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A4711" w:rsidRPr="000E65F4" w:rsidRDefault="005A4711" w:rsidP="00354B8A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354B8A" w:rsidRPr="000E65F4" w:rsidRDefault="00354B8A" w:rsidP="00354B8A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E65F4">
        <w:rPr>
          <w:rFonts w:ascii="Times New Roman" w:hAnsi="Times New Roman" w:cs="Times New Roman"/>
          <w:b/>
          <w:sz w:val="24"/>
          <w:szCs w:val="24"/>
        </w:rPr>
        <w:t xml:space="preserve">Муниципальное казенное общеобразовательное учреждение «Краснооктябрьская средняя общеобразовательная школа </w:t>
      </w:r>
    </w:p>
    <w:p w:rsidR="00354B8A" w:rsidRPr="000E65F4" w:rsidRDefault="00354B8A" w:rsidP="00354B8A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E65F4">
        <w:rPr>
          <w:rFonts w:ascii="Times New Roman" w:hAnsi="Times New Roman" w:cs="Times New Roman"/>
          <w:b/>
          <w:sz w:val="24"/>
          <w:szCs w:val="24"/>
        </w:rPr>
        <w:t>имени Расула Гамзатова» Кизлярского района Республики Дагестан</w:t>
      </w:r>
    </w:p>
    <w:p w:rsidR="00354B8A" w:rsidRPr="000E65F4" w:rsidRDefault="00354B8A" w:rsidP="00354B8A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54B8A" w:rsidRPr="000E65F4" w:rsidRDefault="00354B8A" w:rsidP="00354B8A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54B8A" w:rsidRPr="000E65F4" w:rsidRDefault="0044159D" w:rsidP="00354B8A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  <w:lang w:eastAsia="ar-SA"/>
        </w:rPr>
        <w:pict>
          <v:rect id="_x0000_s1026" style="position:absolute;left:0;text-align:left;margin-left:527.4pt;margin-top:1.1pt;width:182.5pt;height:114.7pt;z-index:251656704" strokecolor="white">
            <v:textbox>
              <w:txbxContent>
                <w:p w:rsidR="00354B8A" w:rsidRPr="00354B8A" w:rsidRDefault="00354B8A" w:rsidP="00354B8A">
                  <w:pPr>
                    <w:spacing w:after="0" w:line="240" w:lineRule="auto"/>
                    <w:rPr>
                      <w:rFonts w:ascii="Times New Roman" w:hAnsi="Times New Roman" w:cs="Times New Roman"/>
                    </w:rPr>
                  </w:pPr>
                  <w:r w:rsidRPr="00354B8A">
                    <w:rPr>
                      <w:rFonts w:ascii="Times New Roman" w:hAnsi="Times New Roman" w:cs="Times New Roman"/>
                    </w:rPr>
                    <w:t>Утверждаю:</w:t>
                  </w:r>
                </w:p>
                <w:p w:rsidR="00354B8A" w:rsidRPr="00354B8A" w:rsidRDefault="00354B8A" w:rsidP="00354B8A">
                  <w:pPr>
                    <w:spacing w:after="0" w:line="240" w:lineRule="auto"/>
                    <w:rPr>
                      <w:rFonts w:ascii="Times New Roman" w:hAnsi="Times New Roman" w:cs="Times New Roman"/>
                    </w:rPr>
                  </w:pPr>
                  <w:r w:rsidRPr="00354B8A">
                    <w:rPr>
                      <w:rFonts w:ascii="Times New Roman" w:hAnsi="Times New Roman" w:cs="Times New Roman"/>
                    </w:rPr>
                    <w:t>Директор школы</w:t>
                  </w:r>
                </w:p>
                <w:p w:rsidR="00354B8A" w:rsidRPr="00354B8A" w:rsidRDefault="00354B8A" w:rsidP="00354B8A">
                  <w:pPr>
                    <w:spacing w:after="0" w:line="240" w:lineRule="auto"/>
                    <w:rPr>
                      <w:rFonts w:ascii="Times New Roman" w:hAnsi="Times New Roman" w:cs="Times New Roman"/>
                    </w:rPr>
                  </w:pPr>
                  <w:r w:rsidRPr="00354B8A">
                    <w:rPr>
                      <w:rFonts w:ascii="Times New Roman" w:hAnsi="Times New Roman" w:cs="Times New Roman"/>
                    </w:rPr>
                    <w:t>_________________________</w:t>
                  </w:r>
                </w:p>
                <w:p w:rsidR="00354B8A" w:rsidRDefault="00354B8A" w:rsidP="00E86D5D">
                  <w:pPr>
                    <w:spacing w:after="0" w:line="240" w:lineRule="auto"/>
                    <w:rPr>
                      <w:rFonts w:ascii="Times New Roman" w:hAnsi="Times New Roman" w:cs="Times New Roman"/>
                    </w:rPr>
                  </w:pPr>
                  <w:r w:rsidRPr="00354B8A">
                    <w:rPr>
                      <w:rFonts w:ascii="Times New Roman" w:hAnsi="Times New Roman" w:cs="Times New Roman"/>
                    </w:rPr>
                    <w:t>Исмаилов Г.А.</w:t>
                  </w:r>
                </w:p>
                <w:p w:rsidR="00E86D5D" w:rsidRPr="00354B8A" w:rsidRDefault="00E86D5D" w:rsidP="00E86D5D">
                  <w:pPr>
                    <w:spacing w:after="0" w:line="240" w:lineRule="auto"/>
                    <w:rPr>
                      <w:rFonts w:ascii="Times New Roman" w:hAnsi="Times New Roman" w:cs="Times New Roman"/>
                    </w:rPr>
                  </w:pPr>
                </w:p>
                <w:p w:rsidR="00354B8A" w:rsidRDefault="00FF4139" w:rsidP="00354B8A">
                  <w:r>
                    <w:rPr>
                      <w:rFonts w:ascii="Times New Roman" w:hAnsi="Times New Roman" w:cs="Times New Roman"/>
                    </w:rPr>
                    <w:t xml:space="preserve"> «___» ______________2021</w:t>
                  </w:r>
                  <w:r w:rsidR="00354B8A">
                    <w:t xml:space="preserve"> г.</w:t>
                  </w:r>
                </w:p>
                <w:p w:rsidR="00354B8A" w:rsidRPr="00C33305" w:rsidRDefault="00354B8A" w:rsidP="00354B8A"/>
              </w:txbxContent>
            </v:textbox>
          </v:rect>
        </w:pict>
      </w:r>
      <w:r>
        <w:rPr>
          <w:rFonts w:ascii="Times New Roman" w:hAnsi="Times New Roman" w:cs="Times New Roman"/>
          <w:b/>
          <w:noProof/>
          <w:sz w:val="24"/>
          <w:szCs w:val="24"/>
          <w:lang w:eastAsia="ar-SA"/>
        </w:rPr>
        <w:pict>
          <v:rect id="_x0000_s1027" style="position:absolute;left:0;text-align:left;margin-left:4in;margin-top:1.1pt;width:182.5pt;height:114.7pt;z-index:251657728" strokecolor="white">
            <v:textbox>
              <w:txbxContent>
                <w:p w:rsidR="00354B8A" w:rsidRPr="00354B8A" w:rsidRDefault="00354B8A" w:rsidP="00354B8A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</w:rPr>
                  </w:pPr>
                  <w:r w:rsidRPr="00354B8A">
                    <w:rPr>
                      <w:rFonts w:ascii="Times New Roman" w:hAnsi="Times New Roman" w:cs="Times New Roman"/>
                      <w:sz w:val="24"/>
                    </w:rPr>
                    <w:t>Согласовано:</w:t>
                  </w:r>
                </w:p>
                <w:p w:rsidR="00354B8A" w:rsidRPr="00354B8A" w:rsidRDefault="00354B8A" w:rsidP="00354B8A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</w:rPr>
                  </w:pPr>
                  <w:r w:rsidRPr="00354B8A">
                    <w:rPr>
                      <w:rFonts w:ascii="Times New Roman" w:hAnsi="Times New Roman" w:cs="Times New Roman"/>
                      <w:sz w:val="24"/>
                    </w:rPr>
                    <w:t xml:space="preserve">Заместитель директора </w:t>
                  </w:r>
                </w:p>
                <w:p w:rsidR="00354B8A" w:rsidRPr="00354B8A" w:rsidRDefault="00354B8A" w:rsidP="00354B8A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</w:rPr>
                  </w:pPr>
                  <w:r w:rsidRPr="00354B8A">
                    <w:rPr>
                      <w:rFonts w:ascii="Times New Roman" w:hAnsi="Times New Roman" w:cs="Times New Roman"/>
                      <w:sz w:val="24"/>
                    </w:rPr>
                    <w:t>по УВР</w:t>
                  </w:r>
                </w:p>
                <w:p w:rsidR="00354B8A" w:rsidRPr="00354B8A" w:rsidRDefault="00354B8A" w:rsidP="00354B8A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</w:rPr>
                  </w:pPr>
                  <w:r w:rsidRPr="00354B8A">
                    <w:rPr>
                      <w:rFonts w:ascii="Times New Roman" w:hAnsi="Times New Roman" w:cs="Times New Roman"/>
                      <w:sz w:val="24"/>
                    </w:rPr>
                    <w:t>_________________________</w:t>
                  </w:r>
                </w:p>
                <w:p w:rsidR="00354B8A" w:rsidRPr="00354B8A" w:rsidRDefault="00354B8A" w:rsidP="00E86D5D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</w:rPr>
                  </w:pPr>
                  <w:r w:rsidRPr="00354B8A">
                    <w:rPr>
                      <w:rFonts w:ascii="Times New Roman" w:hAnsi="Times New Roman" w:cs="Times New Roman"/>
                      <w:sz w:val="24"/>
                    </w:rPr>
                    <w:t>Кленкова Е.В.</w:t>
                  </w:r>
                </w:p>
                <w:p w:rsidR="00354B8A" w:rsidRPr="00354B8A" w:rsidRDefault="00FF4139" w:rsidP="00354B8A">
                  <w:pPr>
                    <w:rPr>
                      <w:rFonts w:ascii="Times New Roman" w:hAnsi="Times New Roman" w:cs="Times New Roman"/>
                      <w:sz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</w:rPr>
                    <w:t xml:space="preserve"> «___» ______________2021</w:t>
                  </w:r>
                  <w:r w:rsidR="00354B8A" w:rsidRPr="00354B8A">
                    <w:rPr>
                      <w:rFonts w:ascii="Times New Roman" w:hAnsi="Times New Roman" w:cs="Times New Roman"/>
                      <w:sz w:val="24"/>
                    </w:rPr>
                    <w:t xml:space="preserve"> г.</w:t>
                  </w:r>
                </w:p>
                <w:p w:rsidR="00354B8A" w:rsidRPr="00C33305" w:rsidRDefault="00354B8A" w:rsidP="00354B8A"/>
              </w:txbxContent>
            </v:textbox>
          </v:rect>
        </w:pict>
      </w:r>
      <w:r>
        <w:rPr>
          <w:rFonts w:ascii="Times New Roman" w:hAnsi="Times New Roman" w:cs="Times New Roman"/>
          <w:b/>
          <w:noProof/>
          <w:sz w:val="24"/>
          <w:szCs w:val="24"/>
          <w:lang w:eastAsia="ar-SA"/>
        </w:rPr>
        <w:pict>
          <v:rect id="_x0000_s1028" style="position:absolute;left:0;text-align:left;margin-left:45.75pt;margin-top:1.1pt;width:182.5pt;height:114.7pt;z-index:251658752" strokecolor="white">
            <v:textbox>
              <w:txbxContent>
                <w:p w:rsidR="00354B8A" w:rsidRPr="00354B8A" w:rsidRDefault="00354B8A" w:rsidP="00354B8A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</w:rPr>
                  </w:pPr>
                  <w:r w:rsidRPr="00354B8A">
                    <w:rPr>
                      <w:rFonts w:ascii="Times New Roman" w:hAnsi="Times New Roman" w:cs="Times New Roman"/>
                      <w:sz w:val="24"/>
                    </w:rPr>
                    <w:t>Рекомендовано:</w:t>
                  </w:r>
                </w:p>
                <w:p w:rsidR="00354B8A" w:rsidRPr="00354B8A" w:rsidRDefault="00354B8A" w:rsidP="00354B8A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</w:rPr>
                  </w:pPr>
                  <w:r w:rsidRPr="00354B8A">
                    <w:rPr>
                      <w:rFonts w:ascii="Times New Roman" w:hAnsi="Times New Roman" w:cs="Times New Roman"/>
                      <w:sz w:val="24"/>
                    </w:rPr>
                    <w:t>методическим объединением</w:t>
                  </w:r>
                </w:p>
                <w:p w:rsidR="00354B8A" w:rsidRPr="00354B8A" w:rsidRDefault="00354B8A" w:rsidP="00354B8A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</w:rPr>
                  </w:pPr>
                  <w:r w:rsidRPr="00354B8A">
                    <w:rPr>
                      <w:rFonts w:ascii="Times New Roman" w:hAnsi="Times New Roman" w:cs="Times New Roman"/>
                      <w:sz w:val="24"/>
                    </w:rPr>
                    <w:t>Руководитель МО</w:t>
                  </w:r>
                </w:p>
                <w:p w:rsidR="00354B8A" w:rsidRPr="00354B8A" w:rsidRDefault="00354B8A" w:rsidP="00354B8A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</w:rPr>
                  </w:pPr>
                  <w:r w:rsidRPr="00354B8A">
                    <w:rPr>
                      <w:rFonts w:ascii="Times New Roman" w:hAnsi="Times New Roman" w:cs="Times New Roman"/>
                      <w:sz w:val="24"/>
                    </w:rPr>
                    <w:t>_________________________</w:t>
                  </w:r>
                </w:p>
                <w:p w:rsidR="00354B8A" w:rsidRPr="00354B8A" w:rsidRDefault="00247B0A" w:rsidP="00354B8A">
                  <w:pPr>
                    <w:spacing w:line="240" w:lineRule="auto"/>
                    <w:rPr>
                      <w:rFonts w:ascii="Times New Roman" w:hAnsi="Times New Roman" w:cs="Times New Roman"/>
                      <w:sz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</w:rPr>
                    <w:t>Исабалаева А.Г.</w:t>
                  </w:r>
                </w:p>
                <w:p w:rsidR="00354B8A" w:rsidRPr="00354B8A" w:rsidRDefault="00E86D5D" w:rsidP="00354B8A">
                  <w:pPr>
                    <w:spacing w:line="240" w:lineRule="auto"/>
                    <w:rPr>
                      <w:rFonts w:ascii="Times New Roman" w:hAnsi="Times New Roman" w:cs="Times New Roman"/>
                      <w:sz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</w:rPr>
                    <w:t xml:space="preserve">«___» </w:t>
                  </w:r>
                  <w:r w:rsidR="00FF4139">
                    <w:rPr>
                      <w:rFonts w:ascii="Times New Roman" w:hAnsi="Times New Roman" w:cs="Times New Roman"/>
                      <w:sz w:val="24"/>
                    </w:rPr>
                    <w:t>______________2021</w:t>
                  </w:r>
                  <w:r w:rsidR="00354B8A" w:rsidRPr="00354B8A">
                    <w:rPr>
                      <w:rFonts w:ascii="Times New Roman" w:hAnsi="Times New Roman" w:cs="Times New Roman"/>
                      <w:sz w:val="24"/>
                    </w:rPr>
                    <w:t xml:space="preserve"> г.</w:t>
                  </w:r>
                </w:p>
                <w:p w:rsidR="00354B8A" w:rsidRPr="00C33305" w:rsidRDefault="00354B8A" w:rsidP="00354B8A"/>
              </w:txbxContent>
            </v:textbox>
          </v:rect>
        </w:pict>
      </w:r>
    </w:p>
    <w:p w:rsidR="00354B8A" w:rsidRPr="000E65F4" w:rsidRDefault="00354B8A" w:rsidP="00354B8A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54B8A" w:rsidRPr="000E65F4" w:rsidRDefault="00354B8A" w:rsidP="00354B8A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354B8A" w:rsidRPr="000E65F4" w:rsidRDefault="00354B8A" w:rsidP="00354B8A">
      <w:pPr>
        <w:spacing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354B8A" w:rsidRPr="000E65F4" w:rsidRDefault="00354B8A" w:rsidP="00354B8A">
      <w:pPr>
        <w:spacing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354B8A" w:rsidRPr="000E65F4" w:rsidRDefault="00354B8A" w:rsidP="00354B8A">
      <w:pPr>
        <w:spacing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354B8A" w:rsidRPr="000E65F4" w:rsidRDefault="00354B8A" w:rsidP="00354B8A">
      <w:pPr>
        <w:spacing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354B8A" w:rsidRPr="000E65F4" w:rsidRDefault="00354B8A" w:rsidP="00354B8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4"/>
        </w:rPr>
      </w:pPr>
      <w:r w:rsidRPr="000E65F4">
        <w:rPr>
          <w:rFonts w:ascii="Times New Roman" w:hAnsi="Times New Roman" w:cs="Times New Roman"/>
          <w:b/>
          <w:sz w:val="28"/>
          <w:szCs w:val="24"/>
        </w:rPr>
        <w:t>РАБОЧАЯ ПРОГРАММА</w:t>
      </w:r>
    </w:p>
    <w:p w:rsidR="00354B8A" w:rsidRPr="000E65F4" w:rsidRDefault="00354B8A" w:rsidP="00354B8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4"/>
        </w:rPr>
      </w:pPr>
      <w:r w:rsidRPr="000E65F4">
        <w:rPr>
          <w:rFonts w:ascii="Times New Roman" w:hAnsi="Times New Roman" w:cs="Times New Roman"/>
          <w:b/>
          <w:sz w:val="28"/>
          <w:szCs w:val="24"/>
        </w:rPr>
        <w:t>по предмету «Русская родная литература» в 4 классе</w:t>
      </w:r>
    </w:p>
    <w:p w:rsidR="00CC3D59" w:rsidRDefault="00CC3D59" w:rsidP="00CC3D59">
      <w:pPr>
        <w:jc w:val="right"/>
        <w:rPr>
          <w:b/>
        </w:rPr>
      </w:pPr>
      <w:r>
        <w:rPr>
          <w:b/>
        </w:rPr>
        <w:t>Составили: Гитинова М.М.</w:t>
      </w:r>
    </w:p>
    <w:p w:rsidR="00CC3D59" w:rsidRDefault="00CC3D59" w:rsidP="00CC3D59">
      <w:pPr>
        <w:jc w:val="right"/>
        <w:rPr>
          <w:b/>
        </w:rPr>
      </w:pPr>
      <w:r>
        <w:rPr>
          <w:b/>
        </w:rPr>
        <w:t>Нурмагомедова С.Н.</w:t>
      </w:r>
    </w:p>
    <w:p w:rsidR="00CC3D59" w:rsidRDefault="00CC3D59" w:rsidP="00CC3D59">
      <w:pPr>
        <w:jc w:val="right"/>
        <w:rPr>
          <w:b/>
        </w:rPr>
      </w:pPr>
      <w:r>
        <w:rPr>
          <w:b/>
        </w:rPr>
        <w:t>Амайациева З.М.</w:t>
      </w:r>
    </w:p>
    <w:p w:rsidR="00CC3D59" w:rsidRDefault="00CC3D59" w:rsidP="00CC3D59">
      <w:pPr>
        <w:jc w:val="right"/>
        <w:rPr>
          <w:b/>
        </w:rPr>
      </w:pPr>
      <w:r>
        <w:rPr>
          <w:b/>
        </w:rPr>
        <w:t>Сахратулаева Р.Г.</w:t>
      </w:r>
    </w:p>
    <w:p w:rsidR="00CC3D59" w:rsidRDefault="00CC3D59" w:rsidP="00CC3D59">
      <w:pPr>
        <w:jc w:val="right"/>
        <w:rPr>
          <w:b/>
        </w:rPr>
      </w:pPr>
      <w:r>
        <w:rPr>
          <w:b/>
        </w:rPr>
        <w:t>Абасова М.А</w:t>
      </w:r>
    </w:p>
    <w:p w:rsidR="00CC3D59" w:rsidRDefault="00CC3D59" w:rsidP="00CC3D59">
      <w:pPr>
        <w:jc w:val="center"/>
        <w:rPr>
          <w:b/>
        </w:rPr>
      </w:pPr>
    </w:p>
    <w:p w:rsidR="00CC3D59" w:rsidRDefault="00CC3D59" w:rsidP="00CC3D59">
      <w:pPr>
        <w:rPr>
          <w:b/>
        </w:rPr>
      </w:pPr>
    </w:p>
    <w:p w:rsidR="00CC3D59" w:rsidRDefault="00CC3D59" w:rsidP="00CC3D59">
      <w:pPr>
        <w:rPr>
          <w:b/>
        </w:rPr>
      </w:pPr>
    </w:p>
    <w:p w:rsidR="00354B8A" w:rsidRPr="000E65F4" w:rsidRDefault="00354B8A" w:rsidP="00354B8A">
      <w:pPr>
        <w:spacing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354B8A" w:rsidRPr="000E65F4" w:rsidRDefault="00354B8A" w:rsidP="00354B8A">
      <w:pPr>
        <w:spacing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0E65F4">
        <w:rPr>
          <w:rFonts w:ascii="Times New Roman" w:hAnsi="Times New Roman" w:cs="Times New Roman"/>
          <w:b/>
          <w:sz w:val="24"/>
          <w:szCs w:val="24"/>
        </w:rPr>
        <w:t>.</w:t>
      </w:r>
    </w:p>
    <w:p w:rsidR="00354B8A" w:rsidRPr="000E65F4" w:rsidRDefault="00354B8A" w:rsidP="00354B8A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54B8A" w:rsidRPr="000E65F4" w:rsidRDefault="00354B8A" w:rsidP="00354B8A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54B8A" w:rsidRPr="000E65F4" w:rsidRDefault="00FF4139" w:rsidP="00354B8A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2021 – 2022 </w:t>
      </w:r>
      <w:r w:rsidR="00354B8A" w:rsidRPr="000E65F4">
        <w:rPr>
          <w:rFonts w:ascii="Times New Roman" w:hAnsi="Times New Roman" w:cs="Times New Roman"/>
          <w:b/>
          <w:sz w:val="24"/>
          <w:szCs w:val="24"/>
        </w:rPr>
        <w:t>учебный год</w:t>
      </w:r>
    </w:p>
    <w:p w:rsidR="005A4711" w:rsidRPr="000E65F4" w:rsidRDefault="005A4711" w:rsidP="00354B8A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5A4711" w:rsidRPr="000E65F4" w:rsidRDefault="005A4711" w:rsidP="00354B8A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5A4711" w:rsidRPr="000E65F4" w:rsidRDefault="005A4711" w:rsidP="00354B8A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sectPr w:rsidR="005A4711" w:rsidRPr="000E65F4" w:rsidSect="00461095">
          <w:footerReference w:type="default" r:id="rId8"/>
          <w:type w:val="continuous"/>
          <w:pgSz w:w="16838" w:h="11906" w:orient="landscape"/>
          <w:pgMar w:top="851" w:right="851" w:bottom="1701" w:left="1134" w:header="708" w:footer="708" w:gutter="0"/>
          <w:cols w:space="708"/>
          <w:titlePg/>
          <w:docGrid w:linePitch="360"/>
        </w:sectPr>
      </w:pPr>
    </w:p>
    <w:p w:rsidR="00390A88" w:rsidRPr="000E65F4" w:rsidRDefault="00390A88" w:rsidP="00354B8A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0E65F4">
        <w:rPr>
          <w:rFonts w:ascii="Times New Roman" w:hAnsi="Times New Roman" w:cs="Times New Roman"/>
          <w:b/>
          <w:sz w:val="24"/>
          <w:szCs w:val="24"/>
        </w:rPr>
        <w:lastRenderedPageBreak/>
        <w:t xml:space="preserve">Рабочая программа </w:t>
      </w:r>
      <w:r w:rsidRPr="000E65F4">
        <w:rPr>
          <w:rFonts w:ascii="Times New Roman" w:hAnsi="Times New Roman" w:cs="Times New Roman"/>
          <w:b/>
          <w:bCs/>
          <w:sz w:val="24"/>
          <w:szCs w:val="24"/>
        </w:rPr>
        <w:t xml:space="preserve">по предмету </w:t>
      </w:r>
      <w:r w:rsidR="00354B8A" w:rsidRPr="000E65F4">
        <w:rPr>
          <w:rFonts w:ascii="Times New Roman" w:hAnsi="Times New Roman" w:cs="Times New Roman"/>
          <w:b/>
          <w:sz w:val="24"/>
          <w:szCs w:val="24"/>
        </w:rPr>
        <w:t>«Русская родная литература»</w:t>
      </w:r>
    </w:p>
    <w:p w:rsidR="00390A88" w:rsidRPr="000E65F4" w:rsidRDefault="00354B8A" w:rsidP="00354B8A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0E65F4">
        <w:rPr>
          <w:rFonts w:ascii="Times New Roman" w:hAnsi="Times New Roman" w:cs="Times New Roman"/>
          <w:b/>
          <w:bCs/>
          <w:sz w:val="24"/>
          <w:szCs w:val="24"/>
        </w:rPr>
        <w:t>4</w:t>
      </w:r>
      <w:r w:rsidR="00390A88" w:rsidRPr="000E65F4">
        <w:rPr>
          <w:rFonts w:ascii="Times New Roman" w:hAnsi="Times New Roman" w:cs="Times New Roman"/>
          <w:b/>
          <w:bCs/>
          <w:sz w:val="24"/>
          <w:szCs w:val="24"/>
        </w:rPr>
        <w:t>класс</w:t>
      </w:r>
    </w:p>
    <w:p w:rsidR="00390A88" w:rsidRPr="000E65F4" w:rsidRDefault="00390A88" w:rsidP="00354B8A">
      <w:pPr>
        <w:pStyle w:val="a8"/>
        <w:jc w:val="center"/>
        <w:rPr>
          <w:rFonts w:ascii="Times New Roman" w:hAnsi="Times New Roman" w:cs="Times New Roman"/>
          <w:b/>
        </w:rPr>
      </w:pPr>
      <w:r w:rsidRPr="000E65F4">
        <w:rPr>
          <w:rFonts w:ascii="Times New Roman" w:hAnsi="Times New Roman" w:cs="Times New Roman"/>
          <w:b/>
        </w:rPr>
        <w:t>Пояснительная записка</w:t>
      </w:r>
    </w:p>
    <w:p w:rsidR="00390A88" w:rsidRPr="000E65F4" w:rsidRDefault="00390A88" w:rsidP="00354B8A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E65F4">
        <w:rPr>
          <w:rFonts w:ascii="Times New Roman" w:hAnsi="Times New Roman" w:cs="Times New Roman"/>
          <w:color w:val="000000"/>
          <w:sz w:val="24"/>
          <w:szCs w:val="24"/>
        </w:rPr>
        <w:t xml:space="preserve">Рабочая программа по предмету </w:t>
      </w:r>
      <w:r w:rsidR="00354B8A" w:rsidRPr="000E65F4">
        <w:rPr>
          <w:rFonts w:ascii="Times New Roman" w:hAnsi="Times New Roman" w:cs="Times New Roman"/>
          <w:b/>
          <w:sz w:val="24"/>
          <w:szCs w:val="24"/>
        </w:rPr>
        <w:t xml:space="preserve">«Русская родная литература» </w:t>
      </w:r>
      <w:r w:rsidRPr="000E65F4">
        <w:rPr>
          <w:rFonts w:ascii="Times New Roman" w:eastAsia="PMingLiU" w:hAnsi="Times New Roman" w:cs="Times New Roman"/>
          <w:sz w:val="24"/>
          <w:szCs w:val="24"/>
          <w:lang w:eastAsia="zh-TW"/>
        </w:rPr>
        <w:t>разработана в соответствии</w:t>
      </w:r>
      <w:r w:rsidRPr="000E65F4">
        <w:rPr>
          <w:rFonts w:ascii="Times New Roman" w:eastAsia="Calibri" w:hAnsi="Times New Roman" w:cs="Times New Roman"/>
          <w:iCs/>
          <w:sz w:val="24"/>
          <w:szCs w:val="24"/>
        </w:rPr>
        <w:t xml:space="preserve"> с требованиями Федерального государственного стандарта начального общего образования,основной образовательной программы </w:t>
      </w:r>
      <w:r w:rsidR="00354B8A" w:rsidRPr="000E65F4">
        <w:rPr>
          <w:rFonts w:ascii="Times New Roman" w:eastAsia="Calibri" w:hAnsi="Times New Roman" w:cs="Times New Roman"/>
          <w:iCs/>
          <w:sz w:val="24"/>
          <w:szCs w:val="24"/>
        </w:rPr>
        <w:t>начального общего образования МК</w:t>
      </w:r>
      <w:r w:rsidRPr="000E65F4">
        <w:rPr>
          <w:rFonts w:ascii="Times New Roman" w:eastAsia="Calibri" w:hAnsi="Times New Roman" w:cs="Times New Roman"/>
          <w:iCs/>
          <w:sz w:val="24"/>
          <w:szCs w:val="24"/>
        </w:rPr>
        <w:t>ОУ "</w:t>
      </w:r>
      <w:r w:rsidR="00354B8A" w:rsidRPr="000E65F4">
        <w:rPr>
          <w:rFonts w:ascii="Times New Roman" w:eastAsia="Calibri" w:hAnsi="Times New Roman" w:cs="Times New Roman"/>
          <w:iCs/>
          <w:sz w:val="24"/>
          <w:szCs w:val="24"/>
        </w:rPr>
        <w:t>Краснооктябрьская СОШ им. Р. Гамзатова</w:t>
      </w:r>
      <w:r w:rsidRPr="000E65F4">
        <w:rPr>
          <w:rFonts w:ascii="Times New Roman" w:eastAsia="Calibri" w:hAnsi="Times New Roman" w:cs="Times New Roman"/>
          <w:iCs/>
          <w:sz w:val="24"/>
          <w:szCs w:val="24"/>
        </w:rPr>
        <w:t>",</w:t>
      </w:r>
      <w:r w:rsidRPr="000E65F4">
        <w:rPr>
          <w:rFonts w:ascii="Times New Roman" w:eastAsia="PMingLiU" w:hAnsi="Times New Roman" w:cs="Times New Roman"/>
          <w:sz w:val="24"/>
          <w:szCs w:val="24"/>
          <w:lang w:eastAsia="zh-TW"/>
        </w:rPr>
        <w:t xml:space="preserve"> о</w:t>
      </w:r>
      <w:r w:rsidRPr="000E65F4">
        <w:rPr>
          <w:rFonts w:ascii="Times New Roman" w:hAnsi="Times New Roman" w:cs="Times New Roman"/>
          <w:sz w:val="24"/>
          <w:szCs w:val="24"/>
        </w:rPr>
        <w:t>сновными нормативными документами, определяющими содержание данной рабочей программы:</w:t>
      </w:r>
    </w:p>
    <w:p w:rsidR="00390A88" w:rsidRPr="000E65F4" w:rsidRDefault="00390A88" w:rsidP="00354B8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E65F4">
        <w:rPr>
          <w:rFonts w:ascii="Times New Roman" w:hAnsi="Times New Roman" w:cs="Times New Roman"/>
          <w:sz w:val="24"/>
          <w:szCs w:val="24"/>
        </w:rPr>
        <w:t xml:space="preserve">Программа учебного предмета </w:t>
      </w:r>
      <w:r w:rsidR="00354B8A" w:rsidRPr="000E65F4">
        <w:rPr>
          <w:rFonts w:ascii="Times New Roman" w:hAnsi="Times New Roman" w:cs="Times New Roman"/>
          <w:b/>
          <w:sz w:val="24"/>
          <w:szCs w:val="24"/>
        </w:rPr>
        <w:t xml:space="preserve">«Русская родная литература» </w:t>
      </w:r>
      <w:r w:rsidRPr="000E65F4">
        <w:rPr>
          <w:rFonts w:ascii="Times New Roman" w:hAnsi="Times New Roman" w:cs="Times New Roman"/>
          <w:sz w:val="24"/>
          <w:szCs w:val="24"/>
        </w:rPr>
        <w:t xml:space="preserve">разработана для функционирующих в субъектах Российской Федерации образовательных организаций, реализующих наряду с обязательным курсом литературного чтения‚ изучение литературного чтения на родном (русском) языке,  т.к. русский язык является родным для обучающихся. Содержание программы ориентировано на сопровождение и поддержку основного курса литературного чтения, обязательного для изучения во всех школах Российской Федерации, и направлено на достижение результатов освоения основной образовательной программы  НОО  по литературному чтению, заданных соответствующим федеральным государственным образовательным стандартом. </w:t>
      </w:r>
    </w:p>
    <w:p w:rsidR="00390A88" w:rsidRPr="000E65F4" w:rsidRDefault="00390A88" w:rsidP="00354B8A">
      <w:pPr>
        <w:pStyle w:val="a8"/>
        <w:ind w:firstLine="708"/>
        <w:jc w:val="both"/>
        <w:rPr>
          <w:rFonts w:ascii="Times New Roman" w:hAnsi="Times New Roman" w:cs="Times New Roman"/>
        </w:rPr>
      </w:pPr>
      <w:r w:rsidRPr="000E65F4">
        <w:rPr>
          <w:rFonts w:ascii="Times New Roman" w:hAnsi="Times New Roman" w:cs="Times New Roman"/>
          <w:b/>
        </w:rPr>
        <w:t>Цель:</w:t>
      </w:r>
      <w:r w:rsidRPr="000E65F4">
        <w:rPr>
          <w:rFonts w:ascii="Times New Roman" w:hAnsi="Times New Roman" w:cs="Times New Roman"/>
        </w:rPr>
        <w:t>формировать понимание места и роли русской литературы в едином культурном пространстве Российской Федерации, среди литератур народов России и важность сохранения и передачи от поколения к поколению историко-культурных, нравственных, эстетических ценностей.</w:t>
      </w:r>
    </w:p>
    <w:p w:rsidR="00390A88" w:rsidRPr="000E65F4" w:rsidRDefault="00390A88" w:rsidP="00354B8A">
      <w:pPr>
        <w:pStyle w:val="a8"/>
        <w:ind w:firstLine="708"/>
        <w:jc w:val="both"/>
        <w:rPr>
          <w:rFonts w:ascii="Times New Roman" w:hAnsi="Times New Roman" w:cs="Times New Roman"/>
        </w:rPr>
      </w:pPr>
      <w:r w:rsidRPr="000E65F4">
        <w:rPr>
          <w:rFonts w:ascii="Times New Roman" w:hAnsi="Times New Roman" w:cs="Times New Roman"/>
          <w:b/>
        </w:rPr>
        <w:t>Задачи :</w:t>
      </w:r>
    </w:p>
    <w:p w:rsidR="00390A88" w:rsidRPr="000E65F4" w:rsidRDefault="00390A88" w:rsidP="00E86D5D">
      <w:pPr>
        <w:pStyle w:val="a8"/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 w:rsidRPr="000E65F4">
        <w:rPr>
          <w:rFonts w:ascii="Times New Roman" w:hAnsi="Times New Roman" w:cs="Times New Roman"/>
        </w:rPr>
        <w:t xml:space="preserve">развивать у детей способность полноценно воспринимать художественное произведение, сопереживать героям, эмоционально откликаться на прочитанное; </w:t>
      </w:r>
    </w:p>
    <w:p w:rsidR="00390A88" w:rsidRPr="000E65F4" w:rsidRDefault="00390A88" w:rsidP="00E86D5D">
      <w:pPr>
        <w:pStyle w:val="a8"/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 w:rsidRPr="000E65F4">
        <w:rPr>
          <w:rFonts w:ascii="Times New Roman" w:hAnsi="Times New Roman" w:cs="Times New Roman"/>
        </w:rPr>
        <w:t xml:space="preserve">учить детей чувствовать и понимать образный язык художественного произведения, выразительные средства, создающие художественный </w:t>
      </w:r>
      <w:r w:rsidRPr="000E65F4">
        <w:rPr>
          <w:rFonts w:ascii="Times New Roman" w:hAnsi="Times New Roman" w:cs="Times New Roman"/>
        </w:rPr>
        <w:lastRenderedPageBreak/>
        <w:t xml:space="preserve">образ, развивать образное мышление учащихся; </w:t>
      </w:r>
    </w:p>
    <w:p w:rsidR="00390A88" w:rsidRPr="000E65F4" w:rsidRDefault="00390A88" w:rsidP="00E86D5D">
      <w:pPr>
        <w:pStyle w:val="a8"/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 w:rsidRPr="000E65F4">
        <w:rPr>
          <w:rFonts w:ascii="Times New Roman" w:hAnsi="Times New Roman" w:cs="Times New Roman"/>
        </w:rPr>
        <w:t>формировать умение воссоздавать художественные образы литературного произведения, развивать воображение учащихся, ассоциативное мышление, развивать поэтический слух детей, накапливать эстетический опыт слушания произведений изящной словесности, воспитывать художественный слух;</w:t>
      </w:r>
    </w:p>
    <w:p w:rsidR="00390A88" w:rsidRPr="000E65F4" w:rsidRDefault="00390A88" w:rsidP="00E86D5D">
      <w:pPr>
        <w:pStyle w:val="a8"/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 w:rsidRPr="000E65F4">
        <w:rPr>
          <w:rFonts w:ascii="Times New Roman" w:hAnsi="Times New Roman" w:cs="Times New Roman"/>
        </w:rPr>
        <w:t xml:space="preserve">формировать потребность в постоянном чтении книг, развивать интерес к литературному чтению, творчеству писателей, создателей произведений словесного искусства; </w:t>
      </w:r>
    </w:p>
    <w:p w:rsidR="00390A88" w:rsidRPr="000E65F4" w:rsidRDefault="00390A88" w:rsidP="00E86D5D">
      <w:pPr>
        <w:pStyle w:val="a8"/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 w:rsidRPr="000E65F4">
        <w:rPr>
          <w:rFonts w:ascii="Times New Roman" w:hAnsi="Times New Roman" w:cs="Times New Roman"/>
        </w:rPr>
        <w:t xml:space="preserve">обогащать чувственный опыт ребенка, его реальные представления об окружающем мире и природе; </w:t>
      </w:r>
    </w:p>
    <w:p w:rsidR="00390A88" w:rsidRPr="000E65F4" w:rsidRDefault="00390A88" w:rsidP="00E86D5D">
      <w:pPr>
        <w:pStyle w:val="a8"/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 w:rsidRPr="000E65F4">
        <w:rPr>
          <w:rFonts w:ascii="Times New Roman" w:hAnsi="Times New Roman" w:cs="Times New Roman"/>
        </w:rPr>
        <w:t xml:space="preserve">формировать эстетическое отношение ребенка к жизни, приобщая его к классике художественной литературы; </w:t>
      </w:r>
    </w:p>
    <w:p w:rsidR="00390A88" w:rsidRPr="000E65F4" w:rsidRDefault="00390A88" w:rsidP="00E86D5D">
      <w:pPr>
        <w:pStyle w:val="a8"/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 w:rsidRPr="000E65F4">
        <w:rPr>
          <w:rFonts w:ascii="Times New Roman" w:hAnsi="Times New Roman" w:cs="Times New Roman"/>
        </w:rPr>
        <w:t xml:space="preserve">обеспечивать достаточно глубокое понимание содержания произведений различного уровня сложности; </w:t>
      </w:r>
    </w:p>
    <w:p w:rsidR="00390A88" w:rsidRPr="000E65F4" w:rsidRDefault="00390A88" w:rsidP="00E86D5D">
      <w:pPr>
        <w:pStyle w:val="a8"/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 w:rsidRPr="000E65F4">
        <w:rPr>
          <w:rFonts w:ascii="Times New Roman" w:hAnsi="Times New Roman" w:cs="Times New Roman"/>
        </w:rPr>
        <w:t xml:space="preserve">расширять кругозор детей через чтение книг различных жанров, разнообразных по содержанию и тематике, обогащать нравственно-эстетический и познавательный опыт ребенка; </w:t>
      </w:r>
    </w:p>
    <w:p w:rsidR="00390A88" w:rsidRPr="000E65F4" w:rsidRDefault="00390A88" w:rsidP="00E86D5D">
      <w:pPr>
        <w:pStyle w:val="a8"/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 w:rsidRPr="000E65F4">
        <w:rPr>
          <w:rFonts w:ascii="Times New Roman" w:hAnsi="Times New Roman" w:cs="Times New Roman"/>
        </w:rPr>
        <w:t xml:space="preserve">обеспечивать развитие речи учащихся и активно формировать навыки чтения и речевые умения; </w:t>
      </w:r>
    </w:p>
    <w:p w:rsidR="00390A88" w:rsidRPr="000E65F4" w:rsidRDefault="00390A88" w:rsidP="00E86D5D">
      <w:pPr>
        <w:pStyle w:val="a8"/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 w:rsidRPr="000E65F4">
        <w:rPr>
          <w:rFonts w:ascii="Times New Roman" w:hAnsi="Times New Roman" w:cs="Times New Roman"/>
        </w:rPr>
        <w:t xml:space="preserve">работать с различными типами текстов; </w:t>
      </w:r>
    </w:p>
    <w:p w:rsidR="00390A88" w:rsidRPr="000E65F4" w:rsidRDefault="00390A88" w:rsidP="00E86D5D">
      <w:pPr>
        <w:pStyle w:val="a8"/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 w:rsidRPr="000E65F4">
        <w:rPr>
          <w:rFonts w:ascii="Times New Roman" w:hAnsi="Times New Roman" w:cs="Times New Roman"/>
        </w:rPr>
        <w:t xml:space="preserve">создавать условия для формирования потребности в самостоятельном чтении художественных произведений. </w:t>
      </w:r>
    </w:p>
    <w:p w:rsidR="00390A88" w:rsidRPr="000E65F4" w:rsidRDefault="00390A88" w:rsidP="00354B8A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E65F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круг чтения детей входят произведения отечественных писателей, составляющие золотой фонд литературы, произведения устного народного творчества, стихи, рассказы, сказки современных писателей. Произведения сгруппированы по жанрово-тематическому принципу. Главные темы отражают наиболее важные и интересные для данного возраста детей стороны их жизни и окружающего мира.</w:t>
      </w:r>
    </w:p>
    <w:p w:rsidR="00390A88" w:rsidRPr="000E65F4" w:rsidRDefault="00390A88" w:rsidP="00354B8A">
      <w:pPr>
        <w:spacing w:line="240" w:lineRule="auto"/>
        <w:ind w:firstLine="708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E65F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 соответствии с учебным планом </w:t>
      </w:r>
      <w:r w:rsidR="00354B8A" w:rsidRPr="000E65F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начального общего образования МК</w:t>
      </w:r>
      <w:r w:rsidRPr="000E65F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ОУ «</w:t>
      </w:r>
      <w:r w:rsidR="00354B8A" w:rsidRPr="000E65F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Краснооктябрьская СОШ им. Р.Гамзатова</w:t>
      </w:r>
      <w:r w:rsidRPr="000E65F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», на изучение предмета </w:t>
      </w:r>
      <w:r w:rsidR="00354B8A" w:rsidRPr="000E65F4">
        <w:rPr>
          <w:rFonts w:ascii="Times New Roman" w:hAnsi="Times New Roman" w:cs="Times New Roman"/>
          <w:b/>
          <w:sz w:val="24"/>
          <w:szCs w:val="24"/>
        </w:rPr>
        <w:t>«Русская родная литература» в 4 кл</w:t>
      </w:r>
      <w:r w:rsidR="00354B8A" w:rsidRPr="000E65F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отводится 34</w:t>
      </w:r>
      <w:r w:rsidRPr="000E65F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</w:t>
      </w:r>
      <w:r w:rsidR="00354B8A" w:rsidRPr="000E65F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1 час в неделю</w:t>
      </w:r>
      <w:r w:rsidRPr="000E65F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(34 учебные недели).</w:t>
      </w:r>
    </w:p>
    <w:p w:rsidR="00390A88" w:rsidRPr="000E65F4" w:rsidRDefault="00390A88" w:rsidP="00354B8A">
      <w:pPr>
        <w:spacing w:after="0" w:line="240" w:lineRule="auto"/>
        <w:jc w:val="both"/>
        <w:rPr>
          <w:rFonts w:ascii="Times New Roman" w:eastAsia="Calibri" w:hAnsi="Times New Roman" w:cs="Times New Roman"/>
          <w:b/>
          <w:color w:val="FF0000"/>
          <w:sz w:val="24"/>
          <w:szCs w:val="24"/>
        </w:rPr>
      </w:pPr>
    </w:p>
    <w:p w:rsidR="00390A88" w:rsidRPr="000E65F4" w:rsidRDefault="00390A88" w:rsidP="00354B8A">
      <w:pPr>
        <w:pStyle w:val="a8"/>
        <w:jc w:val="center"/>
        <w:rPr>
          <w:rFonts w:ascii="Times New Roman" w:hAnsi="Times New Roman" w:cs="Times New Roman"/>
          <w:b/>
        </w:rPr>
      </w:pPr>
      <w:r w:rsidRPr="000E65F4">
        <w:rPr>
          <w:rFonts w:ascii="Times New Roman" w:hAnsi="Times New Roman" w:cs="Times New Roman"/>
          <w:b/>
        </w:rPr>
        <w:t>Планируемые результаты освоения учебного курса</w:t>
      </w:r>
    </w:p>
    <w:p w:rsidR="00390A88" w:rsidRPr="000E65F4" w:rsidRDefault="00390A88" w:rsidP="00354B8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E65F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4 класс</w:t>
      </w:r>
    </w:p>
    <w:p w:rsidR="00390A88" w:rsidRPr="000E65F4" w:rsidRDefault="00390A88" w:rsidP="00354B8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E65F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Личностные результаты.</w:t>
      </w:r>
    </w:p>
    <w:p w:rsidR="00390A88" w:rsidRPr="000E65F4" w:rsidRDefault="00390A88" w:rsidP="00354B8A">
      <w:pPr>
        <w:suppressAutoHyphens/>
        <w:spacing w:before="120" w:after="0" w:line="240" w:lineRule="auto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 w:rsidRPr="000E65F4">
        <w:rPr>
          <w:rFonts w:ascii="Times New Roman" w:hAnsi="Times New Roman" w:cs="Times New Roman"/>
          <w:iCs/>
          <w:sz w:val="24"/>
          <w:szCs w:val="24"/>
          <w:lang w:eastAsia="ar-SA"/>
        </w:rPr>
        <w:t>У учащихсябудут сформированы:</w:t>
      </w:r>
    </w:p>
    <w:p w:rsidR="00390A88" w:rsidRPr="000E65F4" w:rsidRDefault="00390A88" w:rsidP="00E86D5D">
      <w:pPr>
        <w:numPr>
          <w:ilvl w:val="0"/>
          <w:numId w:val="3"/>
        </w:numPr>
        <w:suppressAutoHyphens/>
        <w:spacing w:before="280" w:after="0" w:line="240" w:lineRule="auto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 w:rsidRPr="000E65F4">
        <w:rPr>
          <w:rFonts w:ascii="Times New Roman" w:hAnsi="Times New Roman" w:cs="Times New Roman"/>
          <w:sz w:val="24"/>
          <w:szCs w:val="24"/>
          <w:lang w:eastAsia="ar-SA"/>
        </w:rPr>
        <w:t>ориентация на понимание причин успеха в учебной деятельности;</w:t>
      </w:r>
    </w:p>
    <w:p w:rsidR="00390A88" w:rsidRPr="000E65F4" w:rsidRDefault="00390A88" w:rsidP="00E86D5D">
      <w:pPr>
        <w:numPr>
          <w:ilvl w:val="0"/>
          <w:numId w:val="3"/>
        </w:num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 w:rsidRPr="000E65F4">
        <w:rPr>
          <w:rFonts w:ascii="Times New Roman" w:hAnsi="Times New Roman" w:cs="Times New Roman"/>
          <w:sz w:val="24"/>
          <w:szCs w:val="24"/>
          <w:lang w:eastAsia="ar-SA"/>
        </w:rPr>
        <w:t>способность к самооценке;</w:t>
      </w:r>
    </w:p>
    <w:p w:rsidR="00390A88" w:rsidRPr="000E65F4" w:rsidRDefault="00390A88" w:rsidP="00E86D5D">
      <w:pPr>
        <w:numPr>
          <w:ilvl w:val="0"/>
          <w:numId w:val="3"/>
        </w:num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 w:rsidRPr="000E65F4">
        <w:rPr>
          <w:rFonts w:ascii="Times New Roman" w:hAnsi="Times New Roman" w:cs="Times New Roman"/>
          <w:sz w:val="24"/>
          <w:szCs w:val="24"/>
          <w:lang w:eastAsia="ar-SA"/>
        </w:rPr>
        <w:t xml:space="preserve">чувство сопричастности с жизнью своего народа и Родины, осознание этнической принадлежности; </w:t>
      </w:r>
    </w:p>
    <w:p w:rsidR="00390A88" w:rsidRPr="000E65F4" w:rsidRDefault="00390A88" w:rsidP="00E86D5D">
      <w:pPr>
        <w:numPr>
          <w:ilvl w:val="0"/>
          <w:numId w:val="3"/>
        </w:num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 w:rsidRPr="000E65F4">
        <w:rPr>
          <w:rFonts w:ascii="Times New Roman" w:hAnsi="Times New Roman" w:cs="Times New Roman"/>
          <w:sz w:val="24"/>
          <w:szCs w:val="24"/>
          <w:lang w:eastAsia="ar-SA"/>
        </w:rPr>
        <w:t>представления об общих нравственных категориях (добре и зле) у разных народов, моральных нормах, нравственных и безнравственных поступках;</w:t>
      </w:r>
    </w:p>
    <w:p w:rsidR="00390A88" w:rsidRPr="000E65F4" w:rsidRDefault="00390A88" w:rsidP="00E86D5D">
      <w:pPr>
        <w:numPr>
          <w:ilvl w:val="0"/>
          <w:numId w:val="3"/>
        </w:num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 w:rsidRPr="000E65F4">
        <w:rPr>
          <w:rFonts w:ascii="Times New Roman" w:hAnsi="Times New Roman" w:cs="Times New Roman"/>
          <w:sz w:val="24"/>
          <w:szCs w:val="24"/>
          <w:lang w:eastAsia="ar-SA"/>
        </w:rPr>
        <w:t>ориентация в нравственном содержании как собственных поступков, так и поступков других людей;</w:t>
      </w:r>
    </w:p>
    <w:p w:rsidR="00390A88" w:rsidRPr="000E65F4" w:rsidRDefault="00390A88" w:rsidP="00E86D5D">
      <w:pPr>
        <w:numPr>
          <w:ilvl w:val="0"/>
          <w:numId w:val="3"/>
        </w:num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 w:rsidRPr="000E65F4">
        <w:rPr>
          <w:rFonts w:ascii="Times New Roman" w:hAnsi="Times New Roman" w:cs="Times New Roman"/>
          <w:sz w:val="24"/>
          <w:szCs w:val="24"/>
          <w:lang w:eastAsia="ar-SA"/>
        </w:rPr>
        <w:t>регулирование поведения в соответствии с познанными моральными нормами и этическими требованиями;</w:t>
      </w:r>
    </w:p>
    <w:p w:rsidR="00390A88" w:rsidRPr="000E65F4" w:rsidRDefault="00390A88" w:rsidP="00E86D5D">
      <w:pPr>
        <w:numPr>
          <w:ilvl w:val="0"/>
          <w:numId w:val="3"/>
        </w:num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 w:rsidRPr="000E65F4">
        <w:rPr>
          <w:rFonts w:ascii="Times New Roman" w:hAnsi="Times New Roman" w:cs="Times New Roman"/>
          <w:sz w:val="24"/>
          <w:szCs w:val="24"/>
          <w:lang w:eastAsia="ar-SA"/>
        </w:rPr>
        <w:t>эмпатия, понимание чувств других людей и сопереживание им, выражающееся в конкретных поступках;</w:t>
      </w:r>
    </w:p>
    <w:p w:rsidR="00390A88" w:rsidRPr="000E65F4" w:rsidRDefault="00390A88" w:rsidP="00E86D5D">
      <w:pPr>
        <w:numPr>
          <w:ilvl w:val="0"/>
          <w:numId w:val="3"/>
        </w:num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 w:rsidRPr="000E65F4">
        <w:rPr>
          <w:rFonts w:ascii="Times New Roman" w:hAnsi="Times New Roman" w:cs="Times New Roman"/>
          <w:sz w:val="24"/>
          <w:szCs w:val="24"/>
          <w:lang w:eastAsia="ar-SA"/>
        </w:rPr>
        <w:t>эстетическое чувство на основе знакомства с художественной культурой;</w:t>
      </w:r>
    </w:p>
    <w:p w:rsidR="00390A88" w:rsidRPr="000E65F4" w:rsidRDefault="00390A88" w:rsidP="00E86D5D">
      <w:pPr>
        <w:numPr>
          <w:ilvl w:val="0"/>
          <w:numId w:val="3"/>
        </w:numPr>
        <w:suppressAutoHyphens/>
        <w:spacing w:after="280" w:line="240" w:lineRule="auto"/>
        <w:jc w:val="both"/>
        <w:rPr>
          <w:rFonts w:ascii="Times New Roman" w:hAnsi="Times New Roman" w:cs="Times New Roman"/>
          <w:iCs/>
          <w:sz w:val="24"/>
          <w:szCs w:val="24"/>
          <w:lang w:eastAsia="ar-SA"/>
        </w:rPr>
      </w:pPr>
      <w:r w:rsidRPr="000E65F4">
        <w:rPr>
          <w:rFonts w:ascii="Times New Roman" w:hAnsi="Times New Roman" w:cs="Times New Roman"/>
          <w:sz w:val="24"/>
          <w:szCs w:val="24"/>
          <w:lang w:eastAsia="ar-SA"/>
        </w:rPr>
        <w:t>познавательная мотивация учения;</w:t>
      </w:r>
    </w:p>
    <w:p w:rsidR="00390A88" w:rsidRPr="000E65F4" w:rsidRDefault="00390A88" w:rsidP="00354B8A">
      <w:pPr>
        <w:suppressAutoHyphens/>
        <w:spacing w:before="120" w:after="0" w:line="240" w:lineRule="auto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 w:rsidRPr="000E65F4">
        <w:rPr>
          <w:rFonts w:ascii="Times New Roman" w:hAnsi="Times New Roman" w:cs="Times New Roman"/>
          <w:iCs/>
          <w:sz w:val="24"/>
          <w:szCs w:val="24"/>
          <w:lang w:eastAsia="ar-SA"/>
        </w:rPr>
        <w:t>У учащихсямогут быть сформированы:</w:t>
      </w:r>
    </w:p>
    <w:p w:rsidR="00390A88" w:rsidRPr="000E65F4" w:rsidRDefault="00390A88" w:rsidP="00E86D5D">
      <w:pPr>
        <w:numPr>
          <w:ilvl w:val="0"/>
          <w:numId w:val="2"/>
        </w:numPr>
        <w:suppressAutoHyphens/>
        <w:spacing w:before="280" w:after="0" w:line="240" w:lineRule="auto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 w:rsidRPr="000E65F4">
        <w:rPr>
          <w:rFonts w:ascii="Times New Roman" w:hAnsi="Times New Roman" w:cs="Times New Roman"/>
          <w:sz w:val="24"/>
          <w:szCs w:val="24"/>
          <w:lang w:eastAsia="ar-SA"/>
        </w:rPr>
        <w:t>чувство понимания и любви к живой природе, бережное отношение к ней;</w:t>
      </w:r>
    </w:p>
    <w:p w:rsidR="00390A88" w:rsidRPr="000E65F4" w:rsidRDefault="00390A88" w:rsidP="00E86D5D">
      <w:pPr>
        <w:numPr>
          <w:ilvl w:val="0"/>
          <w:numId w:val="2"/>
        </w:num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 w:rsidRPr="000E65F4">
        <w:rPr>
          <w:rFonts w:ascii="Times New Roman" w:hAnsi="Times New Roman" w:cs="Times New Roman"/>
          <w:sz w:val="24"/>
          <w:szCs w:val="24"/>
          <w:lang w:eastAsia="ar-SA"/>
        </w:rPr>
        <w:t>устойчивое стремление следовать в поведении моральным нормам;</w:t>
      </w:r>
    </w:p>
    <w:p w:rsidR="00390A88" w:rsidRPr="000E65F4" w:rsidRDefault="00390A88" w:rsidP="00E86D5D">
      <w:pPr>
        <w:numPr>
          <w:ilvl w:val="0"/>
          <w:numId w:val="2"/>
        </w:numPr>
        <w:suppressAutoHyphens/>
        <w:spacing w:after="280" w:line="240" w:lineRule="auto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 w:rsidRPr="000E65F4">
        <w:rPr>
          <w:rFonts w:ascii="Times New Roman" w:hAnsi="Times New Roman" w:cs="Times New Roman"/>
          <w:sz w:val="24"/>
          <w:szCs w:val="24"/>
          <w:lang w:eastAsia="ar-SA"/>
        </w:rPr>
        <w:t>толерантное отношение к представителям разных народов и конфессий.</w:t>
      </w:r>
    </w:p>
    <w:p w:rsidR="00390A88" w:rsidRPr="000E65F4" w:rsidRDefault="00390A88" w:rsidP="00354B8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E65F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Метапредметные результаты.</w:t>
      </w:r>
    </w:p>
    <w:p w:rsidR="00390A88" w:rsidRPr="000E65F4" w:rsidRDefault="00390A88" w:rsidP="00354B8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FF0000"/>
          <w:sz w:val="24"/>
          <w:szCs w:val="24"/>
          <w:lang w:eastAsia="ru-RU"/>
        </w:rPr>
      </w:pPr>
      <w:r w:rsidRPr="000E65F4">
        <w:rPr>
          <w:rFonts w:ascii="Times New Roman" w:hAnsi="Times New Roman" w:cs="Times New Roman"/>
          <w:i/>
          <w:sz w:val="24"/>
          <w:szCs w:val="24"/>
          <w:lang w:eastAsia="ar-SA"/>
        </w:rPr>
        <w:t>Регулятивные</w:t>
      </w:r>
    </w:p>
    <w:p w:rsidR="00390A88" w:rsidRPr="000E65F4" w:rsidRDefault="00390A88" w:rsidP="00354B8A">
      <w:pPr>
        <w:suppressAutoHyphens/>
        <w:spacing w:before="120" w:after="0" w:line="240" w:lineRule="auto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 w:rsidRPr="000E65F4">
        <w:rPr>
          <w:rFonts w:ascii="Times New Roman" w:hAnsi="Times New Roman" w:cs="Times New Roman"/>
          <w:iCs/>
          <w:sz w:val="24"/>
          <w:szCs w:val="24"/>
          <w:lang w:eastAsia="ar-SA"/>
        </w:rPr>
        <w:t>Учащиеся научатся:</w:t>
      </w:r>
    </w:p>
    <w:p w:rsidR="00390A88" w:rsidRPr="000E65F4" w:rsidRDefault="00390A88" w:rsidP="00E86D5D">
      <w:pPr>
        <w:pStyle w:val="a3"/>
        <w:numPr>
          <w:ilvl w:val="0"/>
          <w:numId w:val="15"/>
        </w:numPr>
        <w:suppressAutoHyphens/>
        <w:spacing w:before="280" w:after="0" w:line="240" w:lineRule="auto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 w:rsidRPr="000E65F4">
        <w:rPr>
          <w:rFonts w:ascii="Times New Roman" w:hAnsi="Times New Roman" w:cs="Times New Roman"/>
          <w:sz w:val="24"/>
          <w:szCs w:val="24"/>
          <w:lang w:eastAsia="ar-SA"/>
        </w:rPr>
        <w:lastRenderedPageBreak/>
        <w:t>планировать собственные действия и соотносить их с поставленной целью;</w:t>
      </w:r>
    </w:p>
    <w:p w:rsidR="00390A88" w:rsidRPr="000E65F4" w:rsidRDefault="00390A88" w:rsidP="00E86D5D">
      <w:pPr>
        <w:pStyle w:val="a3"/>
        <w:numPr>
          <w:ilvl w:val="0"/>
          <w:numId w:val="15"/>
        </w:num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 w:rsidRPr="000E65F4">
        <w:rPr>
          <w:rFonts w:ascii="Times New Roman" w:hAnsi="Times New Roman" w:cs="Times New Roman"/>
          <w:sz w:val="24"/>
          <w:szCs w:val="24"/>
          <w:lang w:eastAsia="ar-SA"/>
        </w:rPr>
        <w:t>учитывать выделенные учителем ориентиры действия при освоении нового художественного текста;</w:t>
      </w:r>
    </w:p>
    <w:p w:rsidR="00390A88" w:rsidRPr="000E65F4" w:rsidRDefault="00390A88" w:rsidP="00E86D5D">
      <w:pPr>
        <w:pStyle w:val="a3"/>
        <w:numPr>
          <w:ilvl w:val="0"/>
          <w:numId w:val="15"/>
        </w:num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 w:rsidRPr="000E65F4">
        <w:rPr>
          <w:rFonts w:ascii="Times New Roman" w:hAnsi="Times New Roman" w:cs="Times New Roman"/>
          <w:sz w:val="24"/>
          <w:szCs w:val="24"/>
          <w:lang w:eastAsia="ar-SA"/>
        </w:rPr>
        <w:t xml:space="preserve">выполнять учебные действия в устной и письменной форме; </w:t>
      </w:r>
    </w:p>
    <w:p w:rsidR="00390A88" w:rsidRPr="000E65F4" w:rsidRDefault="00390A88" w:rsidP="00E86D5D">
      <w:pPr>
        <w:pStyle w:val="a3"/>
        <w:numPr>
          <w:ilvl w:val="0"/>
          <w:numId w:val="15"/>
        </w:numPr>
        <w:suppressAutoHyphens/>
        <w:spacing w:after="280" w:line="240" w:lineRule="auto"/>
        <w:jc w:val="both"/>
        <w:rPr>
          <w:rFonts w:ascii="Times New Roman" w:hAnsi="Times New Roman" w:cs="Times New Roman"/>
          <w:iCs/>
          <w:sz w:val="24"/>
          <w:szCs w:val="24"/>
          <w:lang w:eastAsia="ar-SA"/>
        </w:rPr>
      </w:pPr>
      <w:r w:rsidRPr="000E65F4">
        <w:rPr>
          <w:rFonts w:ascii="Times New Roman" w:hAnsi="Times New Roman" w:cs="Times New Roman"/>
          <w:sz w:val="24"/>
          <w:szCs w:val="24"/>
          <w:lang w:eastAsia="ar-SA"/>
        </w:rPr>
        <w:t>вносить коррективы в действие после его завершения, анализа результатов и их оценки.</w:t>
      </w:r>
    </w:p>
    <w:p w:rsidR="00390A88" w:rsidRPr="000E65F4" w:rsidRDefault="00390A88" w:rsidP="00354B8A">
      <w:pPr>
        <w:suppressAutoHyphens/>
        <w:spacing w:before="120" w:after="280" w:line="240" w:lineRule="auto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 w:rsidRPr="000E65F4">
        <w:rPr>
          <w:rFonts w:ascii="Times New Roman" w:hAnsi="Times New Roman" w:cs="Times New Roman"/>
          <w:iCs/>
          <w:sz w:val="24"/>
          <w:szCs w:val="24"/>
          <w:lang w:eastAsia="ar-SA"/>
        </w:rPr>
        <w:t>Учащиеся получат возможность научиться:</w:t>
      </w:r>
    </w:p>
    <w:p w:rsidR="00390A88" w:rsidRPr="000E65F4" w:rsidRDefault="00390A88" w:rsidP="00E86D5D">
      <w:pPr>
        <w:numPr>
          <w:ilvl w:val="0"/>
          <w:numId w:val="4"/>
        </w:numPr>
        <w:suppressAutoHyphens/>
        <w:spacing w:before="280" w:after="0" w:line="240" w:lineRule="auto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 w:rsidRPr="000E65F4">
        <w:rPr>
          <w:rFonts w:ascii="Times New Roman" w:hAnsi="Times New Roman" w:cs="Times New Roman"/>
          <w:sz w:val="24"/>
          <w:szCs w:val="24"/>
          <w:lang w:eastAsia="ar-SA"/>
        </w:rPr>
        <w:t>ставить новые задачи для освоения художественного текста в сотрудничестве с учителем;</w:t>
      </w:r>
    </w:p>
    <w:p w:rsidR="00390A88" w:rsidRPr="000E65F4" w:rsidRDefault="00390A88" w:rsidP="00E86D5D">
      <w:pPr>
        <w:numPr>
          <w:ilvl w:val="0"/>
          <w:numId w:val="4"/>
        </w:num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 w:rsidRPr="000E65F4">
        <w:rPr>
          <w:rFonts w:ascii="Times New Roman" w:hAnsi="Times New Roman" w:cs="Times New Roman"/>
          <w:sz w:val="24"/>
          <w:szCs w:val="24"/>
          <w:lang w:eastAsia="ar-SA"/>
        </w:rPr>
        <w:t>самостоятельно оценивать правильность выполненных действия как по ходу их выполнения так и в результате проведенной работы;</w:t>
      </w:r>
    </w:p>
    <w:p w:rsidR="00390A88" w:rsidRPr="000E65F4" w:rsidRDefault="00390A88" w:rsidP="00E86D5D">
      <w:pPr>
        <w:numPr>
          <w:ilvl w:val="0"/>
          <w:numId w:val="4"/>
        </w:numPr>
        <w:suppressAutoHyphens/>
        <w:spacing w:after="280" w:line="240" w:lineRule="auto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 w:rsidRPr="000E65F4">
        <w:rPr>
          <w:rFonts w:ascii="Times New Roman" w:hAnsi="Times New Roman" w:cs="Times New Roman"/>
          <w:sz w:val="24"/>
          <w:szCs w:val="24"/>
          <w:lang w:eastAsia="ar-SA"/>
        </w:rPr>
        <w:t>планировать собственную читательскую деятельность.</w:t>
      </w:r>
    </w:p>
    <w:p w:rsidR="00390A88" w:rsidRPr="000E65F4" w:rsidRDefault="00390A88" w:rsidP="00354B8A">
      <w:pPr>
        <w:suppressAutoHyphens/>
        <w:spacing w:before="280" w:after="280" w:line="240" w:lineRule="auto"/>
        <w:jc w:val="both"/>
        <w:rPr>
          <w:rFonts w:ascii="Times New Roman" w:hAnsi="Times New Roman" w:cs="Times New Roman"/>
          <w:i/>
          <w:iCs/>
          <w:sz w:val="24"/>
          <w:szCs w:val="24"/>
          <w:lang w:eastAsia="ar-SA"/>
        </w:rPr>
      </w:pPr>
      <w:r w:rsidRPr="000E65F4">
        <w:rPr>
          <w:rFonts w:ascii="Times New Roman" w:hAnsi="Times New Roman" w:cs="Times New Roman"/>
          <w:i/>
          <w:sz w:val="24"/>
          <w:szCs w:val="24"/>
          <w:lang w:eastAsia="ar-SA"/>
        </w:rPr>
        <w:t>Познавательные</w:t>
      </w:r>
    </w:p>
    <w:p w:rsidR="00390A88" w:rsidRPr="000E65F4" w:rsidRDefault="00390A88" w:rsidP="00354B8A">
      <w:pPr>
        <w:suppressAutoHyphens/>
        <w:spacing w:before="120" w:after="0" w:line="240" w:lineRule="auto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 w:rsidRPr="000E65F4">
        <w:rPr>
          <w:rFonts w:ascii="Times New Roman" w:hAnsi="Times New Roman" w:cs="Times New Roman"/>
          <w:iCs/>
          <w:sz w:val="24"/>
          <w:szCs w:val="24"/>
          <w:lang w:eastAsia="ar-SA"/>
        </w:rPr>
        <w:t>Учащиеся научатся:</w:t>
      </w:r>
    </w:p>
    <w:p w:rsidR="00390A88" w:rsidRPr="000E65F4" w:rsidRDefault="00390A88" w:rsidP="00E86D5D">
      <w:pPr>
        <w:numPr>
          <w:ilvl w:val="0"/>
          <w:numId w:val="7"/>
        </w:numPr>
        <w:suppressAutoHyphens/>
        <w:spacing w:before="280" w:after="0" w:line="240" w:lineRule="auto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 w:rsidRPr="000E65F4">
        <w:rPr>
          <w:rFonts w:ascii="Times New Roman" w:hAnsi="Times New Roman" w:cs="Times New Roman"/>
          <w:sz w:val="24"/>
          <w:szCs w:val="24"/>
          <w:lang w:eastAsia="ar-SA"/>
        </w:rPr>
        <w:t>находить нужную информацию, используя словари, помещённые в учебнике (толковый, синонимический, фразеологический);</w:t>
      </w:r>
    </w:p>
    <w:p w:rsidR="00390A88" w:rsidRPr="000E65F4" w:rsidRDefault="00390A88" w:rsidP="00E86D5D">
      <w:pPr>
        <w:numPr>
          <w:ilvl w:val="0"/>
          <w:numId w:val="7"/>
        </w:num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 w:rsidRPr="000E65F4">
        <w:rPr>
          <w:rFonts w:ascii="Times New Roman" w:hAnsi="Times New Roman" w:cs="Times New Roman"/>
          <w:sz w:val="24"/>
          <w:szCs w:val="24"/>
          <w:lang w:eastAsia="ar-SA"/>
        </w:rPr>
        <w:t>выделять существенную информацию из текстов разных видов;</w:t>
      </w:r>
    </w:p>
    <w:p w:rsidR="00390A88" w:rsidRPr="000E65F4" w:rsidRDefault="00390A88" w:rsidP="00E86D5D">
      <w:pPr>
        <w:numPr>
          <w:ilvl w:val="0"/>
          <w:numId w:val="7"/>
        </w:num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 w:rsidRPr="000E65F4">
        <w:rPr>
          <w:rFonts w:ascii="Times New Roman" w:hAnsi="Times New Roman" w:cs="Times New Roman"/>
          <w:sz w:val="24"/>
          <w:szCs w:val="24"/>
          <w:lang w:eastAsia="ar-SA"/>
        </w:rPr>
        <w:t>сравнивать произведения и их героев, классифицировать произведения по заданным критериям;</w:t>
      </w:r>
    </w:p>
    <w:p w:rsidR="00390A88" w:rsidRPr="000E65F4" w:rsidRDefault="00390A88" w:rsidP="00E86D5D">
      <w:pPr>
        <w:numPr>
          <w:ilvl w:val="0"/>
          <w:numId w:val="7"/>
        </w:num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 w:rsidRPr="000E65F4">
        <w:rPr>
          <w:rFonts w:ascii="Times New Roman" w:hAnsi="Times New Roman" w:cs="Times New Roman"/>
          <w:sz w:val="24"/>
          <w:szCs w:val="24"/>
          <w:lang w:eastAsia="ar-SA"/>
        </w:rPr>
        <w:t>устанавливать причинно-следственные связи между поступками героев произведений;</w:t>
      </w:r>
    </w:p>
    <w:p w:rsidR="00390A88" w:rsidRPr="000E65F4" w:rsidRDefault="00390A88" w:rsidP="00E86D5D">
      <w:pPr>
        <w:numPr>
          <w:ilvl w:val="0"/>
          <w:numId w:val="7"/>
        </w:numPr>
        <w:suppressAutoHyphens/>
        <w:spacing w:after="280" w:line="240" w:lineRule="auto"/>
        <w:jc w:val="both"/>
        <w:rPr>
          <w:rFonts w:ascii="Times New Roman" w:hAnsi="Times New Roman" w:cs="Times New Roman"/>
          <w:iCs/>
          <w:sz w:val="24"/>
          <w:szCs w:val="24"/>
          <w:lang w:eastAsia="ar-SA"/>
        </w:rPr>
      </w:pPr>
      <w:r w:rsidRPr="000E65F4">
        <w:rPr>
          <w:rFonts w:ascii="Times New Roman" w:hAnsi="Times New Roman" w:cs="Times New Roman"/>
          <w:sz w:val="24"/>
          <w:szCs w:val="24"/>
          <w:lang w:eastAsia="ar-SA"/>
        </w:rPr>
        <w:t>устанавливать аналогии.</w:t>
      </w:r>
    </w:p>
    <w:p w:rsidR="00390A88" w:rsidRPr="000E65F4" w:rsidRDefault="00390A88" w:rsidP="00354B8A">
      <w:pPr>
        <w:suppressAutoHyphens/>
        <w:spacing w:before="120" w:after="280" w:line="240" w:lineRule="auto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 w:rsidRPr="000E65F4">
        <w:rPr>
          <w:rFonts w:ascii="Times New Roman" w:hAnsi="Times New Roman" w:cs="Times New Roman"/>
          <w:iCs/>
          <w:sz w:val="24"/>
          <w:szCs w:val="24"/>
          <w:lang w:eastAsia="ar-SA"/>
        </w:rPr>
        <w:t>Учащиеся получат возможность научиться:</w:t>
      </w:r>
    </w:p>
    <w:p w:rsidR="00390A88" w:rsidRPr="000E65F4" w:rsidRDefault="00390A88" w:rsidP="00E86D5D">
      <w:pPr>
        <w:numPr>
          <w:ilvl w:val="0"/>
          <w:numId w:val="6"/>
        </w:numPr>
        <w:suppressAutoHyphens/>
        <w:spacing w:before="280" w:after="0" w:line="240" w:lineRule="auto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 w:rsidRPr="000E65F4">
        <w:rPr>
          <w:rFonts w:ascii="Times New Roman" w:hAnsi="Times New Roman" w:cs="Times New Roman"/>
          <w:sz w:val="24"/>
          <w:szCs w:val="24"/>
          <w:lang w:eastAsia="ar-SA"/>
        </w:rPr>
        <w:t>осуществлять поиск необходимой информации, используя учебные пособия, фонды библиотек и Интернет;</w:t>
      </w:r>
    </w:p>
    <w:p w:rsidR="00390A88" w:rsidRPr="000E65F4" w:rsidRDefault="00390A88" w:rsidP="00E86D5D">
      <w:pPr>
        <w:numPr>
          <w:ilvl w:val="0"/>
          <w:numId w:val="6"/>
        </w:num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 w:rsidRPr="000E65F4">
        <w:rPr>
          <w:rFonts w:ascii="Times New Roman" w:hAnsi="Times New Roman" w:cs="Times New Roman"/>
          <w:sz w:val="24"/>
          <w:szCs w:val="24"/>
          <w:lang w:eastAsia="ar-SA"/>
        </w:rPr>
        <w:t>сравнивать и классифицировать жизненные явления, типы литературных произведений, героев, выбирая основания для классификации;</w:t>
      </w:r>
    </w:p>
    <w:p w:rsidR="00390A88" w:rsidRPr="000E65F4" w:rsidRDefault="00390A88" w:rsidP="00E86D5D">
      <w:pPr>
        <w:numPr>
          <w:ilvl w:val="0"/>
          <w:numId w:val="6"/>
        </w:num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 w:rsidRPr="000E65F4">
        <w:rPr>
          <w:rFonts w:ascii="Times New Roman" w:hAnsi="Times New Roman" w:cs="Times New Roman"/>
          <w:sz w:val="24"/>
          <w:szCs w:val="24"/>
          <w:lang w:eastAsia="ar-SA"/>
        </w:rPr>
        <w:t>строить логические рассуждения, включающие определение причинно-следственных связей в устной и письменной форме, в процессе анализа литературного произведения и на основании собственного жизненного опыта;</w:t>
      </w:r>
    </w:p>
    <w:p w:rsidR="00390A88" w:rsidRPr="000E65F4" w:rsidRDefault="00390A88" w:rsidP="00E86D5D">
      <w:pPr>
        <w:numPr>
          <w:ilvl w:val="0"/>
          <w:numId w:val="6"/>
        </w:numPr>
        <w:suppressAutoHyphens/>
        <w:spacing w:after="280" w:line="240" w:lineRule="auto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 w:rsidRPr="000E65F4">
        <w:rPr>
          <w:rFonts w:ascii="Times New Roman" w:hAnsi="Times New Roman" w:cs="Times New Roman"/>
          <w:sz w:val="24"/>
          <w:szCs w:val="24"/>
          <w:lang w:eastAsia="ar-SA"/>
        </w:rPr>
        <w:t>работать с учебной статьёй (выделять узловые мысли, составлять план статьи).</w:t>
      </w:r>
    </w:p>
    <w:p w:rsidR="00390A88" w:rsidRPr="000E65F4" w:rsidRDefault="00390A88" w:rsidP="00354B8A">
      <w:pPr>
        <w:keepNext/>
        <w:suppressAutoHyphens/>
        <w:spacing w:before="240" w:after="60" w:line="240" w:lineRule="auto"/>
        <w:jc w:val="both"/>
        <w:rPr>
          <w:rFonts w:ascii="Times New Roman" w:hAnsi="Times New Roman" w:cs="Times New Roman"/>
          <w:i/>
          <w:iCs/>
          <w:sz w:val="24"/>
          <w:szCs w:val="24"/>
          <w:lang w:eastAsia="ar-SA"/>
        </w:rPr>
      </w:pPr>
      <w:r w:rsidRPr="000E65F4">
        <w:rPr>
          <w:rFonts w:ascii="Times New Roman" w:hAnsi="Times New Roman" w:cs="Times New Roman"/>
          <w:i/>
          <w:sz w:val="24"/>
          <w:szCs w:val="24"/>
          <w:lang w:eastAsia="ar-SA"/>
        </w:rPr>
        <w:t>Коммуникативные</w:t>
      </w:r>
    </w:p>
    <w:p w:rsidR="00390A88" w:rsidRPr="000E65F4" w:rsidRDefault="00390A88" w:rsidP="00354B8A">
      <w:pPr>
        <w:suppressAutoHyphens/>
        <w:spacing w:before="120" w:after="0" w:line="240" w:lineRule="auto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 w:rsidRPr="000E65F4">
        <w:rPr>
          <w:rFonts w:ascii="Times New Roman" w:hAnsi="Times New Roman" w:cs="Times New Roman"/>
          <w:iCs/>
          <w:sz w:val="24"/>
          <w:szCs w:val="24"/>
          <w:lang w:eastAsia="ar-SA"/>
        </w:rPr>
        <w:t>Учащиеся научатся:</w:t>
      </w:r>
    </w:p>
    <w:p w:rsidR="00390A88" w:rsidRPr="000E65F4" w:rsidRDefault="00390A88" w:rsidP="00E86D5D">
      <w:pPr>
        <w:numPr>
          <w:ilvl w:val="0"/>
          <w:numId w:val="5"/>
        </w:numPr>
        <w:suppressAutoHyphens/>
        <w:spacing w:before="280" w:after="0" w:line="240" w:lineRule="auto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 w:rsidRPr="000E65F4">
        <w:rPr>
          <w:rFonts w:ascii="Times New Roman" w:hAnsi="Times New Roman" w:cs="Times New Roman"/>
          <w:sz w:val="24"/>
          <w:szCs w:val="24"/>
          <w:lang w:eastAsia="ar-SA"/>
        </w:rPr>
        <w:t>работая в группе учитывать мнения партнёров, отличные от собственных;</w:t>
      </w:r>
    </w:p>
    <w:p w:rsidR="00390A88" w:rsidRPr="000E65F4" w:rsidRDefault="00390A88" w:rsidP="00E86D5D">
      <w:pPr>
        <w:numPr>
          <w:ilvl w:val="0"/>
          <w:numId w:val="5"/>
        </w:num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 w:rsidRPr="000E65F4">
        <w:rPr>
          <w:rFonts w:ascii="Times New Roman" w:hAnsi="Times New Roman" w:cs="Times New Roman"/>
          <w:sz w:val="24"/>
          <w:szCs w:val="24"/>
          <w:lang w:eastAsia="ar-SA"/>
        </w:rPr>
        <w:t>аргументировать собственную позицию и координировать её с позицией партнёров при выработке решения;</w:t>
      </w:r>
    </w:p>
    <w:p w:rsidR="00390A88" w:rsidRPr="000E65F4" w:rsidRDefault="00390A88" w:rsidP="00E86D5D">
      <w:pPr>
        <w:numPr>
          <w:ilvl w:val="0"/>
          <w:numId w:val="5"/>
        </w:num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 w:rsidRPr="000E65F4">
        <w:rPr>
          <w:rFonts w:ascii="Times New Roman" w:hAnsi="Times New Roman" w:cs="Times New Roman"/>
          <w:sz w:val="24"/>
          <w:szCs w:val="24"/>
          <w:lang w:eastAsia="ar-SA"/>
        </w:rPr>
        <w:lastRenderedPageBreak/>
        <w:t>точно и последовательно передавать партнёру необходимую информацию;</w:t>
      </w:r>
    </w:p>
    <w:p w:rsidR="00390A88" w:rsidRPr="000E65F4" w:rsidRDefault="00390A88" w:rsidP="00E86D5D">
      <w:pPr>
        <w:numPr>
          <w:ilvl w:val="0"/>
          <w:numId w:val="5"/>
        </w:num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 w:rsidRPr="000E65F4">
        <w:rPr>
          <w:rFonts w:ascii="Times New Roman" w:hAnsi="Times New Roman" w:cs="Times New Roman"/>
          <w:sz w:val="24"/>
          <w:szCs w:val="24"/>
          <w:lang w:eastAsia="ar-SA"/>
        </w:rPr>
        <w:t>оказывать в сотрудничестве необходимую взаимопомощь, осуществлять взаимоконтроль;</w:t>
      </w:r>
    </w:p>
    <w:p w:rsidR="00390A88" w:rsidRPr="000E65F4" w:rsidRDefault="00390A88" w:rsidP="00E86D5D">
      <w:pPr>
        <w:numPr>
          <w:ilvl w:val="0"/>
          <w:numId w:val="5"/>
        </w:num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 w:rsidRPr="000E65F4">
        <w:rPr>
          <w:rFonts w:ascii="Times New Roman" w:hAnsi="Times New Roman" w:cs="Times New Roman"/>
          <w:sz w:val="24"/>
          <w:szCs w:val="24"/>
          <w:lang w:eastAsia="ar-SA"/>
        </w:rPr>
        <w:t>владеть диалогической формой речи;</w:t>
      </w:r>
    </w:p>
    <w:p w:rsidR="00390A88" w:rsidRPr="000E65F4" w:rsidRDefault="00390A88" w:rsidP="00E86D5D">
      <w:pPr>
        <w:numPr>
          <w:ilvl w:val="0"/>
          <w:numId w:val="5"/>
        </w:numPr>
        <w:suppressAutoHyphens/>
        <w:spacing w:after="280" w:line="240" w:lineRule="auto"/>
        <w:jc w:val="both"/>
        <w:rPr>
          <w:rFonts w:ascii="Times New Roman" w:hAnsi="Times New Roman" w:cs="Times New Roman"/>
          <w:iCs/>
          <w:sz w:val="24"/>
          <w:szCs w:val="24"/>
          <w:lang w:eastAsia="ar-SA"/>
        </w:rPr>
      </w:pPr>
      <w:r w:rsidRPr="000E65F4">
        <w:rPr>
          <w:rFonts w:ascii="Times New Roman" w:hAnsi="Times New Roman" w:cs="Times New Roman"/>
          <w:sz w:val="24"/>
          <w:szCs w:val="24"/>
          <w:lang w:eastAsia="ar-SA"/>
        </w:rPr>
        <w:t>корректно строить речь при решении коммуникативных задач.</w:t>
      </w:r>
    </w:p>
    <w:p w:rsidR="00390A88" w:rsidRPr="000E65F4" w:rsidRDefault="00390A88" w:rsidP="00354B8A">
      <w:pPr>
        <w:suppressAutoHyphens/>
        <w:spacing w:before="120" w:after="280" w:line="240" w:lineRule="auto"/>
        <w:ind w:firstLine="357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 w:rsidRPr="000E65F4">
        <w:rPr>
          <w:rFonts w:ascii="Times New Roman" w:hAnsi="Times New Roman" w:cs="Times New Roman"/>
          <w:iCs/>
          <w:sz w:val="24"/>
          <w:szCs w:val="24"/>
          <w:lang w:eastAsia="ar-SA"/>
        </w:rPr>
        <w:t>Учащиеся получат возможность научиться:</w:t>
      </w:r>
    </w:p>
    <w:p w:rsidR="00390A88" w:rsidRPr="000E65F4" w:rsidRDefault="00390A88" w:rsidP="00E86D5D">
      <w:pPr>
        <w:numPr>
          <w:ilvl w:val="0"/>
          <w:numId w:val="8"/>
        </w:numPr>
        <w:suppressAutoHyphens/>
        <w:spacing w:before="280" w:after="0" w:line="240" w:lineRule="auto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 w:rsidRPr="000E65F4">
        <w:rPr>
          <w:rFonts w:ascii="Times New Roman" w:hAnsi="Times New Roman" w:cs="Times New Roman"/>
          <w:sz w:val="24"/>
          <w:szCs w:val="24"/>
          <w:lang w:eastAsia="ar-SA"/>
        </w:rPr>
        <w:t>понимать относительность мнений и подходов к решению поставленной проблемы;</w:t>
      </w:r>
    </w:p>
    <w:p w:rsidR="00390A88" w:rsidRPr="000E65F4" w:rsidRDefault="00390A88" w:rsidP="00E86D5D">
      <w:pPr>
        <w:numPr>
          <w:ilvl w:val="0"/>
          <w:numId w:val="8"/>
        </w:numPr>
        <w:suppressAutoHyphens/>
        <w:spacing w:after="28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  <w:lang w:eastAsia="ar-SA"/>
        </w:rPr>
      </w:pPr>
      <w:r w:rsidRPr="000E65F4">
        <w:rPr>
          <w:rFonts w:ascii="Times New Roman" w:hAnsi="Times New Roman" w:cs="Times New Roman"/>
          <w:sz w:val="24"/>
          <w:szCs w:val="24"/>
          <w:lang w:eastAsia="ar-SA"/>
        </w:rPr>
        <w:t>задавать вопросы, необходимые для организации работы в группе.</w:t>
      </w:r>
    </w:p>
    <w:p w:rsidR="00390A88" w:rsidRPr="000E65F4" w:rsidRDefault="00390A88" w:rsidP="00354B8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E65F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Предметные результаты.</w:t>
      </w:r>
    </w:p>
    <w:p w:rsidR="00390A88" w:rsidRPr="000E65F4" w:rsidRDefault="00390A88" w:rsidP="00354B8A">
      <w:pPr>
        <w:keepNext/>
        <w:suppressAutoHyphens/>
        <w:spacing w:before="240" w:after="60" w:line="240" w:lineRule="auto"/>
        <w:jc w:val="both"/>
        <w:rPr>
          <w:rFonts w:ascii="Times New Roman" w:hAnsi="Times New Roman" w:cs="Times New Roman"/>
          <w:i/>
          <w:iCs/>
          <w:sz w:val="24"/>
          <w:szCs w:val="24"/>
          <w:lang w:eastAsia="ar-SA"/>
        </w:rPr>
      </w:pPr>
      <w:r w:rsidRPr="000E65F4">
        <w:rPr>
          <w:rFonts w:ascii="Times New Roman" w:hAnsi="Times New Roman" w:cs="Times New Roman"/>
          <w:i/>
          <w:sz w:val="24"/>
          <w:szCs w:val="24"/>
          <w:lang w:eastAsia="ar-SA"/>
        </w:rPr>
        <w:t>Речевая и читательская деятельность</w:t>
      </w:r>
    </w:p>
    <w:p w:rsidR="00390A88" w:rsidRPr="000E65F4" w:rsidRDefault="00390A88" w:rsidP="00354B8A">
      <w:pPr>
        <w:suppressAutoHyphens/>
        <w:spacing w:before="120" w:after="280" w:line="240" w:lineRule="auto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 w:rsidRPr="000E65F4">
        <w:rPr>
          <w:rFonts w:ascii="Times New Roman" w:hAnsi="Times New Roman" w:cs="Times New Roman"/>
          <w:iCs/>
          <w:sz w:val="24"/>
          <w:szCs w:val="24"/>
          <w:lang w:eastAsia="ar-SA"/>
        </w:rPr>
        <w:t>Учащиеся научатся:</w:t>
      </w:r>
    </w:p>
    <w:p w:rsidR="00390A88" w:rsidRPr="000E65F4" w:rsidRDefault="00390A88" w:rsidP="00E86D5D">
      <w:pPr>
        <w:numPr>
          <w:ilvl w:val="0"/>
          <w:numId w:val="13"/>
        </w:numPr>
        <w:suppressAutoHyphens/>
        <w:spacing w:before="280" w:after="0" w:line="240" w:lineRule="auto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 w:rsidRPr="000E65F4">
        <w:rPr>
          <w:rFonts w:ascii="Times New Roman" w:hAnsi="Times New Roman" w:cs="Times New Roman"/>
          <w:sz w:val="24"/>
          <w:szCs w:val="24"/>
          <w:lang w:eastAsia="ar-SA"/>
        </w:rPr>
        <w:t>читать (вслух и про себя) со скоростью, позволяющей осознавать (понимать) смысл прочитанного (вслух — примерно 90 слов в минуту, про себя — примерно 120 слов в минуту) ;</w:t>
      </w:r>
    </w:p>
    <w:p w:rsidR="00390A88" w:rsidRPr="000E65F4" w:rsidRDefault="00390A88" w:rsidP="00E86D5D">
      <w:pPr>
        <w:numPr>
          <w:ilvl w:val="0"/>
          <w:numId w:val="13"/>
        </w:num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 w:rsidRPr="000E65F4">
        <w:rPr>
          <w:rFonts w:ascii="Times New Roman" w:hAnsi="Times New Roman" w:cs="Times New Roman"/>
          <w:sz w:val="24"/>
          <w:szCs w:val="24"/>
          <w:lang w:eastAsia="ar-SA"/>
        </w:rPr>
        <w:t>читать произведения разных жанров с соблюдением норм литературного произношения, правильным интонированием, использованием логических ударений и темпа речи, выражая таким образом понимание прочитанного, декламировать стихотворные произведения;</w:t>
      </w:r>
    </w:p>
    <w:p w:rsidR="00390A88" w:rsidRPr="000E65F4" w:rsidRDefault="00390A88" w:rsidP="00E86D5D">
      <w:pPr>
        <w:numPr>
          <w:ilvl w:val="0"/>
          <w:numId w:val="13"/>
        </w:num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 w:rsidRPr="000E65F4">
        <w:rPr>
          <w:rFonts w:ascii="Times New Roman" w:hAnsi="Times New Roman" w:cs="Times New Roman"/>
          <w:sz w:val="24"/>
          <w:szCs w:val="24"/>
          <w:lang w:eastAsia="ar-SA"/>
        </w:rPr>
        <w:t>прогнозировать содержание произведения по его заглавию, иллюстрациям;</w:t>
      </w:r>
    </w:p>
    <w:p w:rsidR="00390A88" w:rsidRPr="000E65F4" w:rsidRDefault="00390A88" w:rsidP="00E86D5D">
      <w:pPr>
        <w:numPr>
          <w:ilvl w:val="0"/>
          <w:numId w:val="13"/>
        </w:num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 w:rsidRPr="000E65F4">
        <w:rPr>
          <w:rFonts w:ascii="Times New Roman" w:hAnsi="Times New Roman" w:cs="Times New Roman"/>
          <w:sz w:val="24"/>
          <w:szCs w:val="24"/>
          <w:lang w:eastAsia="ar-SA"/>
        </w:rPr>
        <w:t>находить ключевые слова, определять основную мысль прочитанного, выражать её своими словами;</w:t>
      </w:r>
    </w:p>
    <w:p w:rsidR="00390A88" w:rsidRPr="000E65F4" w:rsidRDefault="00390A88" w:rsidP="00E86D5D">
      <w:pPr>
        <w:numPr>
          <w:ilvl w:val="0"/>
          <w:numId w:val="13"/>
        </w:num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 w:rsidRPr="000E65F4">
        <w:rPr>
          <w:rFonts w:ascii="Times New Roman" w:hAnsi="Times New Roman" w:cs="Times New Roman"/>
          <w:sz w:val="24"/>
          <w:szCs w:val="24"/>
          <w:lang w:eastAsia="ar-SA"/>
        </w:rPr>
        <w:t>различать последовательность событий и последовательность их изложения;</w:t>
      </w:r>
    </w:p>
    <w:p w:rsidR="00390A88" w:rsidRPr="000E65F4" w:rsidRDefault="00390A88" w:rsidP="00E86D5D">
      <w:pPr>
        <w:numPr>
          <w:ilvl w:val="0"/>
          <w:numId w:val="13"/>
        </w:num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 w:rsidRPr="000E65F4">
        <w:rPr>
          <w:rFonts w:ascii="Times New Roman" w:hAnsi="Times New Roman" w:cs="Times New Roman"/>
          <w:sz w:val="24"/>
          <w:szCs w:val="24"/>
          <w:lang w:eastAsia="ar-SA"/>
        </w:rPr>
        <w:t>выделять смысловые части текста, составлять простой и сложный планы изложения текста с помощью учителя, формулировать вопросы ко всему тексту и отдельным его частям;</w:t>
      </w:r>
    </w:p>
    <w:p w:rsidR="00390A88" w:rsidRPr="000E65F4" w:rsidRDefault="00390A88" w:rsidP="00E86D5D">
      <w:pPr>
        <w:numPr>
          <w:ilvl w:val="0"/>
          <w:numId w:val="13"/>
        </w:num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 w:rsidRPr="000E65F4">
        <w:rPr>
          <w:rFonts w:ascii="Times New Roman" w:hAnsi="Times New Roman" w:cs="Times New Roman"/>
          <w:sz w:val="24"/>
          <w:szCs w:val="24"/>
          <w:lang w:eastAsia="ar-SA"/>
        </w:rPr>
        <w:t>пересказывать текст сжато, подробно, выборочно, с включением описаний, с заменой диалога повествованием, с включением рассуждений;</w:t>
      </w:r>
    </w:p>
    <w:p w:rsidR="00390A88" w:rsidRPr="000E65F4" w:rsidRDefault="00390A88" w:rsidP="00E86D5D">
      <w:pPr>
        <w:numPr>
          <w:ilvl w:val="0"/>
          <w:numId w:val="13"/>
        </w:num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 w:rsidRPr="000E65F4">
        <w:rPr>
          <w:rFonts w:ascii="Times New Roman" w:hAnsi="Times New Roman" w:cs="Times New Roman"/>
          <w:sz w:val="24"/>
          <w:szCs w:val="24"/>
          <w:lang w:eastAsia="ar-SA"/>
        </w:rPr>
        <w:t>обращаться к титульным данным, аннотациям, предисловию и послесловию; ориентироваться в мире книг по алфавитному каталогу, открытому доступу книг в детской библиотеке;</w:t>
      </w:r>
    </w:p>
    <w:p w:rsidR="00390A88" w:rsidRPr="000E65F4" w:rsidRDefault="00390A88" w:rsidP="00E86D5D">
      <w:pPr>
        <w:numPr>
          <w:ilvl w:val="0"/>
          <w:numId w:val="13"/>
        </w:num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 w:rsidRPr="000E65F4">
        <w:rPr>
          <w:rFonts w:ascii="Times New Roman" w:hAnsi="Times New Roman" w:cs="Times New Roman"/>
          <w:sz w:val="24"/>
          <w:szCs w:val="24"/>
          <w:lang w:eastAsia="ar-SA"/>
        </w:rPr>
        <w:t>составлять краткие аннотации к рекомендованным книгам; ориентироваться в справочниках, энциклопедиях, детских периодических журналах;</w:t>
      </w:r>
    </w:p>
    <w:p w:rsidR="00390A88" w:rsidRPr="000E65F4" w:rsidRDefault="00390A88" w:rsidP="00E86D5D">
      <w:pPr>
        <w:numPr>
          <w:ilvl w:val="0"/>
          <w:numId w:val="13"/>
        </w:num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 w:rsidRPr="000E65F4">
        <w:rPr>
          <w:rFonts w:ascii="Times New Roman" w:hAnsi="Times New Roman" w:cs="Times New Roman"/>
          <w:sz w:val="24"/>
          <w:szCs w:val="24"/>
          <w:lang w:eastAsia="ar-SA"/>
        </w:rPr>
        <w:t>соотносить поступки героев с нравственными нормами;</w:t>
      </w:r>
    </w:p>
    <w:p w:rsidR="00390A88" w:rsidRPr="000E65F4" w:rsidRDefault="00390A88" w:rsidP="00E86D5D">
      <w:pPr>
        <w:numPr>
          <w:ilvl w:val="0"/>
          <w:numId w:val="13"/>
        </w:numPr>
        <w:suppressAutoHyphens/>
        <w:spacing w:after="280" w:line="240" w:lineRule="auto"/>
        <w:jc w:val="both"/>
        <w:rPr>
          <w:rFonts w:ascii="Times New Roman" w:hAnsi="Times New Roman" w:cs="Times New Roman"/>
          <w:iCs/>
          <w:sz w:val="24"/>
          <w:szCs w:val="24"/>
          <w:lang w:eastAsia="ar-SA"/>
        </w:rPr>
      </w:pPr>
      <w:r w:rsidRPr="000E65F4">
        <w:rPr>
          <w:rFonts w:ascii="Times New Roman" w:hAnsi="Times New Roman" w:cs="Times New Roman"/>
          <w:sz w:val="24"/>
          <w:szCs w:val="24"/>
          <w:lang w:eastAsia="ar-SA"/>
        </w:rPr>
        <w:t>ориентироваться в научно-популярном и учебном тексте, использовать полученную информацию.</w:t>
      </w:r>
    </w:p>
    <w:p w:rsidR="00390A88" w:rsidRPr="000E65F4" w:rsidRDefault="00390A88" w:rsidP="00354B8A">
      <w:pPr>
        <w:suppressAutoHyphens/>
        <w:spacing w:before="120" w:after="280" w:line="240" w:lineRule="auto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 w:rsidRPr="000E65F4">
        <w:rPr>
          <w:rFonts w:ascii="Times New Roman" w:hAnsi="Times New Roman" w:cs="Times New Roman"/>
          <w:iCs/>
          <w:sz w:val="24"/>
          <w:szCs w:val="24"/>
          <w:lang w:eastAsia="ar-SA"/>
        </w:rPr>
        <w:t>Учащиеся получат возможность научиться:</w:t>
      </w:r>
    </w:p>
    <w:p w:rsidR="00390A88" w:rsidRPr="000E65F4" w:rsidRDefault="00390A88" w:rsidP="00E86D5D">
      <w:pPr>
        <w:numPr>
          <w:ilvl w:val="0"/>
          <w:numId w:val="12"/>
        </w:numPr>
        <w:suppressAutoHyphens/>
        <w:spacing w:before="280" w:after="0" w:line="240" w:lineRule="auto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 w:rsidRPr="000E65F4">
        <w:rPr>
          <w:rFonts w:ascii="Times New Roman" w:hAnsi="Times New Roman" w:cs="Times New Roman"/>
          <w:sz w:val="24"/>
          <w:szCs w:val="24"/>
          <w:lang w:eastAsia="ar-SA"/>
        </w:rPr>
        <w:t>составлять личное мнение о литературном произведении, выражать его на доступном уровне в устной и письменной речи;</w:t>
      </w:r>
    </w:p>
    <w:p w:rsidR="00390A88" w:rsidRPr="000E65F4" w:rsidRDefault="00390A88" w:rsidP="00E86D5D">
      <w:pPr>
        <w:numPr>
          <w:ilvl w:val="0"/>
          <w:numId w:val="12"/>
        </w:num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 w:rsidRPr="000E65F4">
        <w:rPr>
          <w:rFonts w:ascii="Times New Roman" w:hAnsi="Times New Roman" w:cs="Times New Roman"/>
          <w:sz w:val="24"/>
          <w:szCs w:val="24"/>
          <w:lang w:eastAsia="ar-SA"/>
        </w:rPr>
        <w:lastRenderedPageBreak/>
        <w:t>высказывать своё суждение об эстетической и нравственной ценности художественного текста;</w:t>
      </w:r>
    </w:p>
    <w:p w:rsidR="00390A88" w:rsidRPr="000E65F4" w:rsidRDefault="00390A88" w:rsidP="00E86D5D">
      <w:pPr>
        <w:numPr>
          <w:ilvl w:val="0"/>
          <w:numId w:val="12"/>
        </w:num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 w:rsidRPr="000E65F4">
        <w:rPr>
          <w:rFonts w:ascii="Times New Roman" w:hAnsi="Times New Roman" w:cs="Times New Roman"/>
          <w:sz w:val="24"/>
          <w:szCs w:val="24"/>
          <w:lang w:eastAsia="ar-SA"/>
        </w:rPr>
        <w:t>высказывать своё отношение к героям и к авторской позиции в письменной и устной форме;</w:t>
      </w:r>
    </w:p>
    <w:p w:rsidR="00390A88" w:rsidRPr="000E65F4" w:rsidRDefault="00390A88" w:rsidP="00E86D5D">
      <w:pPr>
        <w:numPr>
          <w:ilvl w:val="0"/>
          <w:numId w:val="12"/>
        </w:numPr>
        <w:suppressAutoHyphens/>
        <w:spacing w:after="280" w:line="240" w:lineRule="auto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 w:rsidRPr="000E65F4">
        <w:rPr>
          <w:rFonts w:ascii="Times New Roman" w:hAnsi="Times New Roman" w:cs="Times New Roman"/>
          <w:sz w:val="24"/>
          <w:szCs w:val="24"/>
          <w:lang w:eastAsia="ar-SA"/>
        </w:rPr>
        <w:t>создавать текст по аналогии и ответы на вопросы в письменной форме.</w:t>
      </w:r>
    </w:p>
    <w:p w:rsidR="00390A88" w:rsidRPr="000E65F4" w:rsidRDefault="00390A88" w:rsidP="00354B8A">
      <w:pPr>
        <w:keepNext/>
        <w:suppressAutoHyphens/>
        <w:spacing w:before="240" w:after="60" w:line="240" w:lineRule="auto"/>
        <w:jc w:val="both"/>
        <w:rPr>
          <w:rFonts w:ascii="Times New Roman" w:hAnsi="Times New Roman" w:cs="Times New Roman"/>
          <w:i/>
          <w:iCs/>
          <w:sz w:val="24"/>
          <w:szCs w:val="24"/>
          <w:lang w:eastAsia="ar-SA"/>
        </w:rPr>
      </w:pPr>
      <w:r w:rsidRPr="000E65F4">
        <w:rPr>
          <w:rFonts w:ascii="Times New Roman" w:hAnsi="Times New Roman" w:cs="Times New Roman"/>
          <w:i/>
          <w:sz w:val="24"/>
          <w:szCs w:val="24"/>
          <w:lang w:eastAsia="ar-SA"/>
        </w:rPr>
        <w:t>Творческая деятельность</w:t>
      </w:r>
    </w:p>
    <w:p w:rsidR="00390A88" w:rsidRPr="000E65F4" w:rsidRDefault="00390A88" w:rsidP="00354B8A">
      <w:pPr>
        <w:suppressAutoHyphens/>
        <w:spacing w:before="120" w:after="280" w:line="240" w:lineRule="auto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 w:rsidRPr="000E65F4">
        <w:rPr>
          <w:rFonts w:ascii="Times New Roman" w:hAnsi="Times New Roman" w:cs="Times New Roman"/>
          <w:iCs/>
          <w:sz w:val="24"/>
          <w:szCs w:val="24"/>
          <w:lang w:eastAsia="ar-SA"/>
        </w:rPr>
        <w:t>Учащиеся научатся:</w:t>
      </w:r>
    </w:p>
    <w:p w:rsidR="00390A88" w:rsidRPr="000E65F4" w:rsidRDefault="00390A88" w:rsidP="00E86D5D">
      <w:pPr>
        <w:numPr>
          <w:ilvl w:val="0"/>
          <w:numId w:val="9"/>
        </w:numPr>
        <w:suppressAutoHyphens/>
        <w:spacing w:before="280" w:after="0" w:line="240" w:lineRule="auto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 w:rsidRPr="000E65F4">
        <w:rPr>
          <w:rFonts w:ascii="Times New Roman" w:hAnsi="Times New Roman" w:cs="Times New Roman"/>
          <w:sz w:val="24"/>
          <w:szCs w:val="24"/>
          <w:lang w:eastAsia="ar-SA"/>
        </w:rPr>
        <w:t>читать по ролям художественное произведение;</w:t>
      </w:r>
    </w:p>
    <w:p w:rsidR="00390A88" w:rsidRPr="000E65F4" w:rsidRDefault="00390A88" w:rsidP="00E86D5D">
      <w:pPr>
        <w:numPr>
          <w:ilvl w:val="0"/>
          <w:numId w:val="9"/>
        </w:num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 w:rsidRPr="000E65F4">
        <w:rPr>
          <w:rFonts w:ascii="Times New Roman" w:hAnsi="Times New Roman" w:cs="Times New Roman"/>
          <w:sz w:val="24"/>
          <w:szCs w:val="24"/>
          <w:lang w:eastAsia="ar-SA"/>
        </w:rPr>
        <w:t>создавать текст на основе плана;</w:t>
      </w:r>
    </w:p>
    <w:p w:rsidR="00390A88" w:rsidRPr="000E65F4" w:rsidRDefault="00390A88" w:rsidP="00E86D5D">
      <w:pPr>
        <w:numPr>
          <w:ilvl w:val="0"/>
          <w:numId w:val="9"/>
        </w:num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 w:rsidRPr="000E65F4">
        <w:rPr>
          <w:rFonts w:ascii="Times New Roman" w:hAnsi="Times New Roman" w:cs="Times New Roman"/>
          <w:sz w:val="24"/>
          <w:szCs w:val="24"/>
          <w:lang w:eastAsia="ar-SA"/>
        </w:rPr>
        <w:t>придумывать рассказы по результатам наблюдений с включением описаний, рассуждений, анализом причин происшедшего;</w:t>
      </w:r>
    </w:p>
    <w:p w:rsidR="00390A88" w:rsidRPr="000E65F4" w:rsidRDefault="00390A88" w:rsidP="00E86D5D">
      <w:pPr>
        <w:numPr>
          <w:ilvl w:val="0"/>
          <w:numId w:val="9"/>
        </w:num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 w:rsidRPr="000E65F4">
        <w:rPr>
          <w:rFonts w:ascii="Times New Roman" w:hAnsi="Times New Roman" w:cs="Times New Roman"/>
          <w:sz w:val="24"/>
          <w:szCs w:val="24"/>
          <w:lang w:eastAsia="ar-SA"/>
        </w:rPr>
        <w:t>писать (на доступном уровне) сочинение на заданную тему, отзыв о прочитанной книге, кинофильме, телевизионной передаче;</w:t>
      </w:r>
    </w:p>
    <w:p w:rsidR="00390A88" w:rsidRPr="000E65F4" w:rsidRDefault="00390A88" w:rsidP="00E86D5D">
      <w:pPr>
        <w:numPr>
          <w:ilvl w:val="0"/>
          <w:numId w:val="9"/>
        </w:num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 w:rsidRPr="000E65F4">
        <w:rPr>
          <w:rFonts w:ascii="Times New Roman" w:hAnsi="Times New Roman" w:cs="Times New Roman"/>
          <w:sz w:val="24"/>
          <w:szCs w:val="24"/>
          <w:lang w:eastAsia="ar-SA"/>
        </w:rPr>
        <w:t>участвовать в драматизации произведений, читать наизусть лирические произведения, отрывки прозаических текстов;</w:t>
      </w:r>
    </w:p>
    <w:p w:rsidR="00390A88" w:rsidRPr="000E65F4" w:rsidRDefault="00390A88" w:rsidP="00E86D5D">
      <w:pPr>
        <w:numPr>
          <w:ilvl w:val="0"/>
          <w:numId w:val="9"/>
        </w:numPr>
        <w:suppressAutoHyphens/>
        <w:spacing w:after="280" w:line="240" w:lineRule="auto"/>
        <w:jc w:val="both"/>
        <w:rPr>
          <w:rFonts w:ascii="Times New Roman" w:hAnsi="Times New Roman" w:cs="Times New Roman"/>
          <w:iCs/>
          <w:sz w:val="24"/>
          <w:szCs w:val="24"/>
          <w:lang w:eastAsia="ar-SA"/>
        </w:rPr>
      </w:pPr>
      <w:r w:rsidRPr="000E65F4">
        <w:rPr>
          <w:rFonts w:ascii="Times New Roman" w:hAnsi="Times New Roman" w:cs="Times New Roman"/>
          <w:sz w:val="24"/>
          <w:szCs w:val="24"/>
          <w:lang w:eastAsia="ar-SA"/>
        </w:rPr>
        <w:t>создавать сочинения по репродукциям картин и серии иллюстраций.</w:t>
      </w:r>
    </w:p>
    <w:p w:rsidR="00390A88" w:rsidRPr="000E65F4" w:rsidRDefault="00390A88" w:rsidP="00354B8A">
      <w:pPr>
        <w:suppressAutoHyphens/>
        <w:spacing w:before="120" w:after="280" w:line="240" w:lineRule="auto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 w:rsidRPr="000E65F4">
        <w:rPr>
          <w:rFonts w:ascii="Times New Roman" w:hAnsi="Times New Roman" w:cs="Times New Roman"/>
          <w:iCs/>
          <w:sz w:val="24"/>
          <w:szCs w:val="24"/>
          <w:lang w:eastAsia="ar-SA"/>
        </w:rPr>
        <w:t>Учащиеся получат возможность научиться:</w:t>
      </w:r>
    </w:p>
    <w:p w:rsidR="00390A88" w:rsidRPr="000E65F4" w:rsidRDefault="00390A88" w:rsidP="00E86D5D">
      <w:pPr>
        <w:numPr>
          <w:ilvl w:val="0"/>
          <w:numId w:val="11"/>
        </w:numPr>
        <w:suppressAutoHyphens/>
        <w:spacing w:before="280" w:after="0" w:line="240" w:lineRule="auto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 w:rsidRPr="000E65F4">
        <w:rPr>
          <w:rFonts w:ascii="Times New Roman" w:hAnsi="Times New Roman" w:cs="Times New Roman"/>
          <w:sz w:val="24"/>
          <w:szCs w:val="24"/>
          <w:lang w:eastAsia="ar-SA"/>
        </w:rPr>
        <w:t>создавать творческий пересказ произведения или его фрагмента от имени одного из героев, придумывать продолжение истории персонажа и сюжета;</w:t>
      </w:r>
    </w:p>
    <w:p w:rsidR="00390A88" w:rsidRPr="000E65F4" w:rsidRDefault="00390A88" w:rsidP="00E86D5D">
      <w:pPr>
        <w:numPr>
          <w:ilvl w:val="0"/>
          <w:numId w:val="11"/>
        </w:num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 w:rsidRPr="000E65F4">
        <w:rPr>
          <w:rFonts w:ascii="Times New Roman" w:hAnsi="Times New Roman" w:cs="Times New Roman"/>
          <w:sz w:val="24"/>
          <w:szCs w:val="24"/>
          <w:lang w:eastAsia="ar-SA"/>
        </w:rPr>
        <w:t>создавать иллюстрации к произведениям;</w:t>
      </w:r>
    </w:p>
    <w:p w:rsidR="00390A88" w:rsidRPr="000E65F4" w:rsidRDefault="00390A88" w:rsidP="00E86D5D">
      <w:pPr>
        <w:numPr>
          <w:ilvl w:val="0"/>
          <w:numId w:val="11"/>
        </w:numPr>
        <w:suppressAutoHyphens/>
        <w:spacing w:after="280" w:line="240" w:lineRule="auto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 w:rsidRPr="000E65F4">
        <w:rPr>
          <w:rFonts w:ascii="Times New Roman" w:hAnsi="Times New Roman" w:cs="Times New Roman"/>
          <w:sz w:val="24"/>
          <w:szCs w:val="24"/>
          <w:lang w:eastAsia="ar-SA"/>
        </w:rPr>
        <w:t>создавать в группе сценарии и проекты.</w:t>
      </w:r>
    </w:p>
    <w:p w:rsidR="00390A88" w:rsidRPr="000E65F4" w:rsidRDefault="00390A88" w:rsidP="00354B8A">
      <w:pPr>
        <w:keepNext/>
        <w:suppressAutoHyphens/>
        <w:spacing w:before="240" w:after="60" w:line="240" w:lineRule="auto"/>
        <w:jc w:val="both"/>
        <w:rPr>
          <w:rFonts w:ascii="Times New Roman" w:hAnsi="Times New Roman" w:cs="Times New Roman"/>
          <w:i/>
          <w:iCs/>
          <w:sz w:val="24"/>
          <w:szCs w:val="24"/>
          <w:lang w:eastAsia="ar-SA"/>
        </w:rPr>
      </w:pPr>
      <w:r w:rsidRPr="000E65F4">
        <w:rPr>
          <w:rFonts w:ascii="Times New Roman" w:hAnsi="Times New Roman" w:cs="Times New Roman"/>
          <w:i/>
          <w:sz w:val="24"/>
          <w:szCs w:val="24"/>
          <w:lang w:eastAsia="ar-SA"/>
        </w:rPr>
        <w:t>Литературоведческая пропедевтика</w:t>
      </w:r>
    </w:p>
    <w:p w:rsidR="00390A88" w:rsidRPr="000E65F4" w:rsidRDefault="00390A88" w:rsidP="00354B8A">
      <w:pPr>
        <w:suppressAutoHyphens/>
        <w:spacing w:before="120" w:after="280" w:line="240" w:lineRule="auto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 w:rsidRPr="000E65F4">
        <w:rPr>
          <w:rFonts w:ascii="Times New Roman" w:hAnsi="Times New Roman" w:cs="Times New Roman"/>
          <w:iCs/>
          <w:sz w:val="24"/>
          <w:szCs w:val="24"/>
          <w:lang w:eastAsia="ar-SA"/>
        </w:rPr>
        <w:t>Учащиеся научатся:</w:t>
      </w:r>
    </w:p>
    <w:p w:rsidR="00390A88" w:rsidRPr="000E65F4" w:rsidRDefault="00390A88" w:rsidP="00E86D5D">
      <w:pPr>
        <w:numPr>
          <w:ilvl w:val="0"/>
          <w:numId w:val="14"/>
        </w:numPr>
        <w:suppressAutoHyphens/>
        <w:spacing w:before="280" w:after="0" w:line="240" w:lineRule="auto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 w:rsidRPr="000E65F4">
        <w:rPr>
          <w:rFonts w:ascii="Times New Roman" w:hAnsi="Times New Roman" w:cs="Times New Roman"/>
          <w:sz w:val="24"/>
          <w:szCs w:val="24"/>
          <w:lang w:eastAsia="ar-SA"/>
        </w:rPr>
        <w:t>выделять выразительные средства языка и на доступном уровне объяснять их эмоционально-смысловые значения;</w:t>
      </w:r>
    </w:p>
    <w:p w:rsidR="00390A88" w:rsidRPr="000E65F4" w:rsidRDefault="00390A88" w:rsidP="00E86D5D">
      <w:pPr>
        <w:numPr>
          <w:ilvl w:val="0"/>
          <w:numId w:val="14"/>
        </w:num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 w:rsidRPr="000E65F4">
        <w:rPr>
          <w:rFonts w:ascii="Times New Roman" w:hAnsi="Times New Roman" w:cs="Times New Roman"/>
          <w:sz w:val="24"/>
          <w:szCs w:val="24"/>
          <w:lang w:eastAsia="ar-SA"/>
        </w:rPr>
        <w:t>определять (на доступном уровне) основные особенности малых жанров фольклора, народных сказок, мифов, былин, стихотворений, рассказов, повестей, басен;</w:t>
      </w:r>
    </w:p>
    <w:p w:rsidR="00390A88" w:rsidRPr="000E65F4" w:rsidRDefault="00390A88" w:rsidP="00E86D5D">
      <w:pPr>
        <w:numPr>
          <w:ilvl w:val="0"/>
          <w:numId w:val="14"/>
        </w:num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 w:rsidRPr="000E65F4">
        <w:rPr>
          <w:rFonts w:ascii="Times New Roman" w:hAnsi="Times New Roman" w:cs="Times New Roman"/>
          <w:sz w:val="24"/>
          <w:szCs w:val="24"/>
          <w:lang w:eastAsia="ar-SA"/>
        </w:rPr>
        <w:t>выделять слова автора, действующих лиц, описание пейзажа, внешности героев, их поступков, бытовые описания;</w:t>
      </w:r>
    </w:p>
    <w:p w:rsidR="00390A88" w:rsidRPr="000E65F4" w:rsidRDefault="00390A88" w:rsidP="00E86D5D">
      <w:pPr>
        <w:numPr>
          <w:ilvl w:val="0"/>
          <w:numId w:val="14"/>
        </w:num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 w:rsidRPr="000E65F4">
        <w:rPr>
          <w:rFonts w:ascii="Times New Roman" w:hAnsi="Times New Roman" w:cs="Times New Roman"/>
          <w:sz w:val="24"/>
          <w:szCs w:val="24"/>
          <w:lang w:eastAsia="ar-SA"/>
        </w:rPr>
        <w:t>вводить в пересказ элементы описания, рассуждения, использовать цитирование;</w:t>
      </w:r>
    </w:p>
    <w:p w:rsidR="00390A88" w:rsidRPr="000E65F4" w:rsidRDefault="00390A88" w:rsidP="00E86D5D">
      <w:pPr>
        <w:numPr>
          <w:ilvl w:val="0"/>
          <w:numId w:val="14"/>
        </w:num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 w:rsidRPr="000E65F4">
        <w:rPr>
          <w:rFonts w:ascii="Times New Roman" w:hAnsi="Times New Roman" w:cs="Times New Roman"/>
          <w:sz w:val="24"/>
          <w:szCs w:val="24"/>
          <w:lang w:eastAsia="ar-SA"/>
        </w:rPr>
        <w:t>определять отношение автора к персонажам, рассказывать, как оно выражено;</w:t>
      </w:r>
    </w:p>
    <w:p w:rsidR="00390A88" w:rsidRPr="000E65F4" w:rsidRDefault="00390A88" w:rsidP="00E86D5D">
      <w:pPr>
        <w:numPr>
          <w:ilvl w:val="0"/>
          <w:numId w:val="14"/>
        </w:num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 w:rsidRPr="000E65F4">
        <w:rPr>
          <w:rFonts w:ascii="Times New Roman" w:hAnsi="Times New Roman" w:cs="Times New Roman"/>
          <w:sz w:val="24"/>
          <w:szCs w:val="24"/>
          <w:lang w:eastAsia="ar-SA"/>
        </w:rPr>
        <w:t xml:space="preserve">различать жанры, преимущественно путём сравнения (сказка – басня, сказка – былина, сказка – рассказ и др.); </w:t>
      </w:r>
    </w:p>
    <w:p w:rsidR="00390A88" w:rsidRPr="000E65F4" w:rsidRDefault="00390A88" w:rsidP="00E86D5D">
      <w:pPr>
        <w:numPr>
          <w:ilvl w:val="0"/>
          <w:numId w:val="14"/>
        </w:numPr>
        <w:suppressAutoHyphens/>
        <w:spacing w:after="280" w:line="240" w:lineRule="auto"/>
        <w:jc w:val="both"/>
        <w:rPr>
          <w:rFonts w:ascii="Times New Roman" w:hAnsi="Times New Roman" w:cs="Times New Roman"/>
          <w:iCs/>
          <w:sz w:val="24"/>
          <w:szCs w:val="24"/>
          <w:lang w:eastAsia="ar-SA"/>
        </w:rPr>
      </w:pPr>
      <w:r w:rsidRPr="000E65F4">
        <w:rPr>
          <w:rFonts w:ascii="Times New Roman" w:hAnsi="Times New Roman" w:cs="Times New Roman"/>
          <w:sz w:val="24"/>
          <w:szCs w:val="24"/>
          <w:lang w:eastAsia="ar-SA"/>
        </w:rPr>
        <w:t>находить рифмы, примеры звукописи, образные слова и выражения, объяснять их смысл.</w:t>
      </w:r>
    </w:p>
    <w:p w:rsidR="00390A88" w:rsidRPr="000E65F4" w:rsidRDefault="00390A88" w:rsidP="00354B8A">
      <w:pPr>
        <w:suppressAutoHyphens/>
        <w:spacing w:before="120" w:after="280" w:line="240" w:lineRule="auto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 w:rsidRPr="000E65F4">
        <w:rPr>
          <w:rFonts w:ascii="Times New Roman" w:hAnsi="Times New Roman" w:cs="Times New Roman"/>
          <w:iCs/>
          <w:sz w:val="24"/>
          <w:szCs w:val="24"/>
          <w:lang w:eastAsia="ar-SA"/>
        </w:rPr>
        <w:t>Учащиеся получат возможность научиться:</w:t>
      </w:r>
    </w:p>
    <w:p w:rsidR="00390A88" w:rsidRPr="000E65F4" w:rsidRDefault="00390A88" w:rsidP="00E86D5D">
      <w:pPr>
        <w:numPr>
          <w:ilvl w:val="0"/>
          <w:numId w:val="10"/>
        </w:numPr>
        <w:suppressAutoHyphens/>
        <w:spacing w:before="280" w:after="0" w:line="240" w:lineRule="auto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 w:rsidRPr="000E65F4">
        <w:rPr>
          <w:rFonts w:ascii="Times New Roman" w:hAnsi="Times New Roman" w:cs="Times New Roman"/>
          <w:sz w:val="24"/>
          <w:szCs w:val="24"/>
          <w:lang w:eastAsia="ar-SA"/>
        </w:rPr>
        <w:lastRenderedPageBreak/>
        <w:t>делать элементарный анализ литературных текстов, используя понятия фольклорная и авторская литература, структура текста, автор, герой; средства художественной выразительности (сравнение, олицетворение, метафора);</w:t>
      </w:r>
    </w:p>
    <w:p w:rsidR="00390A88" w:rsidRPr="000E65F4" w:rsidRDefault="00390A88" w:rsidP="00E86D5D">
      <w:pPr>
        <w:numPr>
          <w:ilvl w:val="0"/>
          <w:numId w:val="10"/>
        </w:numPr>
        <w:suppressAutoHyphens/>
        <w:spacing w:after="280" w:line="240" w:lineRule="auto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 w:rsidRPr="000E65F4">
        <w:rPr>
          <w:rFonts w:ascii="Times New Roman" w:hAnsi="Times New Roman" w:cs="Times New Roman"/>
          <w:sz w:val="24"/>
          <w:szCs w:val="24"/>
          <w:lang w:eastAsia="ar-SA"/>
        </w:rPr>
        <w:t>создавать прозаический и поэтический текст по аналогии, используя средства художественной выразительности, включённые в конкретное произведение.</w:t>
      </w:r>
    </w:p>
    <w:p w:rsidR="00390A88" w:rsidRPr="000E65F4" w:rsidRDefault="00390A88" w:rsidP="00354B8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</w:pPr>
    </w:p>
    <w:p w:rsidR="00390A88" w:rsidRPr="000E65F4" w:rsidRDefault="00390A88" w:rsidP="00354B8A">
      <w:pPr>
        <w:pStyle w:val="a3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0E65F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Содержание предмета </w:t>
      </w:r>
      <w:r w:rsidR="00354B8A" w:rsidRPr="000E65F4">
        <w:rPr>
          <w:rFonts w:ascii="Times New Roman" w:hAnsi="Times New Roman" w:cs="Times New Roman"/>
          <w:b/>
          <w:sz w:val="24"/>
          <w:szCs w:val="24"/>
        </w:rPr>
        <w:t>«Русская родная литература»</w:t>
      </w:r>
    </w:p>
    <w:p w:rsidR="00390A88" w:rsidRPr="000E65F4" w:rsidRDefault="00390A88" w:rsidP="00354B8A">
      <w:pPr>
        <w:pStyle w:val="a3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90A88" w:rsidRPr="000E65F4" w:rsidRDefault="00227B1B" w:rsidP="00354B8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E65F4">
        <w:rPr>
          <w:rFonts w:ascii="Times New Roman" w:hAnsi="Times New Roman" w:cs="Times New Roman"/>
          <w:sz w:val="24"/>
          <w:szCs w:val="24"/>
        </w:rPr>
        <w:t>В содержании</w:t>
      </w:r>
      <w:r w:rsidR="00390A88" w:rsidRPr="000E65F4">
        <w:rPr>
          <w:rFonts w:ascii="Times New Roman" w:hAnsi="Times New Roman" w:cs="Times New Roman"/>
          <w:sz w:val="24"/>
          <w:szCs w:val="24"/>
        </w:rPr>
        <w:t xml:space="preserve"> программы на каждом году обучения выделяются два раздела:</w:t>
      </w:r>
    </w:p>
    <w:p w:rsidR="00390A88" w:rsidRPr="000E65F4" w:rsidRDefault="00390A88" w:rsidP="00354B8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E65F4">
        <w:rPr>
          <w:rFonts w:ascii="Times New Roman" w:hAnsi="Times New Roman" w:cs="Times New Roman"/>
          <w:sz w:val="24"/>
          <w:szCs w:val="24"/>
        </w:rPr>
        <w:t>1. Круг чтения.</w:t>
      </w:r>
    </w:p>
    <w:p w:rsidR="00390A88" w:rsidRPr="000E65F4" w:rsidRDefault="00390A88" w:rsidP="00354B8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E65F4">
        <w:rPr>
          <w:rFonts w:ascii="Times New Roman" w:hAnsi="Times New Roman" w:cs="Times New Roman"/>
          <w:sz w:val="24"/>
          <w:szCs w:val="24"/>
        </w:rPr>
        <w:t>2. Работа с текстом и книгой.</w:t>
      </w:r>
    </w:p>
    <w:p w:rsidR="00390A88" w:rsidRPr="000E65F4" w:rsidRDefault="00390A88" w:rsidP="00354B8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90A88" w:rsidRPr="000E65F4" w:rsidRDefault="00390A88" w:rsidP="00354B8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E65F4">
        <w:rPr>
          <w:rFonts w:ascii="Times New Roman" w:hAnsi="Times New Roman" w:cs="Times New Roman"/>
          <w:sz w:val="24"/>
          <w:szCs w:val="24"/>
        </w:rPr>
        <w:t xml:space="preserve">      Круг чтения от класса к классу постепенно расширяет читательские возможности детей и их знания об окружающем мире, о своих сверстниках, об их жизни, играх, приключениях, о природе и ее охране, об истории нашей Родины, помогающие накоплению социально-нравственного опыта ребенка, обретению качеств «читательской самостоятельности».</w:t>
      </w:r>
    </w:p>
    <w:p w:rsidR="00390A88" w:rsidRPr="000E65F4" w:rsidRDefault="00390A88" w:rsidP="00354B8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E65F4">
        <w:rPr>
          <w:rFonts w:ascii="Times New Roman" w:hAnsi="Times New Roman" w:cs="Times New Roman"/>
          <w:sz w:val="24"/>
          <w:szCs w:val="24"/>
        </w:rPr>
        <w:t xml:space="preserve">     При обучении детей чтению их знания должны пополниться и элементарными понятиями литературоведческого характера: простейшими сведениями об авторе – писателе, о теме читаемого произведения, его жанре, особенностях малых фольклорных жанров (загадка, прибаутка, пословица, считалка). Дети получат первоначальные представления об изобразительных и выразительных возможностях словесного искусства (о метафоре, сравнении, олицетворении, ритмичности и музыкальности стихотворной речи).</w:t>
      </w:r>
    </w:p>
    <w:p w:rsidR="00390A88" w:rsidRPr="000E65F4" w:rsidRDefault="00390A88" w:rsidP="00354B8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E65F4">
        <w:rPr>
          <w:rFonts w:ascii="Times New Roman" w:hAnsi="Times New Roman" w:cs="Times New Roman"/>
          <w:sz w:val="24"/>
          <w:szCs w:val="24"/>
        </w:rPr>
        <w:t xml:space="preserve">        Занятия нацелены на развитие коммуникативных умений ребёнка, умения вести диалог, участвовать в беседе, слушать и дополнять товарищей, высказывать суждения и доказывать их правоту. При этом необходимо сохранять доброжелательный тон, эмоциональный характер речи, упражняясь во владении литературными нормами родного языка.</w:t>
      </w:r>
    </w:p>
    <w:p w:rsidR="00390A88" w:rsidRPr="000E65F4" w:rsidRDefault="00390A88" w:rsidP="00354B8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E65F4">
        <w:rPr>
          <w:rFonts w:ascii="Times New Roman" w:hAnsi="Times New Roman" w:cs="Times New Roman"/>
          <w:sz w:val="24"/>
          <w:szCs w:val="24"/>
          <w:u w:val="single"/>
        </w:rPr>
        <w:t>Круг чтения</w:t>
      </w:r>
      <w:r w:rsidRPr="000E65F4">
        <w:rPr>
          <w:rFonts w:ascii="Times New Roman" w:hAnsi="Times New Roman" w:cs="Times New Roman"/>
          <w:sz w:val="24"/>
          <w:szCs w:val="24"/>
        </w:rPr>
        <w:t>: художественная и научно-популярная литература, произведения для самостоятельного чтения учащихся про себя и выборочного перечитывания вслух, стихи, рассказы, сказки о Родине, о детях, о подвигах, о животных и растениях, о приключениях и волшебстве, книги писателей родного края.</w:t>
      </w:r>
    </w:p>
    <w:p w:rsidR="00390A88" w:rsidRPr="000E65F4" w:rsidRDefault="00390A88" w:rsidP="00354B8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E65F4">
        <w:rPr>
          <w:rFonts w:ascii="Times New Roman" w:hAnsi="Times New Roman" w:cs="Times New Roman"/>
          <w:sz w:val="24"/>
          <w:szCs w:val="24"/>
          <w:u w:val="single"/>
        </w:rPr>
        <w:t>Работа с текстом и книгой</w:t>
      </w:r>
      <w:r w:rsidRPr="000E65F4">
        <w:rPr>
          <w:rFonts w:ascii="Times New Roman" w:hAnsi="Times New Roman" w:cs="Times New Roman"/>
          <w:sz w:val="24"/>
          <w:szCs w:val="24"/>
        </w:rPr>
        <w:t>: ориентировка в книге, умение различать основные элементы книги, определение содержания по названию (автор, заглавие), умение дать правильный ответ, о ком или о чем прочитанная книга. Ориентировка в группе книг, определение темы чтения, выбор книг по заданным признакам, по рекомендательному плакату и книжной выставке. Закрепление навыка коллективного воспроизведения прочитанного по вопросам учителя. Нравственная оценка ситуаций, поведения и поступков героев. Умение соотносить фамилии авторов с их книгами. Закрепление положительного отношения к самостоятельному чтению детских книг на уроке и во внеурочное время, самостоятельное разучивание игр из книг-</w:t>
      </w:r>
    </w:p>
    <w:p w:rsidR="00390A88" w:rsidRPr="000E65F4" w:rsidRDefault="00390A88" w:rsidP="00354B8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E65F4">
        <w:rPr>
          <w:rFonts w:ascii="Times New Roman" w:hAnsi="Times New Roman" w:cs="Times New Roman"/>
          <w:sz w:val="24"/>
          <w:szCs w:val="24"/>
        </w:rPr>
        <w:t xml:space="preserve">сборников. </w:t>
      </w:r>
    </w:p>
    <w:p w:rsidR="00354B8A" w:rsidRPr="000E65F4" w:rsidRDefault="00354B8A" w:rsidP="00354B8A">
      <w:pPr>
        <w:shd w:val="clear" w:color="auto" w:fill="FFFFFF"/>
        <w:spacing w:line="240" w:lineRule="auto"/>
        <w:jc w:val="both"/>
        <w:textAlignment w:val="baseline"/>
        <w:rPr>
          <w:rFonts w:ascii="Times New Roman" w:hAnsi="Times New Roman" w:cs="Times New Roman"/>
          <w:b/>
          <w:sz w:val="24"/>
          <w:szCs w:val="24"/>
          <w:lang w:eastAsia="ar-SA"/>
        </w:rPr>
      </w:pPr>
    </w:p>
    <w:p w:rsidR="00354B8A" w:rsidRPr="000E65F4" w:rsidRDefault="00354B8A" w:rsidP="00354B8A">
      <w:pPr>
        <w:shd w:val="clear" w:color="auto" w:fill="FFFFFF"/>
        <w:spacing w:line="240" w:lineRule="auto"/>
        <w:jc w:val="both"/>
        <w:textAlignment w:val="baseline"/>
        <w:rPr>
          <w:rFonts w:ascii="Times New Roman" w:hAnsi="Times New Roman" w:cs="Times New Roman"/>
          <w:b/>
          <w:sz w:val="24"/>
          <w:szCs w:val="24"/>
          <w:lang w:eastAsia="ar-SA"/>
        </w:rPr>
      </w:pPr>
    </w:p>
    <w:p w:rsidR="00390A88" w:rsidRPr="000E65F4" w:rsidRDefault="00390A88" w:rsidP="00354B8A">
      <w:pPr>
        <w:shd w:val="clear" w:color="auto" w:fill="FFFFFF"/>
        <w:spacing w:line="240" w:lineRule="auto"/>
        <w:jc w:val="both"/>
        <w:textAlignment w:val="baseline"/>
        <w:rPr>
          <w:rFonts w:ascii="Times New Roman" w:hAnsi="Times New Roman" w:cs="Times New Roman"/>
          <w:b/>
          <w:sz w:val="24"/>
          <w:szCs w:val="24"/>
          <w:lang w:eastAsia="ar-SA"/>
        </w:rPr>
      </w:pPr>
      <w:r w:rsidRPr="000E65F4">
        <w:rPr>
          <w:rFonts w:ascii="Times New Roman" w:hAnsi="Times New Roman" w:cs="Times New Roman"/>
          <w:b/>
          <w:sz w:val="24"/>
          <w:szCs w:val="24"/>
          <w:lang w:eastAsia="ar-SA"/>
        </w:rPr>
        <w:lastRenderedPageBreak/>
        <w:t>4 класс</w:t>
      </w:r>
    </w:p>
    <w:p w:rsidR="00390A88" w:rsidRPr="000E65F4" w:rsidRDefault="00390A88" w:rsidP="00E86D5D">
      <w:pPr>
        <w:suppressAutoHyphens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  <w:lang w:eastAsia="ar-SA"/>
        </w:rPr>
      </w:pPr>
      <w:r w:rsidRPr="000E65F4">
        <w:rPr>
          <w:rFonts w:ascii="Times New Roman" w:hAnsi="Times New Roman" w:cs="Times New Roman"/>
          <w:b/>
          <w:bCs/>
          <w:iCs/>
          <w:sz w:val="24"/>
          <w:szCs w:val="24"/>
          <w:u w:val="single"/>
          <w:lang w:eastAsia="ar-SA"/>
        </w:rPr>
        <w:t>Круг чтения</w:t>
      </w:r>
    </w:p>
    <w:p w:rsidR="00390A88" w:rsidRPr="000E65F4" w:rsidRDefault="00390A88" w:rsidP="00E86D5D">
      <w:p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E65F4">
        <w:rPr>
          <w:rFonts w:ascii="Times New Roman" w:hAnsi="Times New Roman" w:cs="Times New Roman"/>
          <w:b/>
          <w:sz w:val="24"/>
          <w:szCs w:val="24"/>
        </w:rPr>
        <w:t xml:space="preserve">«Россия - наша Родина»  </w:t>
      </w:r>
      <w:r w:rsidRPr="000E65F4">
        <w:rPr>
          <w:rFonts w:ascii="Times New Roman" w:hAnsi="Times New Roman" w:cs="Times New Roman"/>
          <w:sz w:val="24"/>
          <w:szCs w:val="24"/>
        </w:rPr>
        <w:t>С.Михалков «Государственный гимн Российской Федерации», В.Гудимов «Россия, Россия, Россия».</w:t>
      </w:r>
    </w:p>
    <w:p w:rsidR="00390A88" w:rsidRPr="000E65F4" w:rsidRDefault="00390A88" w:rsidP="00E86D5D">
      <w:p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E65F4">
        <w:rPr>
          <w:rFonts w:ascii="Times New Roman" w:hAnsi="Times New Roman" w:cs="Times New Roman"/>
          <w:b/>
          <w:sz w:val="24"/>
          <w:szCs w:val="24"/>
        </w:rPr>
        <w:t xml:space="preserve">«Фольклор нашего народа»  </w:t>
      </w:r>
      <w:r w:rsidRPr="000E65F4">
        <w:rPr>
          <w:rFonts w:ascii="Times New Roman" w:hAnsi="Times New Roman" w:cs="Times New Roman"/>
          <w:sz w:val="24"/>
          <w:szCs w:val="24"/>
        </w:rPr>
        <w:t>Былина «Волхв Всеславович». Былина «ВольгаСвятославич», Славянский миф. Особенности мифа, Народные легенды. «Легенда о граде Китеже», «Легенда о покорении Сибири Ермаком», Народные песни. Героическая песня «Кузьма Минин и Дмитрий Пожарский во главе ополчения»</w:t>
      </w:r>
      <w:r w:rsidRPr="000E65F4">
        <w:rPr>
          <w:rFonts w:ascii="Times New Roman" w:hAnsi="Times New Roman" w:cs="Times New Roman"/>
          <w:color w:val="000000"/>
          <w:sz w:val="24"/>
          <w:szCs w:val="24"/>
        </w:rPr>
        <w:t xml:space="preserve"> Песня-слава «Русская земля». Героическая песня «Суворов приказывает армии переплыть море», </w:t>
      </w:r>
      <w:r w:rsidRPr="000E65F4">
        <w:rPr>
          <w:rFonts w:ascii="Times New Roman" w:hAnsi="Times New Roman" w:cs="Times New Roman"/>
          <w:sz w:val="24"/>
          <w:szCs w:val="24"/>
        </w:rPr>
        <w:t>Пословицы о Родине, о подвиге, о славе. Творческий проект на тему «Россия-родина моя».</w:t>
      </w:r>
    </w:p>
    <w:p w:rsidR="00390A88" w:rsidRPr="000E65F4" w:rsidRDefault="00390A88" w:rsidP="00E86D5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E65F4">
        <w:rPr>
          <w:rFonts w:ascii="Times New Roman" w:hAnsi="Times New Roman" w:cs="Times New Roman"/>
          <w:b/>
          <w:sz w:val="24"/>
          <w:szCs w:val="24"/>
        </w:rPr>
        <w:t xml:space="preserve">«О братьях наших меньших» </w:t>
      </w:r>
      <w:r w:rsidRPr="000E65F4">
        <w:rPr>
          <w:rFonts w:ascii="Times New Roman" w:hAnsi="Times New Roman" w:cs="Times New Roman"/>
          <w:sz w:val="24"/>
          <w:szCs w:val="24"/>
        </w:rPr>
        <w:t xml:space="preserve">Е.И. Носов. Хитрюга, В.В. Бианки .Сумасшедшая птица,  В.П. Астафьев. Зорькина песня, Г.А. Скребицкий. Кот Иваныч, К.Г. Паустовский. Теплый хлеб, </w:t>
      </w:r>
    </w:p>
    <w:p w:rsidR="00390A88" w:rsidRPr="000E65F4" w:rsidRDefault="00390A88" w:rsidP="00E86D5D">
      <w:p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E65F4">
        <w:rPr>
          <w:rFonts w:ascii="Times New Roman" w:hAnsi="Times New Roman" w:cs="Times New Roman"/>
          <w:b/>
          <w:sz w:val="24"/>
          <w:szCs w:val="24"/>
        </w:rPr>
        <w:t xml:space="preserve">«Времена года» </w:t>
      </w:r>
      <w:r w:rsidRPr="000E65F4">
        <w:rPr>
          <w:rFonts w:ascii="Times New Roman" w:hAnsi="Times New Roman" w:cs="Times New Roman"/>
          <w:sz w:val="24"/>
          <w:szCs w:val="24"/>
        </w:rPr>
        <w:t xml:space="preserve">В.Бианки «Лесная газета», </w:t>
      </w:r>
      <w:r w:rsidRPr="000E65F4">
        <w:rPr>
          <w:rStyle w:val="ad"/>
          <w:rFonts w:ascii="Times New Roman" w:eastAsia="Lucida Sans Unicode" w:hAnsi="Times New Roman" w:cs="Times New Roman"/>
          <w:b w:val="0"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И. Анненский.Снег, </w:t>
      </w:r>
      <w:r w:rsidRPr="000E65F4">
        <w:rPr>
          <w:rFonts w:ascii="Times New Roman" w:hAnsi="Times New Roman" w:cs="Times New Roman"/>
          <w:sz w:val="24"/>
          <w:szCs w:val="24"/>
        </w:rPr>
        <w:t>М.М.Пришвин. Рассказы о весне, Рассказы Н.И. Сладкова. Лес не школа, а всему учит.</w:t>
      </w:r>
    </w:p>
    <w:p w:rsidR="00E86D5D" w:rsidRDefault="00E86D5D" w:rsidP="00E86D5D">
      <w:pPr>
        <w:keepNext/>
        <w:suppressAutoHyphens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  <w:lang w:eastAsia="ar-SA"/>
        </w:rPr>
      </w:pPr>
    </w:p>
    <w:p w:rsidR="00390A88" w:rsidRPr="000E65F4" w:rsidRDefault="00390A88" w:rsidP="00E86D5D">
      <w:pPr>
        <w:keepNext/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u w:val="single"/>
          <w:lang w:eastAsia="ar-SA"/>
        </w:rPr>
      </w:pPr>
      <w:r w:rsidRPr="000E65F4">
        <w:rPr>
          <w:rFonts w:ascii="Times New Roman" w:hAnsi="Times New Roman" w:cs="Times New Roman"/>
          <w:b/>
          <w:bCs/>
          <w:sz w:val="24"/>
          <w:szCs w:val="24"/>
          <w:u w:val="single"/>
          <w:lang w:eastAsia="ar-SA"/>
        </w:rPr>
        <w:t>Работа с текстом и книгой</w:t>
      </w:r>
    </w:p>
    <w:p w:rsidR="00390A88" w:rsidRPr="000E65F4" w:rsidRDefault="00390A88" w:rsidP="00E86D5D">
      <w:pPr>
        <w:suppressAutoHyphens/>
        <w:spacing w:after="0" w:line="240" w:lineRule="auto"/>
        <w:ind w:firstLine="360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 w:rsidRPr="000E65F4">
        <w:rPr>
          <w:rFonts w:ascii="Times New Roman" w:hAnsi="Times New Roman" w:cs="Times New Roman"/>
          <w:sz w:val="24"/>
          <w:szCs w:val="24"/>
          <w:lang w:eastAsia="ar-SA"/>
        </w:rPr>
        <w:t xml:space="preserve">Развитие умения прогнозировать содержание произведения по его заглавию, иллюстрациям. Закрепление умения определять основную мысль прочитанного, выражать её своими словами. Формирование умений определять особенности учебного и научно-популярного текстов, выделять ключевые слова в тексте. Развитие умения различать последовательность событий и последовательность их изложения. Формирование умения выделять смысловые части текста, составлять простой и сложный планы изложения текста с помощью учителя, формулировать вопросы ко всему тексту и отдельным его частям, пересказывать текст сжато, подробно, выборочно, с включением описаний, с заменой диалога повествованием, с включением рассуждений. Формирование умения выделять выразительные средства языка и на доступном уровне объяснять их эмоционально-смысловые значения. Развитие умения при самостоятельном чтении обращаться к титульным данным, аннотациям, предисловию и послесловию; ориентироваться в мире книг по алфавитному каталогу, открытому доступу книг в детской библиотеке. Формирование умения составлять краткие аннотации к рекомендованным книгам; ориентироваться в справочниках, энциклопедиях, детских периодических журналах. </w:t>
      </w:r>
    </w:p>
    <w:p w:rsidR="00E86D5D" w:rsidRDefault="00E86D5D" w:rsidP="00E86D5D">
      <w:pPr>
        <w:keepNext/>
        <w:suppressAutoHyphens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eastAsia="ar-SA"/>
        </w:rPr>
      </w:pPr>
    </w:p>
    <w:p w:rsidR="00390A88" w:rsidRPr="000E65F4" w:rsidRDefault="00390A88" w:rsidP="00E86D5D">
      <w:pPr>
        <w:keepNext/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 w:rsidRPr="000E65F4">
        <w:rPr>
          <w:rFonts w:ascii="Times New Roman" w:hAnsi="Times New Roman" w:cs="Times New Roman"/>
          <w:b/>
          <w:bCs/>
          <w:sz w:val="24"/>
          <w:szCs w:val="24"/>
          <w:lang w:eastAsia="ar-SA"/>
        </w:rPr>
        <w:t>Развитие воображения, речевой творческой деятельности</w:t>
      </w:r>
    </w:p>
    <w:p w:rsidR="00390A88" w:rsidRPr="000E65F4" w:rsidRDefault="00390A88" w:rsidP="00E86D5D">
      <w:pPr>
        <w:suppressAutoHyphens/>
        <w:spacing w:after="0" w:line="240" w:lineRule="auto"/>
        <w:ind w:firstLine="360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 w:rsidRPr="000E65F4">
        <w:rPr>
          <w:rFonts w:ascii="Times New Roman" w:hAnsi="Times New Roman" w:cs="Times New Roman"/>
          <w:sz w:val="24"/>
          <w:szCs w:val="24"/>
          <w:lang w:eastAsia="ar-SA"/>
        </w:rPr>
        <w:t>Развитие умения создавать творческий пересказ произведения или его фрагмента от имени одного из героев, придумывать продолжение истории персонажа и сюжета. Обучение созданию рассказов по результатам наблюдений с включением описаний, рассуждений, анализом причин происшедшего. Формирование умения писать (на доступном уровне) сочинение на заданную тему, отзыв о прочитанной книге, кинофильме, телевизионной передаче. Развитие умения участвовать в драматизации произведений, читать наизусть лирические произведения, отрывки прозаических текстов.</w:t>
      </w:r>
    </w:p>
    <w:p w:rsidR="00E86D5D" w:rsidRDefault="00E86D5D" w:rsidP="00E86D5D">
      <w:pPr>
        <w:keepNext/>
        <w:suppressAutoHyphens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eastAsia="ar-SA"/>
        </w:rPr>
      </w:pPr>
    </w:p>
    <w:p w:rsidR="00390A88" w:rsidRPr="000E65F4" w:rsidRDefault="00390A88" w:rsidP="00E86D5D">
      <w:pPr>
        <w:keepNext/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 w:rsidRPr="000E65F4">
        <w:rPr>
          <w:rFonts w:ascii="Times New Roman" w:hAnsi="Times New Roman" w:cs="Times New Roman"/>
          <w:b/>
          <w:bCs/>
          <w:sz w:val="24"/>
          <w:szCs w:val="24"/>
          <w:lang w:eastAsia="ar-SA"/>
        </w:rPr>
        <w:t>Литературоведческая пропедевтика</w:t>
      </w:r>
    </w:p>
    <w:p w:rsidR="00390A88" w:rsidRPr="000E65F4" w:rsidRDefault="00390A88" w:rsidP="00E86D5D">
      <w:p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 w:rsidRPr="000E65F4">
        <w:rPr>
          <w:rFonts w:ascii="Times New Roman" w:hAnsi="Times New Roman" w:cs="Times New Roman"/>
          <w:sz w:val="24"/>
          <w:szCs w:val="24"/>
          <w:lang w:eastAsia="ar-SA"/>
        </w:rPr>
        <w:t>Закрепление и развитие на новом литературном материале знаний, полученных в 3 классе. Знакомство с родами и жанрами литературы: эпосом, лирикой, мифом, былиной. Знакомство с выразительными средствами языка: гиперболой, повтором.</w:t>
      </w:r>
    </w:p>
    <w:p w:rsidR="00E86D5D" w:rsidRDefault="00E86D5D" w:rsidP="00E86D5D">
      <w:pPr>
        <w:pStyle w:val="a8"/>
        <w:ind w:left="720"/>
        <w:jc w:val="center"/>
        <w:rPr>
          <w:rFonts w:ascii="Times New Roman" w:hAnsi="Times New Roman" w:cs="Times New Roman"/>
          <w:b/>
        </w:rPr>
      </w:pPr>
    </w:p>
    <w:p w:rsidR="00390A88" w:rsidRPr="000E65F4" w:rsidRDefault="00390A88" w:rsidP="00E86D5D">
      <w:pPr>
        <w:pStyle w:val="a8"/>
        <w:ind w:left="720"/>
        <w:jc w:val="center"/>
        <w:rPr>
          <w:rFonts w:ascii="Times New Roman" w:hAnsi="Times New Roman" w:cs="Times New Roman"/>
          <w:b/>
        </w:rPr>
      </w:pPr>
      <w:r w:rsidRPr="000E65F4">
        <w:rPr>
          <w:rFonts w:ascii="Times New Roman" w:hAnsi="Times New Roman" w:cs="Times New Roman"/>
          <w:b/>
        </w:rPr>
        <w:lastRenderedPageBreak/>
        <w:t xml:space="preserve">Тематическое планирование и основные виды деятельности учащихсяпо предмету </w:t>
      </w:r>
      <w:r w:rsidR="00354B8A" w:rsidRPr="000E65F4">
        <w:rPr>
          <w:rFonts w:ascii="Times New Roman" w:hAnsi="Times New Roman" w:cs="Times New Roman"/>
          <w:b/>
        </w:rPr>
        <w:t>«Русская родная литература»</w:t>
      </w:r>
    </w:p>
    <w:p w:rsidR="00390A88" w:rsidRPr="000E65F4" w:rsidRDefault="00354B8A" w:rsidP="00E129E0">
      <w:pPr>
        <w:pStyle w:val="a8"/>
        <w:jc w:val="center"/>
        <w:rPr>
          <w:rFonts w:ascii="Times New Roman" w:hAnsi="Times New Roman" w:cs="Times New Roman"/>
          <w:b/>
        </w:rPr>
      </w:pPr>
      <w:r w:rsidRPr="000E65F4">
        <w:rPr>
          <w:rFonts w:ascii="Times New Roman" w:hAnsi="Times New Roman" w:cs="Times New Roman"/>
          <w:b/>
        </w:rPr>
        <w:t>4 класс  (34часа</w:t>
      </w:r>
      <w:r w:rsidR="00390A88" w:rsidRPr="000E65F4">
        <w:rPr>
          <w:rFonts w:ascii="Times New Roman" w:hAnsi="Times New Roman" w:cs="Times New Roman"/>
          <w:b/>
        </w:rPr>
        <w:t>)</w:t>
      </w:r>
    </w:p>
    <w:p w:rsidR="00390A88" w:rsidRPr="000E65F4" w:rsidRDefault="00390A88" w:rsidP="00354B8A">
      <w:pPr>
        <w:pStyle w:val="a8"/>
        <w:jc w:val="both"/>
        <w:rPr>
          <w:rFonts w:ascii="Times New Roman" w:hAnsi="Times New Roman" w:cs="Times New Roman"/>
          <w:b/>
        </w:rPr>
      </w:pPr>
    </w:p>
    <w:tbl>
      <w:tblPr>
        <w:tblStyle w:val="a6"/>
        <w:tblW w:w="14992" w:type="dxa"/>
        <w:tblLook w:val="04A0"/>
      </w:tblPr>
      <w:tblGrid>
        <w:gridCol w:w="8046"/>
        <w:gridCol w:w="6946"/>
      </w:tblGrid>
      <w:tr w:rsidR="00390A88" w:rsidRPr="000E65F4" w:rsidTr="00354B8A">
        <w:tc>
          <w:tcPr>
            <w:tcW w:w="8046" w:type="dxa"/>
          </w:tcPr>
          <w:p w:rsidR="00390A88" w:rsidRPr="000E65F4" w:rsidRDefault="00390A88" w:rsidP="00354B8A">
            <w:pPr>
              <w:pStyle w:val="a8"/>
              <w:jc w:val="center"/>
              <w:rPr>
                <w:rFonts w:ascii="Times New Roman" w:hAnsi="Times New Roman" w:cs="Times New Roman"/>
                <w:b/>
              </w:rPr>
            </w:pPr>
            <w:r w:rsidRPr="000E65F4">
              <w:rPr>
                <w:rFonts w:ascii="Times New Roman" w:hAnsi="Times New Roman" w:cs="Times New Roman"/>
                <w:b/>
              </w:rPr>
              <w:t>Тематическое планирование</w:t>
            </w:r>
          </w:p>
        </w:tc>
        <w:tc>
          <w:tcPr>
            <w:tcW w:w="6946" w:type="dxa"/>
          </w:tcPr>
          <w:p w:rsidR="00390A88" w:rsidRPr="000E65F4" w:rsidRDefault="00390A88" w:rsidP="00354B8A">
            <w:pPr>
              <w:pStyle w:val="a8"/>
              <w:jc w:val="center"/>
              <w:rPr>
                <w:rFonts w:ascii="Times New Roman" w:hAnsi="Times New Roman" w:cs="Times New Roman"/>
                <w:b/>
              </w:rPr>
            </w:pPr>
            <w:r w:rsidRPr="000E65F4">
              <w:rPr>
                <w:rFonts w:ascii="Times New Roman" w:hAnsi="Times New Roman" w:cs="Times New Roman"/>
                <w:b/>
              </w:rPr>
              <w:t>Характеристика деятельности учащихся</w:t>
            </w:r>
          </w:p>
        </w:tc>
      </w:tr>
      <w:tr w:rsidR="00390A88" w:rsidRPr="000E65F4" w:rsidTr="00354B8A">
        <w:tc>
          <w:tcPr>
            <w:tcW w:w="8046" w:type="dxa"/>
          </w:tcPr>
          <w:p w:rsidR="00390A88" w:rsidRPr="000E65F4" w:rsidRDefault="00390A88" w:rsidP="00354B8A">
            <w:pPr>
              <w:pStyle w:val="a8"/>
              <w:jc w:val="both"/>
              <w:rPr>
                <w:rFonts w:ascii="Times New Roman" w:hAnsi="Times New Roman" w:cs="Times New Roman"/>
                <w:b/>
              </w:rPr>
            </w:pPr>
            <w:r w:rsidRPr="000E65F4">
              <w:rPr>
                <w:rFonts w:ascii="Times New Roman" w:hAnsi="Times New Roman" w:cs="Times New Roman"/>
                <w:b/>
              </w:rPr>
              <w:t>Разд</w:t>
            </w:r>
            <w:r w:rsidR="003F2006">
              <w:rPr>
                <w:rFonts w:ascii="Times New Roman" w:hAnsi="Times New Roman" w:cs="Times New Roman"/>
                <w:b/>
              </w:rPr>
              <w:t>ел 1. «Россия - наша Родина»  (6</w:t>
            </w:r>
            <w:r w:rsidRPr="000E65F4">
              <w:rPr>
                <w:rFonts w:ascii="Times New Roman" w:hAnsi="Times New Roman" w:cs="Times New Roman"/>
                <w:b/>
              </w:rPr>
              <w:t xml:space="preserve"> часа)</w:t>
            </w:r>
          </w:p>
        </w:tc>
        <w:tc>
          <w:tcPr>
            <w:tcW w:w="6946" w:type="dxa"/>
            <w:vMerge w:val="restart"/>
          </w:tcPr>
          <w:p w:rsidR="00390A88" w:rsidRPr="000E65F4" w:rsidRDefault="00390A88" w:rsidP="00354B8A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0E65F4">
              <w:rPr>
                <w:b/>
                <w:bCs/>
                <w:sz w:val="24"/>
                <w:szCs w:val="24"/>
              </w:rPr>
              <w:t xml:space="preserve">Прогнозировать </w:t>
            </w:r>
            <w:r w:rsidRPr="000E65F4">
              <w:rPr>
                <w:sz w:val="24"/>
                <w:szCs w:val="24"/>
              </w:rPr>
              <w:t xml:space="preserve">содержание раздела. </w:t>
            </w:r>
          </w:p>
          <w:p w:rsidR="00390A88" w:rsidRPr="000E65F4" w:rsidRDefault="00390A88" w:rsidP="00354B8A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0E65F4">
              <w:rPr>
                <w:b/>
                <w:bCs/>
                <w:sz w:val="24"/>
                <w:szCs w:val="24"/>
              </w:rPr>
              <w:t xml:space="preserve">Расставлять </w:t>
            </w:r>
            <w:r w:rsidRPr="000E65F4">
              <w:rPr>
                <w:sz w:val="24"/>
                <w:szCs w:val="24"/>
              </w:rPr>
              <w:t xml:space="preserve">книги на выставке в соответствии с темой раздела, </w:t>
            </w:r>
            <w:r w:rsidRPr="000E65F4">
              <w:rPr>
                <w:b/>
                <w:bCs/>
                <w:sz w:val="24"/>
                <w:szCs w:val="24"/>
              </w:rPr>
              <w:t xml:space="preserve">сравнивать </w:t>
            </w:r>
            <w:r w:rsidRPr="000E65F4">
              <w:rPr>
                <w:sz w:val="24"/>
                <w:szCs w:val="24"/>
              </w:rPr>
              <w:t xml:space="preserve">их, </w:t>
            </w:r>
            <w:r w:rsidRPr="000E65F4">
              <w:rPr>
                <w:b/>
                <w:bCs/>
                <w:sz w:val="24"/>
                <w:szCs w:val="24"/>
              </w:rPr>
              <w:t>рассказывать</w:t>
            </w:r>
            <w:r w:rsidRPr="000E65F4">
              <w:rPr>
                <w:sz w:val="24"/>
                <w:szCs w:val="24"/>
              </w:rPr>
              <w:t xml:space="preserve">о книге с выставки в соответствии с коллективно составленным планом. </w:t>
            </w:r>
          </w:p>
          <w:p w:rsidR="00390A88" w:rsidRPr="000E65F4" w:rsidRDefault="00390A88" w:rsidP="00354B8A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0E65F4">
              <w:rPr>
                <w:b/>
                <w:bCs/>
                <w:sz w:val="24"/>
                <w:szCs w:val="24"/>
              </w:rPr>
              <w:t xml:space="preserve">Выбирать </w:t>
            </w:r>
            <w:r w:rsidRPr="000E65F4">
              <w:rPr>
                <w:sz w:val="24"/>
                <w:szCs w:val="24"/>
              </w:rPr>
              <w:t xml:space="preserve">книгу по заданному параметру. </w:t>
            </w:r>
          </w:p>
          <w:p w:rsidR="00390A88" w:rsidRPr="000E65F4" w:rsidRDefault="00390A88" w:rsidP="00354B8A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0E65F4">
              <w:rPr>
                <w:b/>
                <w:bCs/>
                <w:sz w:val="24"/>
                <w:szCs w:val="24"/>
              </w:rPr>
              <w:t xml:space="preserve">Воспринимать </w:t>
            </w:r>
            <w:r w:rsidRPr="000E65F4">
              <w:rPr>
                <w:sz w:val="24"/>
                <w:szCs w:val="24"/>
              </w:rPr>
              <w:t xml:space="preserve">на слух произведение. </w:t>
            </w:r>
          </w:p>
          <w:p w:rsidR="00390A88" w:rsidRPr="000E65F4" w:rsidRDefault="00390A88" w:rsidP="00354B8A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Calibri"/>
                <w:sz w:val="24"/>
                <w:szCs w:val="24"/>
              </w:rPr>
            </w:pPr>
            <w:r w:rsidRPr="000E65F4">
              <w:rPr>
                <w:b/>
                <w:bCs/>
                <w:sz w:val="24"/>
                <w:szCs w:val="24"/>
              </w:rPr>
              <w:t xml:space="preserve">Отвечать </w:t>
            </w:r>
            <w:r w:rsidRPr="000E65F4">
              <w:rPr>
                <w:sz w:val="24"/>
                <w:szCs w:val="24"/>
              </w:rPr>
              <w:t>на вопросы по содержанию художе</w:t>
            </w:r>
            <w:r w:rsidRPr="000E65F4">
              <w:rPr>
                <w:sz w:val="24"/>
                <w:szCs w:val="24"/>
              </w:rPr>
              <w:softHyphen/>
              <w:t>ственного произведения.</w:t>
            </w:r>
          </w:p>
          <w:p w:rsidR="00390A88" w:rsidRPr="000E65F4" w:rsidRDefault="00390A88" w:rsidP="00354B8A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0E65F4">
              <w:rPr>
                <w:b/>
                <w:bCs/>
                <w:sz w:val="24"/>
                <w:szCs w:val="24"/>
              </w:rPr>
              <w:t xml:space="preserve">Читать </w:t>
            </w:r>
            <w:r w:rsidRPr="000E65F4">
              <w:rPr>
                <w:sz w:val="24"/>
                <w:szCs w:val="24"/>
              </w:rPr>
              <w:t xml:space="preserve">вслух плавно по слогам и целыми словами; </w:t>
            </w:r>
            <w:r w:rsidRPr="000E65F4">
              <w:rPr>
                <w:b/>
                <w:bCs/>
                <w:sz w:val="24"/>
                <w:szCs w:val="24"/>
              </w:rPr>
              <w:t xml:space="preserve">передавать </w:t>
            </w:r>
            <w:r w:rsidRPr="000E65F4">
              <w:rPr>
                <w:sz w:val="24"/>
                <w:szCs w:val="24"/>
              </w:rPr>
              <w:t xml:space="preserve">интонационно конец предложения. </w:t>
            </w:r>
          </w:p>
          <w:p w:rsidR="00390A88" w:rsidRPr="000E65F4" w:rsidRDefault="00390A88" w:rsidP="00354B8A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0E65F4">
              <w:rPr>
                <w:b/>
                <w:bCs/>
                <w:sz w:val="24"/>
                <w:szCs w:val="24"/>
              </w:rPr>
              <w:t xml:space="preserve">Объяснять </w:t>
            </w:r>
            <w:r w:rsidRPr="000E65F4">
              <w:rPr>
                <w:sz w:val="24"/>
                <w:szCs w:val="24"/>
              </w:rPr>
              <w:t xml:space="preserve">название произведения. </w:t>
            </w:r>
          </w:p>
          <w:p w:rsidR="00390A88" w:rsidRPr="000E65F4" w:rsidRDefault="00390A88" w:rsidP="00354B8A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0E65F4">
              <w:rPr>
                <w:b/>
                <w:bCs/>
                <w:sz w:val="24"/>
                <w:szCs w:val="24"/>
              </w:rPr>
              <w:t xml:space="preserve">Выбирать </w:t>
            </w:r>
            <w:r w:rsidRPr="000E65F4">
              <w:rPr>
                <w:sz w:val="24"/>
                <w:szCs w:val="24"/>
              </w:rPr>
              <w:t xml:space="preserve">из предложенного списка слова для характеристики различных героев произведения. </w:t>
            </w:r>
          </w:p>
          <w:p w:rsidR="00390A88" w:rsidRPr="000E65F4" w:rsidRDefault="00390A88" w:rsidP="00354B8A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0E65F4">
              <w:rPr>
                <w:b/>
                <w:bCs/>
                <w:sz w:val="24"/>
                <w:szCs w:val="24"/>
              </w:rPr>
              <w:t xml:space="preserve">Описывать </w:t>
            </w:r>
            <w:r w:rsidRPr="000E65F4">
              <w:rPr>
                <w:sz w:val="24"/>
                <w:szCs w:val="24"/>
              </w:rPr>
              <w:t>внешний вид героя, его характер, привлекая текст произведения и свой читатель</w:t>
            </w:r>
            <w:r w:rsidRPr="000E65F4">
              <w:rPr>
                <w:sz w:val="24"/>
                <w:szCs w:val="24"/>
              </w:rPr>
              <w:softHyphen/>
              <w:t xml:space="preserve">ский и жизненный опыт. </w:t>
            </w:r>
          </w:p>
          <w:p w:rsidR="00390A88" w:rsidRPr="000E65F4" w:rsidRDefault="00390A88" w:rsidP="00354B8A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0E65F4">
              <w:rPr>
                <w:b/>
                <w:bCs/>
                <w:sz w:val="24"/>
                <w:szCs w:val="24"/>
              </w:rPr>
              <w:t xml:space="preserve">Передавать </w:t>
            </w:r>
            <w:r w:rsidRPr="000E65F4">
              <w:rPr>
                <w:sz w:val="24"/>
                <w:szCs w:val="24"/>
              </w:rPr>
              <w:t xml:space="preserve">характер героя с помощью жестов, мимики, изображать героев. </w:t>
            </w:r>
          </w:p>
          <w:p w:rsidR="00390A88" w:rsidRPr="000E65F4" w:rsidRDefault="00390A88" w:rsidP="00354B8A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0E65F4">
              <w:rPr>
                <w:b/>
                <w:bCs/>
                <w:sz w:val="24"/>
                <w:szCs w:val="24"/>
              </w:rPr>
              <w:t xml:space="preserve">Определять </w:t>
            </w:r>
            <w:r w:rsidRPr="000E65F4">
              <w:rPr>
                <w:sz w:val="24"/>
                <w:szCs w:val="24"/>
              </w:rPr>
              <w:t xml:space="preserve">главную мысль; соотносить главную мысль с содержанием произведения. </w:t>
            </w:r>
          </w:p>
          <w:p w:rsidR="00390A88" w:rsidRPr="000E65F4" w:rsidRDefault="00390A88" w:rsidP="00354B8A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0E65F4">
              <w:rPr>
                <w:b/>
                <w:bCs/>
                <w:sz w:val="24"/>
                <w:szCs w:val="24"/>
              </w:rPr>
              <w:t xml:space="preserve">Составлять </w:t>
            </w:r>
            <w:r w:rsidRPr="000E65F4">
              <w:rPr>
                <w:sz w:val="24"/>
                <w:szCs w:val="24"/>
              </w:rPr>
              <w:t>план пересказа прочитанного: что произошло в начале, потом, чем закончился рас</w:t>
            </w:r>
            <w:r w:rsidRPr="000E65F4">
              <w:rPr>
                <w:sz w:val="24"/>
                <w:szCs w:val="24"/>
              </w:rPr>
              <w:softHyphen/>
              <w:t xml:space="preserve">сказ. </w:t>
            </w:r>
          </w:p>
          <w:p w:rsidR="00390A88" w:rsidRPr="000E65F4" w:rsidRDefault="00390A88" w:rsidP="00354B8A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0E65F4">
              <w:rPr>
                <w:b/>
                <w:bCs/>
                <w:sz w:val="24"/>
                <w:szCs w:val="24"/>
              </w:rPr>
              <w:t xml:space="preserve">Находить </w:t>
            </w:r>
            <w:r w:rsidRPr="000E65F4">
              <w:rPr>
                <w:sz w:val="24"/>
                <w:szCs w:val="24"/>
              </w:rPr>
              <w:t xml:space="preserve">в стихах слова с созвучным окончанием. </w:t>
            </w:r>
          </w:p>
          <w:p w:rsidR="00390A88" w:rsidRPr="000E65F4" w:rsidRDefault="00390A88" w:rsidP="00354B8A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0E65F4">
              <w:rPr>
                <w:b/>
                <w:bCs/>
                <w:sz w:val="24"/>
                <w:szCs w:val="24"/>
              </w:rPr>
              <w:t xml:space="preserve">Находить </w:t>
            </w:r>
            <w:r w:rsidRPr="000E65F4">
              <w:rPr>
                <w:sz w:val="24"/>
                <w:szCs w:val="24"/>
              </w:rPr>
              <w:t xml:space="preserve">слова, которые помогают представить самого героя или его речь. </w:t>
            </w:r>
          </w:p>
          <w:p w:rsidR="00390A88" w:rsidRPr="000E65F4" w:rsidRDefault="00390A88" w:rsidP="00354B8A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0E65F4">
              <w:rPr>
                <w:b/>
                <w:bCs/>
                <w:sz w:val="24"/>
                <w:szCs w:val="24"/>
              </w:rPr>
              <w:t xml:space="preserve">Использовать </w:t>
            </w:r>
            <w:r w:rsidRPr="000E65F4">
              <w:rPr>
                <w:sz w:val="24"/>
                <w:szCs w:val="24"/>
              </w:rPr>
              <w:t>приём звукописи при изображе</w:t>
            </w:r>
            <w:r w:rsidRPr="000E65F4">
              <w:rPr>
                <w:sz w:val="24"/>
                <w:szCs w:val="24"/>
              </w:rPr>
              <w:softHyphen/>
              <w:t xml:space="preserve">нии различных героев. </w:t>
            </w:r>
          </w:p>
          <w:p w:rsidR="00390A88" w:rsidRPr="000E65F4" w:rsidRDefault="00390A88" w:rsidP="00354B8A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0E65F4">
              <w:rPr>
                <w:b/>
                <w:bCs/>
                <w:sz w:val="24"/>
                <w:szCs w:val="24"/>
              </w:rPr>
              <w:t xml:space="preserve">Читать </w:t>
            </w:r>
            <w:r w:rsidRPr="000E65F4">
              <w:rPr>
                <w:sz w:val="24"/>
                <w:szCs w:val="24"/>
              </w:rPr>
              <w:t>стихи наизусть.</w:t>
            </w:r>
          </w:p>
          <w:p w:rsidR="00390A88" w:rsidRPr="000E65F4" w:rsidRDefault="00390A88" w:rsidP="00354B8A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0E65F4">
              <w:rPr>
                <w:b/>
                <w:bCs/>
                <w:sz w:val="24"/>
                <w:szCs w:val="24"/>
              </w:rPr>
              <w:t xml:space="preserve">Участвовать </w:t>
            </w:r>
            <w:r w:rsidRPr="000E65F4">
              <w:rPr>
                <w:sz w:val="24"/>
                <w:szCs w:val="24"/>
              </w:rPr>
              <w:t xml:space="preserve">в конкурсе чтецов; декламировать стихи на публику; оценивать себя в роли чтеца. </w:t>
            </w:r>
          </w:p>
          <w:p w:rsidR="00390A88" w:rsidRPr="000E65F4" w:rsidRDefault="00390A88" w:rsidP="00354B8A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0E65F4">
              <w:rPr>
                <w:rFonts w:eastAsiaTheme="minorHAnsi"/>
                <w:b/>
                <w:bCs/>
                <w:sz w:val="24"/>
                <w:szCs w:val="24"/>
                <w:lang w:eastAsia="en-US"/>
              </w:rPr>
              <w:t xml:space="preserve">Проверять </w:t>
            </w:r>
            <w:r w:rsidRPr="000E65F4">
              <w:rPr>
                <w:rFonts w:eastAsiaTheme="minorHAnsi"/>
                <w:sz w:val="24"/>
                <w:szCs w:val="24"/>
                <w:lang w:eastAsia="en-US"/>
              </w:rPr>
              <w:t xml:space="preserve">себя и </w:t>
            </w:r>
            <w:r w:rsidRPr="000E65F4">
              <w:rPr>
                <w:rFonts w:eastAsiaTheme="minorHAnsi"/>
                <w:b/>
                <w:bCs/>
                <w:sz w:val="24"/>
                <w:szCs w:val="24"/>
                <w:lang w:eastAsia="en-US"/>
              </w:rPr>
              <w:t xml:space="preserve">оценивать </w:t>
            </w:r>
            <w:r w:rsidRPr="000E65F4">
              <w:rPr>
                <w:rFonts w:eastAsiaTheme="minorHAnsi"/>
                <w:sz w:val="24"/>
                <w:szCs w:val="24"/>
                <w:lang w:eastAsia="en-US"/>
              </w:rPr>
              <w:t xml:space="preserve">свои достижения (с помощью </w:t>
            </w:r>
            <w:r w:rsidRPr="000E65F4">
              <w:rPr>
                <w:rFonts w:eastAsiaTheme="minorHAnsi"/>
                <w:sz w:val="24"/>
                <w:szCs w:val="24"/>
                <w:lang w:eastAsia="en-US"/>
              </w:rPr>
              <w:lastRenderedPageBreak/>
              <w:t>учителя)</w:t>
            </w:r>
          </w:p>
        </w:tc>
      </w:tr>
      <w:tr w:rsidR="00390A88" w:rsidRPr="000E65F4" w:rsidTr="00354B8A">
        <w:tc>
          <w:tcPr>
            <w:tcW w:w="8046" w:type="dxa"/>
          </w:tcPr>
          <w:p w:rsidR="00390A88" w:rsidRPr="000E65F4" w:rsidRDefault="00390A88" w:rsidP="00354B8A">
            <w:pPr>
              <w:pStyle w:val="c7"/>
              <w:tabs>
                <w:tab w:val="left" w:pos="6620"/>
              </w:tabs>
              <w:spacing w:before="0" w:beforeAutospacing="0" w:after="0" w:afterAutospacing="0"/>
              <w:jc w:val="both"/>
            </w:pPr>
            <w:r w:rsidRPr="000E65F4">
              <w:t>С.Михалков «Государственный гимн Российской Федерации»</w:t>
            </w:r>
          </w:p>
        </w:tc>
        <w:tc>
          <w:tcPr>
            <w:tcW w:w="6946" w:type="dxa"/>
            <w:vMerge/>
          </w:tcPr>
          <w:p w:rsidR="00390A88" w:rsidRPr="000E65F4" w:rsidRDefault="00390A88" w:rsidP="00354B8A">
            <w:pPr>
              <w:pStyle w:val="a8"/>
              <w:jc w:val="both"/>
              <w:rPr>
                <w:rFonts w:ascii="Times New Roman" w:hAnsi="Times New Roman" w:cs="Times New Roman"/>
                <w:b/>
              </w:rPr>
            </w:pPr>
          </w:p>
        </w:tc>
      </w:tr>
      <w:tr w:rsidR="00390A88" w:rsidRPr="000E65F4" w:rsidTr="003F2006">
        <w:trPr>
          <w:trHeight w:val="150"/>
        </w:trPr>
        <w:tc>
          <w:tcPr>
            <w:tcW w:w="8046" w:type="dxa"/>
          </w:tcPr>
          <w:p w:rsidR="00390A88" w:rsidRPr="000E65F4" w:rsidRDefault="00390A88" w:rsidP="00354B8A">
            <w:pPr>
              <w:pStyle w:val="c7"/>
              <w:tabs>
                <w:tab w:val="left" w:pos="6620"/>
              </w:tabs>
              <w:spacing w:before="0" w:beforeAutospacing="0" w:after="0" w:afterAutospacing="0"/>
              <w:jc w:val="both"/>
              <w:rPr>
                <w:b/>
              </w:rPr>
            </w:pPr>
            <w:r w:rsidRPr="000E65F4">
              <w:t>В.Гудимов «Россия, Россия, Россия»</w:t>
            </w:r>
          </w:p>
        </w:tc>
        <w:tc>
          <w:tcPr>
            <w:tcW w:w="6946" w:type="dxa"/>
            <w:vMerge/>
          </w:tcPr>
          <w:p w:rsidR="00390A88" w:rsidRPr="000E65F4" w:rsidRDefault="00390A88" w:rsidP="00354B8A">
            <w:pPr>
              <w:pStyle w:val="a8"/>
              <w:jc w:val="both"/>
              <w:rPr>
                <w:rFonts w:ascii="Times New Roman" w:hAnsi="Times New Roman" w:cs="Times New Roman"/>
                <w:b/>
              </w:rPr>
            </w:pPr>
          </w:p>
        </w:tc>
      </w:tr>
      <w:tr w:rsidR="003F2006" w:rsidRPr="000E65F4" w:rsidTr="00CA24FA">
        <w:trPr>
          <w:trHeight w:val="120"/>
        </w:trPr>
        <w:tc>
          <w:tcPr>
            <w:tcW w:w="8046" w:type="dxa"/>
            <w:vAlign w:val="center"/>
          </w:tcPr>
          <w:p w:rsidR="003F2006" w:rsidRPr="000E65F4" w:rsidRDefault="003F2006" w:rsidP="008D1E27">
            <w:pPr>
              <w:jc w:val="both"/>
              <w:rPr>
                <w:color w:val="000000"/>
                <w:sz w:val="24"/>
                <w:szCs w:val="24"/>
              </w:rPr>
            </w:pPr>
            <w:r w:rsidRPr="000E65F4">
              <w:rPr>
                <w:color w:val="000000"/>
                <w:sz w:val="24"/>
                <w:szCs w:val="24"/>
              </w:rPr>
              <w:t xml:space="preserve"> М. Матусовский «С чего начинается Родина».</w:t>
            </w:r>
          </w:p>
        </w:tc>
        <w:tc>
          <w:tcPr>
            <w:tcW w:w="6946" w:type="dxa"/>
            <w:vMerge/>
          </w:tcPr>
          <w:p w:rsidR="003F2006" w:rsidRPr="000E65F4" w:rsidRDefault="003F2006" w:rsidP="00354B8A">
            <w:pPr>
              <w:pStyle w:val="a8"/>
              <w:jc w:val="both"/>
              <w:rPr>
                <w:rFonts w:ascii="Times New Roman" w:hAnsi="Times New Roman" w:cs="Times New Roman"/>
                <w:b/>
              </w:rPr>
            </w:pPr>
          </w:p>
        </w:tc>
      </w:tr>
      <w:tr w:rsidR="003F2006" w:rsidRPr="000E65F4" w:rsidTr="003F2006">
        <w:trPr>
          <w:trHeight w:val="111"/>
        </w:trPr>
        <w:tc>
          <w:tcPr>
            <w:tcW w:w="8046" w:type="dxa"/>
          </w:tcPr>
          <w:p w:rsidR="003F2006" w:rsidRPr="000E65F4" w:rsidRDefault="003F2006" w:rsidP="008D1E27">
            <w:pPr>
              <w:jc w:val="both"/>
              <w:rPr>
                <w:color w:val="000000"/>
                <w:sz w:val="24"/>
                <w:szCs w:val="24"/>
              </w:rPr>
            </w:pPr>
            <w:r w:rsidRPr="000E65F4">
              <w:rPr>
                <w:color w:val="000000"/>
                <w:sz w:val="24"/>
                <w:szCs w:val="24"/>
              </w:rPr>
              <w:t>П.Воронько «Лучше нет родного края».</w:t>
            </w:r>
          </w:p>
        </w:tc>
        <w:tc>
          <w:tcPr>
            <w:tcW w:w="6946" w:type="dxa"/>
            <w:vMerge/>
          </w:tcPr>
          <w:p w:rsidR="003F2006" w:rsidRPr="000E65F4" w:rsidRDefault="003F2006" w:rsidP="00354B8A">
            <w:pPr>
              <w:pStyle w:val="a8"/>
              <w:jc w:val="both"/>
              <w:rPr>
                <w:rFonts w:ascii="Times New Roman" w:hAnsi="Times New Roman" w:cs="Times New Roman"/>
                <w:b/>
              </w:rPr>
            </w:pPr>
          </w:p>
        </w:tc>
      </w:tr>
      <w:tr w:rsidR="003F2006" w:rsidRPr="000E65F4" w:rsidTr="00354B8A">
        <w:trPr>
          <w:trHeight w:val="150"/>
        </w:trPr>
        <w:tc>
          <w:tcPr>
            <w:tcW w:w="8046" w:type="dxa"/>
          </w:tcPr>
          <w:p w:rsidR="003F2006" w:rsidRPr="000E65F4" w:rsidRDefault="003F2006" w:rsidP="008D1E27">
            <w:pPr>
              <w:pStyle w:val="c7"/>
              <w:tabs>
                <w:tab w:val="left" w:pos="6620"/>
              </w:tabs>
              <w:spacing w:before="0" w:beforeAutospacing="0" w:after="0" w:afterAutospacing="0"/>
              <w:jc w:val="both"/>
              <w:rPr>
                <w:b/>
              </w:rPr>
            </w:pPr>
            <w:r w:rsidRPr="000E65F4">
              <w:rPr>
                <w:color w:val="000000"/>
              </w:rPr>
              <w:t>Г. Ладонщиков «Родное гнёздышко», «Наша Родина».</w:t>
            </w:r>
          </w:p>
        </w:tc>
        <w:tc>
          <w:tcPr>
            <w:tcW w:w="6946" w:type="dxa"/>
            <w:vMerge/>
          </w:tcPr>
          <w:p w:rsidR="003F2006" w:rsidRPr="000E65F4" w:rsidRDefault="003F2006" w:rsidP="00354B8A">
            <w:pPr>
              <w:pStyle w:val="a8"/>
              <w:jc w:val="both"/>
              <w:rPr>
                <w:rFonts w:ascii="Times New Roman" w:hAnsi="Times New Roman" w:cs="Times New Roman"/>
                <w:b/>
              </w:rPr>
            </w:pPr>
          </w:p>
        </w:tc>
      </w:tr>
      <w:tr w:rsidR="003F2006" w:rsidRPr="000E65F4" w:rsidTr="00354B8A">
        <w:tc>
          <w:tcPr>
            <w:tcW w:w="8046" w:type="dxa"/>
          </w:tcPr>
          <w:p w:rsidR="003F2006" w:rsidRPr="000E65F4" w:rsidRDefault="003F2006" w:rsidP="00354B8A">
            <w:pPr>
              <w:pStyle w:val="a8"/>
              <w:jc w:val="both"/>
              <w:rPr>
                <w:rFonts w:ascii="Times New Roman" w:hAnsi="Times New Roman" w:cs="Times New Roman"/>
                <w:b/>
              </w:rPr>
            </w:pPr>
            <w:r w:rsidRPr="000E65F4">
              <w:rPr>
                <w:rFonts w:ascii="Times New Roman" w:hAnsi="Times New Roman" w:cs="Times New Roman"/>
                <w:b/>
              </w:rPr>
              <w:t>Раздел</w:t>
            </w:r>
            <w:r>
              <w:rPr>
                <w:rFonts w:ascii="Times New Roman" w:hAnsi="Times New Roman" w:cs="Times New Roman"/>
                <w:b/>
              </w:rPr>
              <w:t xml:space="preserve"> 2. «Фольклор нашего народа»  (12</w:t>
            </w:r>
            <w:r w:rsidRPr="000E65F4">
              <w:rPr>
                <w:rFonts w:ascii="Times New Roman" w:hAnsi="Times New Roman" w:cs="Times New Roman"/>
                <w:b/>
              </w:rPr>
              <w:t xml:space="preserve"> часов)</w:t>
            </w:r>
          </w:p>
        </w:tc>
        <w:tc>
          <w:tcPr>
            <w:tcW w:w="6946" w:type="dxa"/>
            <w:vMerge/>
          </w:tcPr>
          <w:p w:rsidR="003F2006" w:rsidRPr="000E65F4" w:rsidRDefault="003F2006" w:rsidP="00354B8A">
            <w:pPr>
              <w:pStyle w:val="a8"/>
              <w:jc w:val="both"/>
              <w:rPr>
                <w:rFonts w:ascii="Times New Roman" w:hAnsi="Times New Roman" w:cs="Times New Roman"/>
                <w:b/>
              </w:rPr>
            </w:pPr>
          </w:p>
        </w:tc>
      </w:tr>
      <w:tr w:rsidR="003F2006" w:rsidRPr="000E65F4" w:rsidTr="003F2006">
        <w:trPr>
          <w:trHeight w:val="150"/>
        </w:trPr>
        <w:tc>
          <w:tcPr>
            <w:tcW w:w="8046" w:type="dxa"/>
          </w:tcPr>
          <w:p w:rsidR="003F2006" w:rsidRPr="000E65F4" w:rsidRDefault="003F2006" w:rsidP="008D1E27">
            <w:pPr>
              <w:pStyle w:val="a8"/>
              <w:ind w:firstLine="34"/>
              <w:rPr>
                <w:rFonts w:ascii="Times New Roman" w:hAnsi="Times New Roman" w:cs="Times New Roman"/>
              </w:rPr>
            </w:pPr>
            <w:r w:rsidRPr="000E65F4">
              <w:rPr>
                <w:rFonts w:ascii="Times New Roman" w:hAnsi="Times New Roman" w:cs="Times New Roman"/>
              </w:rPr>
              <w:t>Виды устного народного творчества. Былины. Особенности былинных текстов.</w:t>
            </w:r>
          </w:p>
        </w:tc>
        <w:tc>
          <w:tcPr>
            <w:tcW w:w="6946" w:type="dxa"/>
            <w:vMerge/>
          </w:tcPr>
          <w:p w:rsidR="003F2006" w:rsidRPr="000E65F4" w:rsidRDefault="003F2006" w:rsidP="00354B8A">
            <w:pPr>
              <w:pStyle w:val="a8"/>
              <w:jc w:val="both"/>
              <w:rPr>
                <w:rFonts w:ascii="Times New Roman" w:hAnsi="Times New Roman" w:cs="Times New Roman"/>
                <w:b/>
              </w:rPr>
            </w:pPr>
          </w:p>
        </w:tc>
      </w:tr>
      <w:tr w:rsidR="003F2006" w:rsidRPr="000E65F4" w:rsidTr="003F2006">
        <w:trPr>
          <w:trHeight w:val="150"/>
        </w:trPr>
        <w:tc>
          <w:tcPr>
            <w:tcW w:w="8046" w:type="dxa"/>
          </w:tcPr>
          <w:p w:rsidR="003F2006" w:rsidRPr="000E65F4" w:rsidRDefault="003F2006" w:rsidP="008D1E27">
            <w:pPr>
              <w:pStyle w:val="a8"/>
              <w:ind w:firstLine="34"/>
              <w:rPr>
                <w:rFonts w:ascii="Times New Roman" w:hAnsi="Times New Roman" w:cs="Times New Roman"/>
              </w:rPr>
            </w:pPr>
            <w:r w:rsidRPr="000E65F4">
              <w:rPr>
                <w:rFonts w:ascii="Times New Roman" w:hAnsi="Times New Roman" w:cs="Times New Roman"/>
              </w:rPr>
              <w:t xml:space="preserve">Былина «Волхв Всеславович». </w:t>
            </w:r>
          </w:p>
        </w:tc>
        <w:tc>
          <w:tcPr>
            <w:tcW w:w="6946" w:type="dxa"/>
            <w:vMerge/>
          </w:tcPr>
          <w:p w:rsidR="003F2006" w:rsidRPr="000E65F4" w:rsidRDefault="003F2006" w:rsidP="00354B8A">
            <w:pPr>
              <w:pStyle w:val="a8"/>
              <w:jc w:val="both"/>
              <w:rPr>
                <w:rFonts w:ascii="Times New Roman" w:hAnsi="Times New Roman" w:cs="Times New Roman"/>
                <w:b/>
              </w:rPr>
            </w:pPr>
          </w:p>
        </w:tc>
      </w:tr>
      <w:tr w:rsidR="003F2006" w:rsidRPr="000E65F4" w:rsidTr="003F2006">
        <w:trPr>
          <w:trHeight w:val="111"/>
        </w:trPr>
        <w:tc>
          <w:tcPr>
            <w:tcW w:w="8046" w:type="dxa"/>
          </w:tcPr>
          <w:p w:rsidR="003F2006" w:rsidRPr="000E65F4" w:rsidRDefault="003F2006" w:rsidP="008D1E27">
            <w:pPr>
              <w:pStyle w:val="a8"/>
              <w:ind w:firstLine="34"/>
              <w:rPr>
                <w:rFonts w:ascii="Times New Roman" w:hAnsi="Times New Roman" w:cs="Times New Roman"/>
              </w:rPr>
            </w:pPr>
            <w:r w:rsidRPr="000E65F4">
              <w:rPr>
                <w:rFonts w:ascii="Times New Roman" w:hAnsi="Times New Roman" w:cs="Times New Roman"/>
              </w:rPr>
              <w:t>Былина «ВольгаСвятославич»</w:t>
            </w:r>
          </w:p>
        </w:tc>
        <w:tc>
          <w:tcPr>
            <w:tcW w:w="6946" w:type="dxa"/>
            <w:vMerge/>
          </w:tcPr>
          <w:p w:rsidR="003F2006" w:rsidRPr="000E65F4" w:rsidRDefault="003F2006" w:rsidP="00354B8A">
            <w:pPr>
              <w:pStyle w:val="a8"/>
              <w:jc w:val="both"/>
              <w:rPr>
                <w:rFonts w:ascii="Times New Roman" w:hAnsi="Times New Roman" w:cs="Times New Roman"/>
                <w:b/>
              </w:rPr>
            </w:pPr>
          </w:p>
        </w:tc>
      </w:tr>
      <w:tr w:rsidR="003F2006" w:rsidRPr="000E65F4" w:rsidTr="003F2006">
        <w:trPr>
          <w:trHeight w:val="96"/>
        </w:trPr>
        <w:tc>
          <w:tcPr>
            <w:tcW w:w="8046" w:type="dxa"/>
          </w:tcPr>
          <w:p w:rsidR="003F2006" w:rsidRPr="000E65F4" w:rsidRDefault="003F2006" w:rsidP="008D1E27">
            <w:pPr>
              <w:pStyle w:val="a8"/>
              <w:ind w:firstLine="34"/>
              <w:rPr>
                <w:rFonts w:ascii="Times New Roman" w:hAnsi="Times New Roman" w:cs="Times New Roman"/>
              </w:rPr>
            </w:pPr>
            <w:r w:rsidRPr="000E65F4">
              <w:rPr>
                <w:rFonts w:ascii="Times New Roman" w:hAnsi="Times New Roman" w:cs="Times New Roman"/>
              </w:rPr>
              <w:t>Славянский миф. Особенности мифа.</w:t>
            </w:r>
          </w:p>
        </w:tc>
        <w:tc>
          <w:tcPr>
            <w:tcW w:w="6946" w:type="dxa"/>
            <w:vMerge/>
          </w:tcPr>
          <w:p w:rsidR="003F2006" w:rsidRPr="000E65F4" w:rsidRDefault="003F2006" w:rsidP="00354B8A">
            <w:pPr>
              <w:pStyle w:val="a8"/>
              <w:jc w:val="both"/>
              <w:rPr>
                <w:rFonts w:ascii="Times New Roman" w:hAnsi="Times New Roman" w:cs="Times New Roman"/>
                <w:b/>
              </w:rPr>
            </w:pPr>
          </w:p>
        </w:tc>
      </w:tr>
      <w:tr w:rsidR="003F2006" w:rsidRPr="000E65F4" w:rsidTr="003F2006">
        <w:trPr>
          <w:trHeight w:val="126"/>
        </w:trPr>
        <w:tc>
          <w:tcPr>
            <w:tcW w:w="8046" w:type="dxa"/>
          </w:tcPr>
          <w:p w:rsidR="003F2006" w:rsidRPr="000E65F4" w:rsidRDefault="003F2006" w:rsidP="008D1E27">
            <w:pPr>
              <w:pStyle w:val="a8"/>
              <w:ind w:firstLine="34"/>
              <w:rPr>
                <w:rFonts w:ascii="Times New Roman" w:hAnsi="Times New Roman" w:cs="Times New Roman"/>
              </w:rPr>
            </w:pPr>
            <w:r w:rsidRPr="000E65F4">
              <w:rPr>
                <w:rFonts w:ascii="Times New Roman" w:hAnsi="Times New Roman" w:cs="Times New Roman"/>
              </w:rPr>
              <w:t xml:space="preserve">Народные легенды. «Легенда о граде Китеже», </w:t>
            </w:r>
          </w:p>
          <w:p w:rsidR="003F2006" w:rsidRPr="000E65F4" w:rsidRDefault="003F2006" w:rsidP="008D1E27">
            <w:pPr>
              <w:pStyle w:val="a8"/>
              <w:ind w:firstLine="34"/>
              <w:rPr>
                <w:rFonts w:ascii="Times New Roman" w:hAnsi="Times New Roman" w:cs="Times New Roman"/>
              </w:rPr>
            </w:pPr>
          </w:p>
        </w:tc>
        <w:tc>
          <w:tcPr>
            <w:tcW w:w="6946" w:type="dxa"/>
            <w:vMerge/>
          </w:tcPr>
          <w:p w:rsidR="003F2006" w:rsidRPr="000E65F4" w:rsidRDefault="003F2006" w:rsidP="00354B8A">
            <w:pPr>
              <w:pStyle w:val="a8"/>
              <w:jc w:val="both"/>
              <w:rPr>
                <w:rFonts w:ascii="Times New Roman" w:hAnsi="Times New Roman" w:cs="Times New Roman"/>
                <w:b/>
              </w:rPr>
            </w:pPr>
          </w:p>
        </w:tc>
      </w:tr>
      <w:tr w:rsidR="003F2006" w:rsidRPr="000E65F4" w:rsidTr="00354B8A">
        <w:trPr>
          <w:trHeight w:val="126"/>
        </w:trPr>
        <w:tc>
          <w:tcPr>
            <w:tcW w:w="8046" w:type="dxa"/>
          </w:tcPr>
          <w:p w:rsidR="003F2006" w:rsidRPr="000E65F4" w:rsidRDefault="003F2006" w:rsidP="008D1E27">
            <w:pPr>
              <w:pStyle w:val="a8"/>
              <w:ind w:firstLine="34"/>
              <w:rPr>
                <w:rFonts w:ascii="Times New Roman" w:hAnsi="Times New Roman" w:cs="Times New Roman"/>
              </w:rPr>
            </w:pPr>
            <w:r w:rsidRPr="000E65F4">
              <w:rPr>
                <w:rFonts w:ascii="Times New Roman" w:hAnsi="Times New Roman" w:cs="Times New Roman"/>
              </w:rPr>
              <w:t xml:space="preserve">«Легенда о покорении Сибири Ермаком». </w:t>
            </w:r>
          </w:p>
        </w:tc>
        <w:tc>
          <w:tcPr>
            <w:tcW w:w="6946" w:type="dxa"/>
            <w:vMerge/>
          </w:tcPr>
          <w:p w:rsidR="003F2006" w:rsidRPr="000E65F4" w:rsidRDefault="003F2006" w:rsidP="00354B8A">
            <w:pPr>
              <w:pStyle w:val="a8"/>
              <w:jc w:val="both"/>
              <w:rPr>
                <w:rFonts w:ascii="Times New Roman" w:hAnsi="Times New Roman" w:cs="Times New Roman"/>
                <w:b/>
              </w:rPr>
            </w:pPr>
          </w:p>
        </w:tc>
      </w:tr>
      <w:tr w:rsidR="003F2006" w:rsidRPr="000E65F4" w:rsidTr="00354B8A">
        <w:tc>
          <w:tcPr>
            <w:tcW w:w="8046" w:type="dxa"/>
          </w:tcPr>
          <w:p w:rsidR="003F2006" w:rsidRPr="000E65F4" w:rsidRDefault="003F2006" w:rsidP="008D1E27">
            <w:pPr>
              <w:pStyle w:val="a8"/>
              <w:ind w:firstLine="34"/>
              <w:rPr>
                <w:rFonts w:ascii="Times New Roman" w:hAnsi="Times New Roman" w:cs="Times New Roman"/>
                <w:color w:val="000000"/>
              </w:rPr>
            </w:pPr>
            <w:r w:rsidRPr="000E65F4">
              <w:rPr>
                <w:rFonts w:ascii="Times New Roman" w:hAnsi="Times New Roman" w:cs="Times New Roman"/>
              </w:rPr>
              <w:t>Народные песни. Героическая песня «Кузьма Минин и Дмитрий Пожарский во главе ополчения»</w:t>
            </w:r>
          </w:p>
          <w:p w:rsidR="003F2006" w:rsidRPr="000E65F4" w:rsidRDefault="003F2006" w:rsidP="008D1E27">
            <w:pPr>
              <w:pStyle w:val="a8"/>
              <w:ind w:firstLine="34"/>
              <w:rPr>
                <w:rFonts w:ascii="Times New Roman" w:hAnsi="Times New Roman" w:cs="Times New Roman"/>
              </w:rPr>
            </w:pPr>
          </w:p>
        </w:tc>
        <w:tc>
          <w:tcPr>
            <w:tcW w:w="6946" w:type="dxa"/>
            <w:vMerge/>
          </w:tcPr>
          <w:p w:rsidR="003F2006" w:rsidRPr="000E65F4" w:rsidRDefault="003F2006" w:rsidP="00354B8A">
            <w:pPr>
              <w:pStyle w:val="a8"/>
              <w:jc w:val="both"/>
              <w:rPr>
                <w:rFonts w:ascii="Times New Roman" w:hAnsi="Times New Roman" w:cs="Times New Roman"/>
                <w:b/>
              </w:rPr>
            </w:pPr>
          </w:p>
        </w:tc>
      </w:tr>
      <w:tr w:rsidR="003F2006" w:rsidRPr="000E65F4" w:rsidTr="003F2006">
        <w:trPr>
          <w:trHeight w:val="105"/>
        </w:trPr>
        <w:tc>
          <w:tcPr>
            <w:tcW w:w="8046" w:type="dxa"/>
          </w:tcPr>
          <w:p w:rsidR="003F2006" w:rsidRPr="000E65F4" w:rsidRDefault="003F2006" w:rsidP="008D1E27">
            <w:pPr>
              <w:pStyle w:val="a8"/>
              <w:ind w:firstLine="34"/>
              <w:rPr>
                <w:rFonts w:ascii="Times New Roman" w:hAnsi="Times New Roman" w:cs="Times New Roman"/>
                <w:color w:val="000000"/>
              </w:rPr>
            </w:pPr>
            <w:r w:rsidRPr="000E65F4">
              <w:rPr>
                <w:rFonts w:ascii="Times New Roman" w:hAnsi="Times New Roman" w:cs="Times New Roman"/>
                <w:color w:val="000000"/>
              </w:rPr>
              <w:t xml:space="preserve">Песня-слава «Русская земля». </w:t>
            </w:r>
          </w:p>
          <w:p w:rsidR="003F2006" w:rsidRPr="000E65F4" w:rsidRDefault="003F2006" w:rsidP="008D1E27">
            <w:pPr>
              <w:pStyle w:val="a8"/>
              <w:ind w:firstLine="34"/>
              <w:rPr>
                <w:rFonts w:ascii="Times New Roman" w:hAnsi="Times New Roman" w:cs="Times New Roman"/>
              </w:rPr>
            </w:pPr>
          </w:p>
        </w:tc>
        <w:tc>
          <w:tcPr>
            <w:tcW w:w="6946" w:type="dxa"/>
            <w:vMerge/>
          </w:tcPr>
          <w:p w:rsidR="003F2006" w:rsidRPr="000E65F4" w:rsidRDefault="003F2006" w:rsidP="00354B8A">
            <w:pPr>
              <w:pStyle w:val="a8"/>
              <w:jc w:val="both"/>
              <w:rPr>
                <w:rFonts w:ascii="Times New Roman" w:hAnsi="Times New Roman" w:cs="Times New Roman"/>
                <w:b/>
              </w:rPr>
            </w:pPr>
          </w:p>
        </w:tc>
      </w:tr>
      <w:tr w:rsidR="003F2006" w:rsidRPr="000E65F4" w:rsidTr="00354B8A">
        <w:trPr>
          <w:trHeight w:val="180"/>
        </w:trPr>
        <w:tc>
          <w:tcPr>
            <w:tcW w:w="8046" w:type="dxa"/>
          </w:tcPr>
          <w:p w:rsidR="003F2006" w:rsidRPr="000E65F4" w:rsidRDefault="003F2006" w:rsidP="008D1E27">
            <w:pPr>
              <w:pStyle w:val="a8"/>
              <w:ind w:firstLine="34"/>
              <w:rPr>
                <w:rFonts w:ascii="Times New Roman" w:hAnsi="Times New Roman" w:cs="Times New Roman"/>
                <w:color w:val="000000"/>
              </w:rPr>
            </w:pPr>
            <w:r w:rsidRPr="000E65F4">
              <w:rPr>
                <w:rFonts w:ascii="Times New Roman" w:hAnsi="Times New Roman" w:cs="Times New Roman"/>
                <w:color w:val="000000"/>
              </w:rPr>
              <w:t>Героическая песня «Суворов приказывает армии переплыть море»</w:t>
            </w:r>
          </w:p>
        </w:tc>
        <w:tc>
          <w:tcPr>
            <w:tcW w:w="6946" w:type="dxa"/>
            <w:vMerge/>
          </w:tcPr>
          <w:p w:rsidR="003F2006" w:rsidRPr="000E65F4" w:rsidRDefault="003F2006" w:rsidP="00354B8A">
            <w:pPr>
              <w:pStyle w:val="a8"/>
              <w:jc w:val="both"/>
              <w:rPr>
                <w:rFonts w:ascii="Times New Roman" w:hAnsi="Times New Roman" w:cs="Times New Roman"/>
                <w:b/>
              </w:rPr>
            </w:pPr>
          </w:p>
        </w:tc>
      </w:tr>
      <w:tr w:rsidR="003F2006" w:rsidRPr="000E65F4" w:rsidTr="003F2006">
        <w:trPr>
          <w:trHeight w:val="150"/>
        </w:trPr>
        <w:tc>
          <w:tcPr>
            <w:tcW w:w="8046" w:type="dxa"/>
          </w:tcPr>
          <w:p w:rsidR="003F2006" w:rsidRPr="000E65F4" w:rsidRDefault="003F2006" w:rsidP="008D1E27">
            <w:pPr>
              <w:pStyle w:val="a8"/>
              <w:ind w:firstLine="34"/>
              <w:rPr>
                <w:rFonts w:ascii="Times New Roman" w:hAnsi="Times New Roman" w:cs="Times New Roman"/>
              </w:rPr>
            </w:pPr>
            <w:r w:rsidRPr="000E65F4">
              <w:rPr>
                <w:rFonts w:ascii="Times New Roman" w:hAnsi="Times New Roman" w:cs="Times New Roman"/>
              </w:rPr>
              <w:t xml:space="preserve">Пословицы о Родине, о подвиге, о славе. </w:t>
            </w:r>
          </w:p>
        </w:tc>
        <w:tc>
          <w:tcPr>
            <w:tcW w:w="6946" w:type="dxa"/>
            <w:vMerge/>
          </w:tcPr>
          <w:p w:rsidR="003F2006" w:rsidRPr="000E65F4" w:rsidRDefault="003F2006" w:rsidP="00354B8A">
            <w:pPr>
              <w:pStyle w:val="a8"/>
              <w:jc w:val="both"/>
              <w:rPr>
                <w:rFonts w:ascii="Times New Roman" w:hAnsi="Times New Roman" w:cs="Times New Roman"/>
                <w:b/>
              </w:rPr>
            </w:pPr>
          </w:p>
        </w:tc>
      </w:tr>
      <w:tr w:rsidR="003F2006" w:rsidRPr="000E65F4" w:rsidTr="002562C3">
        <w:trPr>
          <w:trHeight w:val="120"/>
        </w:trPr>
        <w:tc>
          <w:tcPr>
            <w:tcW w:w="8046" w:type="dxa"/>
            <w:vAlign w:val="center"/>
          </w:tcPr>
          <w:p w:rsidR="003F2006" w:rsidRPr="000E65F4" w:rsidRDefault="003F2006" w:rsidP="008D1E27">
            <w:pPr>
              <w:rPr>
                <w:color w:val="000000"/>
                <w:sz w:val="24"/>
                <w:szCs w:val="24"/>
              </w:rPr>
            </w:pPr>
            <w:r w:rsidRPr="000E65F4">
              <w:rPr>
                <w:color w:val="000000"/>
                <w:sz w:val="24"/>
                <w:szCs w:val="24"/>
              </w:rPr>
              <w:t>Пословицы и поговорки о Родине, о детях, о правде, о добре и зле; о дружбе.</w:t>
            </w:r>
          </w:p>
        </w:tc>
        <w:tc>
          <w:tcPr>
            <w:tcW w:w="6946" w:type="dxa"/>
            <w:vMerge/>
          </w:tcPr>
          <w:p w:rsidR="003F2006" w:rsidRPr="000E65F4" w:rsidRDefault="003F2006" w:rsidP="00354B8A">
            <w:pPr>
              <w:pStyle w:val="a8"/>
              <w:jc w:val="both"/>
              <w:rPr>
                <w:rFonts w:ascii="Times New Roman" w:hAnsi="Times New Roman" w:cs="Times New Roman"/>
                <w:b/>
              </w:rPr>
            </w:pPr>
          </w:p>
        </w:tc>
      </w:tr>
      <w:tr w:rsidR="003F2006" w:rsidRPr="000E65F4" w:rsidTr="002562C3">
        <w:tc>
          <w:tcPr>
            <w:tcW w:w="8046" w:type="dxa"/>
            <w:vAlign w:val="center"/>
          </w:tcPr>
          <w:p w:rsidR="003F2006" w:rsidRPr="000E65F4" w:rsidRDefault="003F2006" w:rsidP="008D1E27">
            <w:r w:rsidRPr="000E65F4">
              <w:t>Творческий проект на тему «Россия-родина моя».</w:t>
            </w:r>
          </w:p>
        </w:tc>
        <w:tc>
          <w:tcPr>
            <w:tcW w:w="6946" w:type="dxa"/>
            <w:vMerge/>
          </w:tcPr>
          <w:p w:rsidR="003F2006" w:rsidRPr="000E65F4" w:rsidRDefault="003F2006" w:rsidP="00354B8A">
            <w:pPr>
              <w:pStyle w:val="a8"/>
              <w:jc w:val="both"/>
              <w:rPr>
                <w:rFonts w:ascii="Times New Roman" w:hAnsi="Times New Roman" w:cs="Times New Roman"/>
                <w:b/>
              </w:rPr>
            </w:pPr>
          </w:p>
        </w:tc>
      </w:tr>
      <w:tr w:rsidR="003F2006" w:rsidRPr="000E65F4" w:rsidTr="00354B8A">
        <w:tc>
          <w:tcPr>
            <w:tcW w:w="8046" w:type="dxa"/>
          </w:tcPr>
          <w:p w:rsidR="003F2006" w:rsidRPr="000E65F4" w:rsidRDefault="003F2006" w:rsidP="00354B8A">
            <w:pPr>
              <w:pStyle w:val="a8"/>
              <w:jc w:val="both"/>
              <w:rPr>
                <w:rFonts w:ascii="Times New Roman" w:hAnsi="Times New Roman" w:cs="Times New Roman"/>
                <w:b/>
              </w:rPr>
            </w:pPr>
            <w:r w:rsidRPr="000E65F4">
              <w:rPr>
                <w:rFonts w:ascii="Times New Roman" w:hAnsi="Times New Roman" w:cs="Times New Roman"/>
                <w:b/>
              </w:rPr>
              <w:t xml:space="preserve">Раздел 3. «О братьях наших меньших» (8 часов) </w:t>
            </w:r>
          </w:p>
        </w:tc>
        <w:tc>
          <w:tcPr>
            <w:tcW w:w="6946" w:type="dxa"/>
            <w:vMerge/>
          </w:tcPr>
          <w:p w:rsidR="003F2006" w:rsidRPr="000E65F4" w:rsidRDefault="003F2006" w:rsidP="00354B8A">
            <w:pPr>
              <w:pStyle w:val="a8"/>
              <w:jc w:val="both"/>
              <w:rPr>
                <w:rFonts w:ascii="Times New Roman" w:hAnsi="Times New Roman" w:cs="Times New Roman"/>
                <w:b/>
              </w:rPr>
            </w:pPr>
          </w:p>
        </w:tc>
      </w:tr>
      <w:tr w:rsidR="003F2006" w:rsidRPr="000E65F4" w:rsidTr="003F2006">
        <w:trPr>
          <w:trHeight w:val="165"/>
        </w:trPr>
        <w:tc>
          <w:tcPr>
            <w:tcW w:w="8046" w:type="dxa"/>
          </w:tcPr>
          <w:p w:rsidR="003F2006" w:rsidRPr="000E65F4" w:rsidRDefault="003F2006" w:rsidP="008D1E27">
            <w:pPr>
              <w:jc w:val="both"/>
              <w:rPr>
                <w:b/>
                <w:sz w:val="24"/>
                <w:szCs w:val="24"/>
              </w:rPr>
            </w:pPr>
            <w:r w:rsidRPr="000E65F4">
              <w:rPr>
                <w:sz w:val="24"/>
                <w:szCs w:val="24"/>
              </w:rPr>
              <w:t>Е.И. Носов. Хитрюга.</w:t>
            </w:r>
          </w:p>
        </w:tc>
        <w:tc>
          <w:tcPr>
            <w:tcW w:w="6946" w:type="dxa"/>
            <w:vMerge/>
          </w:tcPr>
          <w:p w:rsidR="003F2006" w:rsidRPr="000E65F4" w:rsidRDefault="003F2006" w:rsidP="00354B8A">
            <w:pPr>
              <w:pStyle w:val="a8"/>
              <w:jc w:val="both"/>
              <w:rPr>
                <w:rFonts w:ascii="Times New Roman" w:hAnsi="Times New Roman" w:cs="Times New Roman"/>
                <w:b/>
              </w:rPr>
            </w:pPr>
          </w:p>
        </w:tc>
      </w:tr>
      <w:tr w:rsidR="003F2006" w:rsidRPr="000E65F4" w:rsidTr="003F2006">
        <w:trPr>
          <w:trHeight w:val="96"/>
        </w:trPr>
        <w:tc>
          <w:tcPr>
            <w:tcW w:w="8046" w:type="dxa"/>
          </w:tcPr>
          <w:p w:rsidR="003F2006" w:rsidRPr="000E65F4" w:rsidRDefault="003F2006" w:rsidP="008D1E27">
            <w:pPr>
              <w:jc w:val="both"/>
              <w:rPr>
                <w:b/>
                <w:sz w:val="24"/>
                <w:szCs w:val="24"/>
              </w:rPr>
            </w:pPr>
            <w:r w:rsidRPr="000E65F4">
              <w:rPr>
                <w:sz w:val="24"/>
                <w:szCs w:val="24"/>
              </w:rPr>
              <w:t>В.В. Бианки .Сумасшедшая птица.</w:t>
            </w:r>
          </w:p>
        </w:tc>
        <w:tc>
          <w:tcPr>
            <w:tcW w:w="6946" w:type="dxa"/>
            <w:vMerge/>
          </w:tcPr>
          <w:p w:rsidR="003F2006" w:rsidRPr="000E65F4" w:rsidRDefault="003F2006" w:rsidP="00354B8A">
            <w:pPr>
              <w:pStyle w:val="a8"/>
              <w:jc w:val="both"/>
              <w:rPr>
                <w:rFonts w:ascii="Times New Roman" w:hAnsi="Times New Roman" w:cs="Times New Roman"/>
                <w:b/>
              </w:rPr>
            </w:pPr>
          </w:p>
        </w:tc>
      </w:tr>
      <w:tr w:rsidR="003F2006" w:rsidRPr="000E65F4" w:rsidTr="00354B8A">
        <w:trPr>
          <w:trHeight w:val="105"/>
        </w:trPr>
        <w:tc>
          <w:tcPr>
            <w:tcW w:w="8046" w:type="dxa"/>
          </w:tcPr>
          <w:p w:rsidR="003F2006" w:rsidRPr="000E65F4" w:rsidRDefault="003F2006" w:rsidP="008D1E27">
            <w:pPr>
              <w:jc w:val="both"/>
              <w:rPr>
                <w:b/>
                <w:sz w:val="24"/>
                <w:szCs w:val="24"/>
              </w:rPr>
            </w:pPr>
            <w:r w:rsidRPr="000E65F4">
              <w:rPr>
                <w:sz w:val="24"/>
                <w:szCs w:val="24"/>
              </w:rPr>
              <w:t>В.П. Астафьев. Зорькина песня</w:t>
            </w:r>
          </w:p>
        </w:tc>
        <w:tc>
          <w:tcPr>
            <w:tcW w:w="6946" w:type="dxa"/>
            <w:vMerge/>
          </w:tcPr>
          <w:p w:rsidR="003F2006" w:rsidRPr="000E65F4" w:rsidRDefault="003F2006" w:rsidP="00354B8A">
            <w:pPr>
              <w:pStyle w:val="a8"/>
              <w:jc w:val="both"/>
              <w:rPr>
                <w:rFonts w:ascii="Times New Roman" w:hAnsi="Times New Roman" w:cs="Times New Roman"/>
                <w:b/>
              </w:rPr>
            </w:pPr>
          </w:p>
        </w:tc>
      </w:tr>
      <w:tr w:rsidR="003F2006" w:rsidRPr="000E65F4" w:rsidTr="00354B8A">
        <w:tc>
          <w:tcPr>
            <w:tcW w:w="8046" w:type="dxa"/>
          </w:tcPr>
          <w:p w:rsidR="003F2006" w:rsidRPr="000E65F4" w:rsidRDefault="003F2006" w:rsidP="008D1E27">
            <w:pPr>
              <w:jc w:val="both"/>
              <w:rPr>
                <w:b/>
                <w:sz w:val="24"/>
                <w:szCs w:val="24"/>
              </w:rPr>
            </w:pPr>
            <w:r w:rsidRPr="000E65F4">
              <w:rPr>
                <w:sz w:val="24"/>
                <w:szCs w:val="24"/>
              </w:rPr>
              <w:t>Г.А. Скребицкий. Кот Иваныч.</w:t>
            </w:r>
          </w:p>
        </w:tc>
        <w:tc>
          <w:tcPr>
            <w:tcW w:w="6946" w:type="dxa"/>
            <w:vMerge/>
          </w:tcPr>
          <w:p w:rsidR="003F2006" w:rsidRPr="000E65F4" w:rsidRDefault="003F2006" w:rsidP="00354B8A">
            <w:pPr>
              <w:pStyle w:val="a8"/>
              <w:jc w:val="both"/>
              <w:rPr>
                <w:rFonts w:ascii="Times New Roman" w:hAnsi="Times New Roman" w:cs="Times New Roman"/>
                <w:b/>
              </w:rPr>
            </w:pPr>
          </w:p>
        </w:tc>
      </w:tr>
      <w:tr w:rsidR="003F2006" w:rsidRPr="000E65F4" w:rsidTr="00354B8A">
        <w:tc>
          <w:tcPr>
            <w:tcW w:w="8046" w:type="dxa"/>
          </w:tcPr>
          <w:p w:rsidR="003F2006" w:rsidRPr="000E65F4" w:rsidRDefault="003F2006" w:rsidP="008D1E27">
            <w:pPr>
              <w:jc w:val="both"/>
              <w:rPr>
                <w:sz w:val="24"/>
                <w:szCs w:val="24"/>
              </w:rPr>
            </w:pPr>
            <w:r w:rsidRPr="000E65F4">
              <w:rPr>
                <w:sz w:val="24"/>
                <w:szCs w:val="24"/>
              </w:rPr>
              <w:lastRenderedPageBreak/>
              <w:t>К.Г. Паустовский. Теплый хлеб.</w:t>
            </w:r>
          </w:p>
        </w:tc>
        <w:tc>
          <w:tcPr>
            <w:tcW w:w="6946" w:type="dxa"/>
            <w:vMerge/>
          </w:tcPr>
          <w:p w:rsidR="003F2006" w:rsidRPr="000E65F4" w:rsidRDefault="003F2006" w:rsidP="00354B8A">
            <w:pPr>
              <w:pStyle w:val="a8"/>
              <w:jc w:val="both"/>
              <w:rPr>
                <w:rFonts w:ascii="Times New Roman" w:hAnsi="Times New Roman" w:cs="Times New Roman"/>
                <w:b/>
              </w:rPr>
            </w:pPr>
          </w:p>
        </w:tc>
      </w:tr>
      <w:tr w:rsidR="003F2006" w:rsidRPr="000E65F4" w:rsidTr="00E934F4">
        <w:tc>
          <w:tcPr>
            <w:tcW w:w="8046" w:type="dxa"/>
            <w:vAlign w:val="center"/>
          </w:tcPr>
          <w:p w:rsidR="003F2006" w:rsidRPr="000E65F4" w:rsidRDefault="003F2006" w:rsidP="008D1E27">
            <w:pPr>
              <w:jc w:val="both"/>
              <w:rPr>
                <w:color w:val="000000"/>
                <w:sz w:val="24"/>
                <w:szCs w:val="24"/>
              </w:rPr>
            </w:pPr>
            <w:r w:rsidRPr="000E65F4">
              <w:rPr>
                <w:color w:val="000000"/>
                <w:sz w:val="24"/>
                <w:szCs w:val="24"/>
              </w:rPr>
              <w:lastRenderedPageBreak/>
              <w:t>М.М.  Пришвин. Журка.</w:t>
            </w:r>
          </w:p>
        </w:tc>
        <w:tc>
          <w:tcPr>
            <w:tcW w:w="6946" w:type="dxa"/>
            <w:vMerge/>
          </w:tcPr>
          <w:p w:rsidR="003F2006" w:rsidRPr="000E65F4" w:rsidRDefault="003F2006" w:rsidP="00354B8A">
            <w:pPr>
              <w:pStyle w:val="a8"/>
              <w:jc w:val="both"/>
              <w:rPr>
                <w:rFonts w:ascii="Times New Roman" w:hAnsi="Times New Roman" w:cs="Times New Roman"/>
                <w:b/>
              </w:rPr>
            </w:pPr>
          </w:p>
        </w:tc>
      </w:tr>
      <w:tr w:rsidR="003F2006" w:rsidRPr="000E65F4" w:rsidTr="00E934F4">
        <w:trPr>
          <w:trHeight w:val="150"/>
        </w:trPr>
        <w:tc>
          <w:tcPr>
            <w:tcW w:w="8046" w:type="dxa"/>
            <w:vAlign w:val="center"/>
          </w:tcPr>
          <w:p w:rsidR="003F2006" w:rsidRPr="000E65F4" w:rsidRDefault="003F2006" w:rsidP="008D1E27">
            <w:pPr>
              <w:jc w:val="both"/>
              <w:rPr>
                <w:color w:val="000000"/>
                <w:sz w:val="24"/>
                <w:szCs w:val="24"/>
              </w:rPr>
            </w:pPr>
            <w:r w:rsidRPr="000E65F4">
              <w:rPr>
                <w:color w:val="000000"/>
                <w:sz w:val="24"/>
                <w:szCs w:val="24"/>
              </w:rPr>
              <w:t>Н.И. Сладков. Весенняя баня.</w:t>
            </w:r>
          </w:p>
        </w:tc>
        <w:tc>
          <w:tcPr>
            <w:tcW w:w="6946" w:type="dxa"/>
            <w:vMerge/>
          </w:tcPr>
          <w:p w:rsidR="003F2006" w:rsidRPr="000E65F4" w:rsidRDefault="003F2006" w:rsidP="00354B8A">
            <w:pPr>
              <w:pStyle w:val="a8"/>
              <w:jc w:val="both"/>
              <w:rPr>
                <w:rFonts w:ascii="Times New Roman" w:hAnsi="Times New Roman" w:cs="Times New Roman"/>
                <w:b/>
              </w:rPr>
            </w:pPr>
          </w:p>
        </w:tc>
      </w:tr>
      <w:tr w:rsidR="003F2006" w:rsidRPr="000E65F4" w:rsidTr="00E934F4">
        <w:trPr>
          <w:trHeight w:val="120"/>
        </w:trPr>
        <w:tc>
          <w:tcPr>
            <w:tcW w:w="8046" w:type="dxa"/>
            <w:vAlign w:val="center"/>
          </w:tcPr>
          <w:p w:rsidR="003F2006" w:rsidRPr="000E65F4" w:rsidRDefault="003F2006" w:rsidP="008D1E27">
            <w:pPr>
              <w:jc w:val="both"/>
              <w:rPr>
                <w:color w:val="000000"/>
                <w:sz w:val="24"/>
                <w:szCs w:val="24"/>
              </w:rPr>
            </w:pPr>
            <w:r w:rsidRPr="000E65F4">
              <w:rPr>
                <w:sz w:val="24"/>
                <w:szCs w:val="24"/>
              </w:rPr>
              <w:t>Викторина по разделу «О братьях наших меньших».</w:t>
            </w:r>
          </w:p>
        </w:tc>
        <w:tc>
          <w:tcPr>
            <w:tcW w:w="6946" w:type="dxa"/>
            <w:vMerge/>
          </w:tcPr>
          <w:p w:rsidR="003F2006" w:rsidRPr="000E65F4" w:rsidRDefault="003F2006" w:rsidP="00354B8A">
            <w:pPr>
              <w:pStyle w:val="a8"/>
              <w:jc w:val="both"/>
              <w:rPr>
                <w:rFonts w:ascii="Times New Roman" w:hAnsi="Times New Roman" w:cs="Times New Roman"/>
                <w:b/>
              </w:rPr>
            </w:pPr>
          </w:p>
        </w:tc>
      </w:tr>
      <w:tr w:rsidR="003F2006" w:rsidRPr="000E65F4" w:rsidTr="00354B8A">
        <w:tc>
          <w:tcPr>
            <w:tcW w:w="8046" w:type="dxa"/>
          </w:tcPr>
          <w:p w:rsidR="003F2006" w:rsidRPr="000E65F4" w:rsidRDefault="003F2006" w:rsidP="00354B8A">
            <w:pPr>
              <w:pStyle w:val="a8"/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 Раздел 4. «Времена года»  (8</w:t>
            </w:r>
            <w:r w:rsidRPr="000E65F4">
              <w:rPr>
                <w:rFonts w:ascii="Times New Roman" w:hAnsi="Times New Roman" w:cs="Times New Roman"/>
                <w:b/>
              </w:rPr>
              <w:t xml:space="preserve"> часов)</w:t>
            </w:r>
          </w:p>
        </w:tc>
        <w:tc>
          <w:tcPr>
            <w:tcW w:w="6946" w:type="dxa"/>
            <w:vMerge/>
          </w:tcPr>
          <w:p w:rsidR="003F2006" w:rsidRPr="000E65F4" w:rsidRDefault="003F2006" w:rsidP="00354B8A">
            <w:pPr>
              <w:pStyle w:val="a8"/>
              <w:jc w:val="both"/>
              <w:rPr>
                <w:rFonts w:ascii="Times New Roman" w:hAnsi="Times New Roman" w:cs="Times New Roman"/>
                <w:b/>
              </w:rPr>
            </w:pPr>
          </w:p>
        </w:tc>
      </w:tr>
      <w:tr w:rsidR="003F2006" w:rsidRPr="000E65F4" w:rsidTr="003F2006">
        <w:trPr>
          <w:trHeight w:val="150"/>
        </w:trPr>
        <w:tc>
          <w:tcPr>
            <w:tcW w:w="8046" w:type="dxa"/>
          </w:tcPr>
          <w:p w:rsidR="003F2006" w:rsidRPr="000E65F4" w:rsidRDefault="003F2006" w:rsidP="008D1E27">
            <w:pPr>
              <w:jc w:val="both"/>
              <w:rPr>
                <w:sz w:val="24"/>
                <w:szCs w:val="24"/>
              </w:rPr>
            </w:pPr>
            <w:r w:rsidRPr="000E65F4">
              <w:rPr>
                <w:sz w:val="24"/>
                <w:szCs w:val="24"/>
              </w:rPr>
              <w:t>В.Бианки «Лесная газета»</w:t>
            </w:r>
          </w:p>
        </w:tc>
        <w:tc>
          <w:tcPr>
            <w:tcW w:w="6946" w:type="dxa"/>
            <w:vMerge/>
          </w:tcPr>
          <w:p w:rsidR="003F2006" w:rsidRPr="000E65F4" w:rsidRDefault="003F2006" w:rsidP="00354B8A">
            <w:pPr>
              <w:pStyle w:val="a8"/>
              <w:jc w:val="both"/>
              <w:rPr>
                <w:rFonts w:ascii="Times New Roman" w:hAnsi="Times New Roman" w:cs="Times New Roman"/>
                <w:b/>
              </w:rPr>
            </w:pPr>
          </w:p>
        </w:tc>
      </w:tr>
      <w:tr w:rsidR="003F2006" w:rsidRPr="000E65F4" w:rsidTr="003F2006">
        <w:trPr>
          <w:trHeight w:val="111"/>
        </w:trPr>
        <w:tc>
          <w:tcPr>
            <w:tcW w:w="8046" w:type="dxa"/>
          </w:tcPr>
          <w:p w:rsidR="003F2006" w:rsidRPr="000E65F4" w:rsidRDefault="003F2006" w:rsidP="008D1E27">
            <w:pPr>
              <w:jc w:val="both"/>
              <w:rPr>
                <w:sz w:val="24"/>
                <w:szCs w:val="24"/>
              </w:rPr>
            </w:pPr>
            <w:r w:rsidRPr="000E65F4">
              <w:rPr>
                <w:sz w:val="24"/>
                <w:szCs w:val="24"/>
              </w:rPr>
              <w:t xml:space="preserve">Литературная гостиная. </w:t>
            </w:r>
            <w:r w:rsidRPr="000E65F4">
              <w:rPr>
                <w:rStyle w:val="ad"/>
                <w:rFonts w:eastAsia="Lucida Sans Unicode"/>
                <w:b w:val="0"/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</w:rPr>
              <w:t>И. Анненский. Снег.</w:t>
            </w:r>
          </w:p>
        </w:tc>
        <w:tc>
          <w:tcPr>
            <w:tcW w:w="6946" w:type="dxa"/>
            <w:vMerge/>
          </w:tcPr>
          <w:p w:rsidR="003F2006" w:rsidRPr="000E65F4" w:rsidRDefault="003F2006" w:rsidP="00354B8A">
            <w:pPr>
              <w:pStyle w:val="a8"/>
              <w:jc w:val="both"/>
              <w:rPr>
                <w:rFonts w:ascii="Times New Roman" w:hAnsi="Times New Roman" w:cs="Times New Roman"/>
                <w:b/>
              </w:rPr>
            </w:pPr>
          </w:p>
        </w:tc>
      </w:tr>
      <w:tr w:rsidR="003F2006" w:rsidRPr="000E65F4" w:rsidTr="003F2006">
        <w:trPr>
          <w:trHeight w:val="126"/>
        </w:trPr>
        <w:tc>
          <w:tcPr>
            <w:tcW w:w="8046" w:type="dxa"/>
          </w:tcPr>
          <w:p w:rsidR="003F2006" w:rsidRPr="000E65F4" w:rsidRDefault="003F2006" w:rsidP="008D1E27">
            <w:pPr>
              <w:jc w:val="both"/>
              <w:rPr>
                <w:sz w:val="24"/>
                <w:szCs w:val="24"/>
              </w:rPr>
            </w:pPr>
            <w:r w:rsidRPr="000E65F4">
              <w:rPr>
                <w:sz w:val="24"/>
                <w:szCs w:val="24"/>
              </w:rPr>
              <w:t>М.М.Пришвин. Рассказы о весне.</w:t>
            </w:r>
          </w:p>
        </w:tc>
        <w:tc>
          <w:tcPr>
            <w:tcW w:w="6946" w:type="dxa"/>
            <w:vMerge/>
          </w:tcPr>
          <w:p w:rsidR="003F2006" w:rsidRPr="000E65F4" w:rsidRDefault="003F2006" w:rsidP="00354B8A">
            <w:pPr>
              <w:pStyle w:val="a8"/>
              <w:jc w:val="both"/>
              <w:rPr>
                <w:rFonts w:ascii="Times New Roman" w:hAnsi="Times New Roman" w:cs="Times New Roman"/>
                <w:b/>
              </w:rPr>
            </w:pPr>
          </w:p>
        </w:tc>
      </w:tr>
      <w:tr w:rsidR="003F2006" w:rsidRPr="000E65F4" w:rsidTr="003F2006">
        <w:trPr>
          <w:trHeight w:val="126"/>
        </w:trPr>
        <w:tc>
          <w:tcPr>
            <w:tcW w:w="8046" w:type="dxa"/>
          </w:tcPr>
          <w:p w:rsidR="003F2006" w:rsidRPr="000E65F4" w:rsidRDefault="003F2006" w:rsidP="008D1E27">
            <w:pPr>
              <w:jc w:val="both"/>
              <w:rPr>
                <w:sz w:val="24"/>
                <w:szCs w:val="24"/>
              </w:rPr>
            </w:pPr>
            <w:r w:rsidRPr="000E65F4">
              <w:rPr>
                <w:sz w:val="24"/>
                <w:szCs w:val="24"/>
              </w:rPr>
              <w:t>Рассказы Н.И. Сладкова. Лес не школа, а всему учит.</w:t>
            </w:r>
          </w:p>
        </w:tc>
        <w:tc>
          <w:tcPr>
            <w:tcW w:w="6946" w:type="dxa"/>
            <w:vMerge/>
          </w:tcPr>
          <w:p w:rsidR="003F2006" w:rsidRPr="000E65F4" w:rsidRDefault="003F2006" w:rsidP="00354B8A">
            <w:pPr>
              <w:pStyle w:val="a8"/>
              <w:jc w:val="both"/>
              <w:rPr>
                <w:rFonts w:ascii="Times New Roman" w:hAnsi="Times New Roman" w:cs="Times New Roman"/>
                <w:b/>
              </w:rPr>
            </w:pPr>
          </w:p>
        </w:tc>
      </w:tr>
      <w:tr w:rsidR="003F2006" w:rsidRPr="000E65F4" w:rsidTr="001E5E0A">
        <w:trPr>
          <w:trHeight w:val="90"/>
        </w:trPr>
        <w:tc>
          <w:tcPr>
            <w:tcW w:w="8046" w:type="dxa"/>
            <w:vAlign w:val="center"/>
          </w:tcPr>
          <w:p w:rsidR="003F2006" w:rsidRPr="000E65F4" w:rsidRDefault="003F2006" w:rsidP="008D1E27">
            <w:pPr>
              <w:jc w:val="both"/>
              <w:rPr>
                <w:color w:val="000000"/>
                <w:sz w:val="24"/>
                <w:szCs w:val="24"/>
              </w:rPr>
            </w:pPr>
            <w:r w:rsidRPr="000E65F4">
              <w:rPr>
                <w:color w:val="000000"/>
                <w:sz w:val="24"/>
                <w:szCs w:val="24"/>
              </w:rPr>
              <w:t>И. Соколов-Микитов. Осень. А.Плещеев. Осень наступила.</w:t>
            </w:r>
          </w:p>
        </w:tc>
        <w:tc>
          <w:tcPr>
            <w:tcW w:w="6946" w:type="dxa"/>
            <w:vMerge/>
          </w:tcPr>
          <w:p w:rsidR="003F2006" w:rsidRPr="000E65F4" w:rsidRDefault="003F2006" w:rsidP="00354B8A">
            <w:pPr>
              <w:pStyle w:val="a8"/>
              <w:jc w:val="both"/>
              <w:rPr>
                <w:rFonts w:ascii="Times New Roman" w:hAnsi="Times New Roman" w:cs="Times New Roman"/>
                <w:b/>
              </w:rPr>
            </w:pPr>
          </w:p>
        </w:tc>
      </w:tr>
      <w:tr w:rsidR="003F2006" w:rsidRPr="000E65F4" w:rsidTr="001E5E0A">
        <w:tc>
          <w:tcPr>
            <w:tcW w:w="8046" w:type="dxa"/>
            <w:vAlign w:val="center"/>
          </w:tcPr>
          <w:p w:rsidR="003F2006" w:rsidRPr="000E65F4" w:rsidRDefault="003F2006" w:rsidP="008D1E27">
            <w:pPr>
              <w:rPr>
                <w:color w:val="000000"/>
                <w:sz w:val="24"/>
                <w:szCs w:val="24"/>
              </w:rPr>
            </w:pPr>
            <w:r w:rsidRPr="000E65F4">
              <w:rPr>
                <w:color w:val="000000"/>
                <w:sz w:val="24"/>
                <w:szCs w:val="24"/>
              </w:rPr>
              <w:t xml:space="preserve">К.Ушинский. Выпал снег. </w:t>
            </w:r>
          </w:p>
        </w:tc>
        <w:tc>
          <w:tcPr>
            <w:tcW w:w="6946" w:type="dxa"/>
            <w:vMerge/>
          </w:tcPr>
          <w:p w:rsidR="003F2006" w:rsidRPr="000E65F4" w:rsidRDefault="003F2006" w:rsidP="00354B8A">
            <w:pPr>
              <w:pStyle w:val="a8"/>
              <w:jc w:val="both"/>
              <w:rPr>
                <w:rFonts w:ascii="Times New Roman" w:hAnsi="Times New Roman" w:cs="Times New Roman"/>
                <w:b/>
              </w:rPr>
            </w:pPr>
          </w:p>
        </w:tc>
      </w:tr>
      <w:tr w:rsidR="003F2006" w:rsidRPr="000E65F4" w:rsidTr="001E5E0A">
        <w:tc>
          <w:tcPr>
            <w:tcW w:w="8046" w:type="dxa"/>
            <w:vAlign w:val="center"/>
          </w:tcPr>
          <w:p w:rsidR="003F2006" w:rsidRPr="000E65F4" w:rsidRDefault="003F2006" w:rsidP="008D1E27">
            <w:pPr>
              <w:rPr>
                <w:color w:val="000000"/>
                <w:sz w:val="24"/>
                <w:szCs w:val="24"/>
              </w:rPr>
            </w:pPr>
            <w:r w:rsidRPr="000E65F4">
              <w:rPr>
                <w:color w:val="000000"/>
                <w:sz w:val="24"/>
                <w:szCs w:val="24"/>
              </w:rPr>
              <w:t>Жуковский В.А. Жаворонок.</w:t>
            </w:r>
          </w:p>
          <w:p w:rsidR="003F2006" w:rsidRPr="000E65F4" w:rsidRDefault="003F2006" w:rsidP="008D1E27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6946" w:type="dxa"/>
            <w:vMerge/>
          </w:tcPr>
          <w:p w:rsidR="003F2006" w:rsidRPr="000E65F4" w:rsidRDefault="003F2006" w:rsidP="00354B8A">
            <w:pPr>
              <w:pStyle w:val="a8"/>
              <w:jc w:val="both"/>
              <w:rPr>
                <w:rFonts w:ascii="Times New Roman" w:hAnsi="Times New Roman" w:cs="Times New Roman"/>
                <w:b/>
              </w:rPr>
            </w:pPr>
          </w:p>
        </w:tc>
      </w:tr>
      <w:tr w:rsidR="003F2006" w:rsidRPr="000E65F4" w:rsidTr="001E5E0A">
        <w:tc>
          <w:tcPr>
            <w:tcW w:w="8046" w:type="dxa"/>
            <w:vAlign w:val="center"/>
          </w:tcPr>
          <w:p w:rsidR="003F2006" w:rsidRPr="000E65F4" w:rsidRDefault="003F2006" w:rsidP="008D1E27">
            <w:pPr>
              <w:jc w:val="both"/>
              <w:rPr>
                <w:color w:val="000000"/>
                <w:sz w:val="24"/>
                <w:szCs w:val="24"/>
              </w:rPr>
            </w:pPr>
            <w:r w:rsidRPr="000E65F4">
              <w:rPr>
                <w:color w:val="000000"/>
                <w:sz w:val="24"/>
                <w:szCs w:val="24"/>
              </w:rPr>
              <w:t>Викторина  по пройденным</w:t>
            </w:r>
          </w:p>
          <w:p w:rsidR="003F2006" w:rsidRPr="000E65F4" w:rsidRDefault="003F2006" w:rsidP="008D1E27">
            <w:pPr>
              <w:rPr>
                <w:color w:val="000000"/>
                <w:sz w:val="24"/>
                <w:szCs w:val="24"/>
              </w:rPr>
            </w:pPr>
            <w:r w:rsidRPr="000E65F4">
              <w:rPr>
                <w:color w:val="000000"/>
                <w:sz w:val="24"/>
                <w:szCs w:val="24"/>
              </w:rPr>
              <w:t>произведениям.</w:t>
            </w:r>
          </w:p>
        </w:tc>
        <w:tc>
          <w:tcPr>
            <w:tcW w:w="6946" w:type="dxa"/>
            <w:vMerge/>
          </w:tcPr>
          <w:p w:rsidR="003F2006" w:rsidRPr="000E65F4" w:rsidRDefault="003F2006" w:rsidP="00354B8A">
            <w:pPr>
              <w:pStyle w:val="a8"/>
              <w:jc w:val="both"/>
              <w:rPr>
                <w:rFonts w:ascii="Times New Roman" w:hAnsi="Times New Roman" w:cs="Times New Roman"/>
                <w:b/>
              </w:rPr>
            </w:pPr>
          </w:p>
        </w:tc>
      </w:tr>
    </w:tbl>
    <w:p w:rsidR="00390A88" w:rsidRPr="000E65F4" w:rsidRDefault="00390A88" w:rsidP="00354B8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sectPr w:rsidR="00390A88" w:rsidRPr="000E65F4" w:rsidSect="00461095">
          <w:type w:val="continuous"/>
          <w:pgSz w:w="16838" w:h="11906" w:orient="landscape"/>
          <w:pgMar w:top="851" w:right="851" w:bottom="1276" w:left="851" w:header="709" w:footer="709" w:gutter="0"/>
          <w:cols w:space="708"/>
          <w:docGrid w:linePitch="360"/>
        </w:sectPr>
      </w:pPr>
    </w:p>
    <w:p w:rsidR="00E86D5D" w:rsidRDefault="00E86D5D" w:rsidP="00E86D5D">
      <w:pPr>
        <w:pStyle w:val="a7"/>
        <w:shd w:val="clear" w:color="auto" w:fill="FFFFFF"/>
        <w:spacing w:before="0" w:beforeAutospacing="0" w:after="0" w:afterAutospacing="0" w:line="276" w:lineRule="auto"/>
        <w:jc w:val="center"/>
        <w:rPr>
          <w:b/>
          <w:color w:val="000000"/>
          <w:sz w:val="28"/>
        </w:rPr>
      </w:pPr>
    </w:p>
    <w:p w:rsidR="00E86D5D" w:rsidRPr="00E86D5D" w:rsidRDefault="00E86D5D" w:rsidP="00E86D5D">
      <w:pPr>
        <w:pStyle w:val="a7"/>
        <w:shd w:val="clear" w:color="auto" w:fill="FFFFFF"/>
        <w:spacing w:before="0" w:beforeAutospacing="0" w:after="0" w:afterAutospacing="0" w:line="276" w:lineRule="auto"/>
        <w:jc w:val="center"/>
        <w:rPr>
          <w:b/>
          <w:sz w:val="28"/>
        </w:rPr>
      </w:pPr>
      <w:r w:rsidRPr="00E86D5D">
        <w:rPr>
          <w:b/>
          <w:color w:val="000000"/>
          <w:sz w:val="28"/>
        </w:rPr>
        <w:t>Принципы, методы и приёмы работы с одаренными детьми</w:t>
      </w:r>
    </w:p>
    <w:p w:rsidR="00E86D5D" w:rsidRPr="00E86D5D" w:rsidRDefault="00E86D5D" w:rsidP="00E86D5D">
      <w:pPr>
        <w:pStyle w:val="31"/>
        <w:ind w:left="2748"/>
        <w:jc w:val="left"/>
      </w:pPr>
      <w:r w:rsidRPr="00E86D5D">
        <w:t>Формы работы с одаренными учащимися:</w:t>
      </w:r>
    </w:p>
    <w:p w:rsidR="00E86D5D" w:rsidRPr="00E86D5D" w:rsidRDefault="00E86D5D" w:rsidP="00E86D5D">
      <w:pPr>
        <w:pStyle w:val="a3"/>
        <w:widowControl w:val="0"/>
        <w:numPr>
          <w:ilvl w:val="0"/>
          <w:numId w:val="25"/>
        </w:numPr>
        <w:tabs>
          <w:tab w:val="left" w:pos="420"/>
        </w:tabs>
        <w:autoSpaceDE w:val="0"/>
        <w:autoSpaceDN w:val="0"/>
        <w:spacing w:after="0" w:line="321" w:lineRule="exact"/>
        <w:ind w:hanging="165"/>
        <w:contextualSpacing w:val="0"/>
        <w:rPr>
          <w:rFonts w:ascii="Times New Roman" w:hAnsi="Times New Roman" w:cs="Times New Roman"/>
          <w:sz w:val="24"/>
          <w:szCs w:val="24"/>
        </w:rPr>
      </w:pPr>
      <w:r w:rsidRPr="00E86D5D">
        <w:rPr>
          <w:rFonts w:ascii="Times New Roman" w:hAnsi="Times New Roman" w:cs="Times New Roman"/>
          <w:sz w:val="24"/>
          <w:szCs w:val="24"/>
        </w:rPr>
        <w:t>групповые занятия с сильными учащимисякласса;</w:t>
      </w:r>
    </w:p>
    <w:p w:rsidR="00E86D5D" w:rsidRPr="00E86D5D" w:rsidRDefault="00E86D5D" w:rsidP="00E86D5D">
      <w:pPr>
        <w:pStyle w:val="a3"/>
        <w:widowControl w:val="0"/>
        <w:numPr>
          <w:ilvl w:val="0"/>
          <w:numId w:val="25"/>
        </w:numPr>
        <w:tabs>
          <w:tab w:val="left" w:pos="420"/>
        </w:tabs>
        <w:autoSpaceDE w:val="0"/>
        <w:autoSpaceDN w:val="0"/>
        <w:spacing w:after="0" w:line="240" w:lineRule="auto"/>
        <w:ind w:hanging="165"/>
        <w:contextualSpacing w:val="0"/>
        <w:rPr>
          <w:rFonts w:ascii="Times New Roman" w:hAnsi="Times New Roman" w:cs="Times New Roman"/>
          <w:sz w:val="24"/>
          <w:szCs w:val="24"/>
        </w:rPr>
      </w:pPr>
      <w:r w:rsidRPr="00E86D5D">
        <w:rPr>
          <w:rFonts w:ascii="Times New Roman" w:hAnsi="Times New Roman" w:cs="Times New Roman"/>
          <w:sz w:val="24"/>
          <w:szCs w:val="24"/>
        </w:rPr>
        <w:t>конкурсы и конференции;</w:t>
      </w:r>
    </w:p>
    <w:p w:rsidR="00E86D5D" w:rsidRPr="00E86D5D" w:rsidRDefault="00E86D5D" w:rsidP="00E86D5D">
      <w:pPr>
        <w:pStyle w:val="a3"/>
        <w:widowControl w:val="0"/>
        <w:numPr>
          <w:ilvl w:val="0"/>
          <w:numId w:val="25"/>
        </w:numPr>
        <w:tabs>
          <w:tab w:val="left" w:pos="420"/>
        </w:tabs>
        <w:autoSpaceDE w:val="0"/>
        <w:autoSpaceDN w:val="0"/>
        <w:spacing w:after="0" w:line="240" w:lineRule="auto"/>
        <w:ind w:hanging="165"/>
        <w:contextualSpacing w:val="0"/>
        <w:rPr>
          <w:rFonts w:ascii="Times New Roman" w:hAnsi="Times New Roman" w:cs="Times New Roman"/>
          <w:sz w:val="24"/>
          <w:szCs w:val="24"/>
        </w:rPr>
      </w:pPr>
      <w:r w:rsidRPr="00E86D5D">
        <w:rPr>
          <w:rFonts w:ascii="Times New Roman" w:hAnsi="Times New Roman" w:cs="Times New Roman"/>
          <w:sz w:val="24"/>
          <w:szCs w:val="24"/>
        </w:rPr>
        <w:t>участие в олимпиадах;</w:t>
      </w:r>
    </w:p>
    <w:p w:rsidR="00E86D5D" w:rsidRPr="00E86D5D" w:rsidRDefault="00E86D5D" w:rsidP="00E86D5D">
      <w:pPr>
        <w:pStyle w:val="a3"/>
        <w:widowControl w:val="0"/>
        <w:numPr>
          <w:ilvl w:val="0"/>
          <w:numId w:val="24"/>
        </w:numPr>
        <w:tabs>
          <w:tab w:val="left" w:pos="396"/>
        </w:tabs>
        <w:autoSpaceDE w:val="0"/>
        <w:autoSpaceDN w:val="0"/>
        <w:spacing w:before="2" w:after="0" w:line="240" w:lineRule="auto"/>
        <w:ind w:hanging="141"/>
        <w:contextualSpacing w:val="0"/>
        <w:rPr>
          <w:rFonts w:ascii="Times New Roman" w:hAnsi="Times New Roman" w:cs="Times New Roman"/>
          <w:sz w:val="24"/>
          <w:szCs w:val="24"/>
        </w:rPr>
      </w:pPr>
      <w:r w:rsidRPr="00E86D5D">
        <w:rPr>
          <w:rFonts w:ascii="Times New Roman" w:hAnsi="Times New Roman" w:cs="Times New Roman"/>
          <w:sz w:val="24"/>
          <w:szCs w:val="24"/>
        </w:rPr>
        <w:t>работа по индивидуальным планам;</w:t>
      </w:r>
    </w:p>
    <w:p w:rsidR="00E86D5D" w:rsidRPr="00E86D5D" w:rsidRDefault="00E86D5D" w:rsidP="00E86D5D">
      <w:pPr>
        <w:pStyle w:val="31"/>
        <w:spacing w:line="275" w:lineRule="exact"/>
        <w:ind w:left="3354"/>
        <w:jc w:val="left"/>
      </w:pPr>
      <w:r w:rsidRPr="00E86D5D">
        <w:t>Методическая работа педагога:</w:t>
      </w:r>
    </w:p>
    <w:p w:rsidR="00E86D5D" w:rsidRPr="00E86D5D" w:rsidRDefault="00E86D5D" w:rsidP="00E86D5D">
      <w:pPr>
        <w:pStyle w:val="a3"/>
        <w:widowControl w:val="0"/>
        <w:numPr>
          <w:ilvl w:val="0"/>
          <w:numId w:val="23"/>
        </w:numPr>
        <w:tabs>
          <w:tab w:val="left" w:pos="420"/>
        </w:tabs>
        <w:autoSpaceDE w:val="0"/>
        <w:autoSpaceDN w:val="0"/>
        <w:spacing w:after="0" w:line="321" w:lineRule="exact"/>
        <w:ind w:left="420" w:hanging="165"/>
        <w:contextualSpacing w:val="0"/>
        <w:rPr>
          <w:rFonts w:ascii="Times New Roman" w:hAnsi="Times New Roman" w:cs="Times New Roman"/>
          <w:sz w:val="24"/>
          <w:szCs w:val="24"/>
        </w:rPr>
      </w:pPr>
      <w:r w:rsidRPr="00E86D5D">
        <w:rPr>
          <w:rFonts w:ascii="Times New Roman" w:hAnsi="Times New Roman" w:cs="Times New Roman"/>
          <w:sz w:val="24"/>
          <w:szCs w:val="24"/>
        </w:rPr>
        <w:t>заниматьсясамообразованием;</w:t>
      </w:r>
    </w:p>
    <w:p w:rsidR="00E86D5D" w:rsidRPr="00E86D5D" w:rsidRDefault="00E86D5D" w:rsidP="00E86D5D">
      <w:pPr>
        <w:pStyle w:val="a3"/>
        <w:widowControl w:val="0"/>
        <w:numPr>
          <w:ilvl w:val="0"/>
          <w:numId w:val="23"/>
        </w:numPr>
        <w:tabs>
          <w:tab w:val="left" w:pos="420"/>
        </w:tabs>
        <w:autoSpaceDE w:val="0"/>
        <w:autoSpaceDN w:val="0"/>
        <w:spacing w:after="0" w:line="240" w:lineRule="auto"/>
        <w:ind w:left="420" w:hanging="165"/>
        <w:contextualSpacing w:val="0"/>
        <w:rPr>
          <w:rFonts w:ascii="Times New Roman" w:hAnsi="Times New Roman" w:cs="Times New Roman"/>
          <w:sz w:val="24"/>
          <w:szCs w:val="24"/>
        </w:rPr>
      </w:pPr>
      <w:r w:rsidRPr="00E86D5D">
        <w:rPr>
          <w:rFonts w:ascii="Times New Roman" w:hAnsi="Times New Roman" w:cs="Times New Roman"/>
          <w:sz w:val="24"/>
          <w:szCs w:val="24"/>
        </w:rPr>
        <w:t>повышать профессиональноемастерство;</w:t>
      </w:r>
    </w:p>
    <w:p w:rsidR="00E86D5D" w:rsidRPr="00E86D5D" w:rsidRDefault="00E86D5D" w:rsidP="00E86D5D">
      <w:pPr>
        <w:pStyle w:val="a3"/>
        <w:widowControl w:val="0"/>
        <w:numPr>
          <w:ilvl w:val="0"/>
          <w:numId w:val="23"/>
        </w:numPr>
        <w:tabs>
          <w:tab w:val="left" w:pos="420"/>
        </w:tabs>
        <w:autoSpaceDE w:val="0"/>
        <w:autoSpaceDN w:val="0"/>
        <w:spacing w:after="0" w:line="240" w:lineRule="auto"/>
        <w:ind w:left="420" w:hanging="165"/>
        <w:contextualSpacing w:val="0"/>
        <w:rPr>
          <w:rFonts w:ascii="Times New Roman" w:hAnsi="Times New Roman" w:cs="Times New Roman"/>
          <w:sz w:val="24"/>
          <w:szCs w:val="24"/>
        </w:rPr>
      </w:pPr>
      <w:r w:rsidRPr="00E86D5D">
        <w:rPr>
          <w:rFonts w:ascii="Times New Roman" w:hAnsi="Times New Roman" w:cs="Times New Roman"/>
          <w:sz w:val="24"/>
          <w:szCs w:val="24"/>
        </w:rPr>
        <w:t>посещать занятия другихпедагогов;</w:t>
      </w:r>
    </w:p>
    <w:p w:rsidR="00E86D5D" w:rsidRPr="00E86D5D" w:rsidRDefault="00E86D5D" w:rsidP="00E86D5D">
      <w:pPr>
        <w:pStyle w:val="a3"/>
        <w:widowControl w:val="0"/>
        <w:numPr>
          <w:ilvl w:val="0"/>
          <w:numId w:val="23"/>
        </w:numPr>
        <w:tabs>
          <w:tab w:val="left" w:pos="450"/>
        </w:tabs>
        <w:autoSpaceDE w:val="0"/>
        <w:autoSpaceDN w:val="0"/>
        <w:spacing w:after="0" w:line="240" w:lineRule="auto"/>
        <w:ind w:left="255" w:right="456" w:firstLine="0"/>
        <w:contextualSpacing w:val="0"/>
        <w:rPr>
          <w:rFonts w:ascii="Times New Roman" w:hAnsi="Times New Roman" w:cs="Times New Roman"/>
          <w:sz w:val="24"/>
          <w:szCs w:val="24"/>
        </w:rPr>
      </w:pPr>
      <w:r w:rsidRPr="00E86D5D">
        <w:rPr>
          <w:rFonts w:ascii="Times New Roman" w:hAnsi="Times New Roman" w:cs="Times New Roman"/>
          <w:sz w:val="24"/>
          <w:szCs w:val="24"/>
        </w:rPr>
        <w:t>участвовать в педагогических чтениях, семинарах, педсоветах, конференциях, заседаниях МО педагогов дополнительногообразования;</w:t>
      </w:r>
    </w:p>
    <w:p w:rsidR="00E86D5D" w:rsidRPr="00E86D5D" w:rsidRDefault="00E86D5D" w:rsidP="00E86D5D">
      <w:pPr>
        <w:pStyle w:val="a3"/>
        <w:widowControl w:val="0"/>
        <w:numPr>
          <w:ilvl w:val="0"/>
          <w:numId w:val="23"/>
        </w:numPr>
        <w:tabs>
          <w:tab w:val="left" w:pos="420"/>
        </w:tabs>
        <w:autoSpaceDE w:val="0"/>
        <w:autoSpaceDN w:val="0"/>
        <w:spacing w:before="65" w:after="0" w:line="240" w:lineRule="auto"/>
        <w:ind w:left="420" w:hanging="165"/>
        <w:contextualSpacing w:val="0"/>
        <w:rPr>
          <w:rFonts w:ascii="Times New Roman" w:hAnsi="Times New Roman" w:cs="Times New Roman"/>
          <w:sz w:val="24"/>
          <w:szCs w:val="24"/>
        </w:rPr>
      </w:pPr>
      <w:r w:rsidRPr="00E86D5D">
        <w:rPr>
          <w:rFonts w:ascii="Times New Roman" w:hAnsi="Times New Roman" w:cs="Times New Roman"/>
          <w:sz w:val="24"/>
          <w:szCs w:val="24"/>
        </w:rPr>
        <w:t>проводить открытые занятия;</w:t>
      </w:r>
    </w:p>
    <w:p w:rsidR="00E86D5D" w:rsidRPr="00E86D5D" w:rsidRDefault="00E86D5D" w:rsidP="00E86D5D">
      <w:pPr>
        <w:pStyle w:val="a3"/>
        <w:widowControl w:val="0"/>
        <w:numPr>
          <w:ilvl w:val="0"/>
          <w:numId w:val="23"/>
        </w:numPr>
        <w:tabs>
          <w:tab w:val="left" w:pos="420"/>
        </w:tabs>
        <w:autoSpaceDE w:val="0"/>
        <w:autoSpaceDN w:val="0"/>
        <w:spacing w:after="0" w:line="240" w:lineRule="auto"/>
        <w:ind w:left="420" w:hanging="165"/>
        <w:contextualSpacing w:val="0"/>
        <w:rPr>
          <w:rFonts w:ascii="Times New Roman" w:hAnsi="Times New Roman" w:cs="Times New Roman"/>
          <w:sz w:val="24"/>
          <w:szCs w:val="24"/>
        </w:rPr>
      </w:pPr>
      <w:r w:rsidRPr="00E86D5D">
        <w:rPr>
          <w:rFonts w:ascii="Times New Roman" w:hAnsi="Times New Roman" w:cs="Times New Roman"/>
          <w:sz w:val="24"/>
          <w:szCs w:val="24"/>
        </w:rPr>
        <w:t>подбирать материалы и задания к проведению школьныхолимпиад;</w:t>
      </w:r>
    </w:p>
    <w:p w:rsidR="00E86D5D" w:rsidRPr="00E86D5D" w:rsidRDefault="00E86D5D" w:rsidP="00E86D5D">
      <w:pPr>
        <w:pStyle w:val="a3"/>
        <w:widowControl w:val="0"/>
        <w:numPr>
          <w:ilvl w:val="0"/>
          <w:numId w:val="23"/>
        </w:numPr>
        <w:tabs>
          <w:tab w:val="left" w:pos="420"/>
        </w:tabs>
        <w:autoSpaceDE w:val="0"/>
        <w:autoSpaceDN w:val="0"/>
        <w:spacing w:after="0" w:line="240" w:lineRule="auto"/>
        <w:ind w:left="420" w:hanging="165"/>
        <w:contextualSpacing w:val="0"/>
        <w:rPr>
          <w:rFonts w:ascii="Times New Roman" w:hAnsi="Times New Roman" w:cs="Times New Roman"/>
          <w:sz w:val="24"/>
          <w:szCs w:val="24"/>
        </w:rPr>
      </w:pPr>
      <w:r w:rsidRPr="00E86D5D">
        <w:rPr>
          <w:rFonts w:ascii="Times New Roman" w:hAnsi="Times New Roman" w:cs="Times New Roman"/>
          <w:sz w:val="24"/>
          <w:szCs w:val="24"/>
        </w:rPr>
        <w:t>проводить занимательно-познавательные мероприятия с учащимисяобъединения.</w:t>
      </w:r>
    </w:p>
    <w:p w:rsidR="00E86D5D" w:rsidRPr="00E86D5D" w:rsidRDefault="00E86D5D" w:rsidP="00E86D5D">
      <w:pPr>
        <w:pStyle w:val="31"/>
        <w:ind w:left="3908"/>
      </w:pPr>
    </w:p>
    <w:p w:rsidR="00E86D5D" w:rsidRDefault="00E86D5D" w:rsidP="00E86D5D">
      <w:pPr>
        <w:pStyle w:val="31"/>
        <w:ind w:left="3908"/>
      </w:pPr>
    </w:p>
    <w:p w:rsidR="00E86D5D" w:rsidRPr="00E86D5D" w:rsidRDefault="00E86D5D" w:rsidP="00E86D5D">
      <w:pPr>
        <w:pStyle w:val="31"/>
        <w:ind w:left="3908"/>
      </w:pPr>
      <w:r w:rsidRPr="00E86D5D">
        <w:lastRenderedPageBreak/>
        <w:t>Работа с родителями.</w:t>
      </w:r>
    </w:p>
    <w:p w:rsidR="00E86D5D" w:rsidRPr="00E86D5D" w:rsidRDefault="00E86D5D" w:rsidP="00E86D5D">
      <w:pPr>
        <w:pStyle w:val="a4"/>
        <w:ind w:left="255" w:right="458"/>
        <w:jc w:val="both"/>
        <w:rPr>
          <w:rFonts w:cs="Times New Roman"/>
          <w:sz w:val="24"/>
        </w:rPr>
      </w:pPr>
      <w:r w:rsidRPr="00E86D5D">
        <w:rPr>
          <w:rFonts w:cs="Times New Roman"/>
          <w:sz w:val="24"/>
        </w:rPr>
        <w:t>Проведение просветительской работы среди родителей через лектории, родительские собрания, педагогический всеобуч родителей. Привлечение родителей к организации и проведению внеклассных мероприятий.</w:t>
      </w:r>
    </w:p>
    <w:p w:rsidR="00E86D5D" w:rsidRPr="00E86D5D" w:rsidRDefault="00E86D5D" w:rsidP="00E86D5D">
      <w:pPr>
        <w:pStyle w:val="31"/>
        <w:ind w:left="2548"/>
      </w:pPr>
      <w:r w:rsidRPr="00E86D5D">
        <w:t>Отличительные особенности одаренных детей</w:t>
      </w:r>
    </w:p>
    <w:p w:rsidR="00E86D5D" w:rsidRPr="00E86D5D" w:rsidRDefault="00E86D5D" w:rsidP="00E86D5D">
      <w:pPr>
        <w:pStyle w:val="a3"/>
        <w:widowControl w:val="0"/>
        <w:numPr>
          <w:ilvl w:val="0"/>
          <w:numId w:val="22"/>
        </w:numPr>
        <w:tabs>
          <w:tab w:val="left" w:pos="437"/>
        </w:tabs>
        <w:autoSpaceDE w:val="0"/>
        <w:autoSpaceDN w:val="0"/>
        <w:spacing w:after="0" w:line="240" w:lineRule="auto"/>
        <w:ind w:left="255" w:right="454" w:firstLine="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E86D5D">
        <w:rPr>
          <w:rFonts w:ascii="Times New Roman" w:hAnsi="Times New Roman" w:cs="Times New Roman"/>
          <w:sz w:val="24"/>
          <w:szCs w:val="24"/>
        </w:rPr>
        <w:t>Имеют более высокие по сравнению с большинством остальных сверстников интеллектуальные способности, восприимчивость к умению, творческие возможности и проявления.</w:t>
      </w:r>
    </w:p>
    <w:p w:rsidR="00E86D5D" w:rsidRPr="00E86D5D" w:rsidRDefault="00E86D5D" w:rsidP="00E86D5D">
      <w:pPr>
        <w:pStyle w:val="a3"/>
        <w:widowControl w:val="0"/>
        <w:numPr>
          <w:ilvl w:val="0"/>
          <w:numId w:val="22"/>
        </w:numPr>
        <w:tabs>
          <w:tab w:val="left" w:pos="437"/>
        </w:tabs>
        <w:autoSpaceDE w:val="0"/>
        <w:autoSpaceDN w:val="0"/>
        <w:spacing w:after="0" w:line="240" w:lineRule="auto"/>
        <w:ind w:left="255" w:right="1454" w:firstLine="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E86D5D">
        <w:rPr>
          <w:rFonts w:ascii="Times New Roman" w:hAnsi="Times New Roman" w:cs="Times New Roman"/>
          <w:sz w:val="24"/>
          <w:szCs w:val="24"/>
        </w:rPr>
        <w:t xml:space="preserve">Имеют доминирующую, активную, не насыщаемую познавательнуюпотребность. </w:t>
      </w:r>
    </w:p>
    <w:p w:rsidR="00E86D5D" w:rsidRPr="00E86D5D" w:rsidRDefault="00E86D5D" w:rsidP="00E86D5D">
      <w:pPr>
        <w:pStyle w:val="a3"/>
        <w:widowControl w:val="0"/>
        <w:tabs>
          <w:tab w:val="left" w:pos="437"/>
        </w:tabs>
        <w:autoSpaceDE w:val="0"/>
        <w:autoSpaceDN w:val="0"/>
        <w:spacing w:after="0" w:line="240" w:lineRule="auto"/>
        <w:ind w:left="255" w:right="1454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E86D5D">
        <w:rPr>
          <w:rFonts w:ascii="Times New Roman" w:hAnsi="Times New Roman" w:cs="Times New Roman"/>
          <w:sz w:val="24"/>
          <w:szCs w:val="24"/>
        </w:rPr>
        <w:t>3.Испытывают радость от умственноготруда.</w:t>
      </w:r>
    </w:p>
    <w:p w:rsidR="00E86D5D" w:rsidRPr="00E86D5D" w:rsidRDefault="00E86D5D" w:rsidP="00E86D5D">
      <w:pPr>
        <w:pStyle w:val="31"/>
        <w:ind w:left="3550"/>
      </w:pPr>
      <w:r w:rsidRPr="00E86D5D">
        <w:t>Категории одаренных детей</w:t>
      </w:r>
    </w:p>
    <w:p w:rsidR="00E86D5D" w:rsidRPr="00E86D5D" w:rsidRDefault="00E86D5D" w:rsidP="00E86D5D">
      <w:pPr>
        <w:pStyle w:val="a3"/>
        <w:widowControl w:val="0"/>
        <w:numPr>
          <w:ilvl w:val="0"/>
          <w:numId w:val="21"/>
        </w:numPr>
        <w:tabs>
          <w:tab w:val="left" w:pos="437"/>
        </w:tabs>
        <w:autoSpaceDE w:val="0"/>
        <w:autoSpaceDN w:val="0"/>
        <w:spacing w:after="0" w:line="240" w:lineRule="auto"/>
        <w:ind w:left="255" w:right="458" w:firstLine="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E86D5D">
        <w:rPr>
          <w:rFonts w:ascii="Times New Roman" w:hAnsi="Times New Roman" w:cs="Times New Roman"/>
          <w:sz w:val="24"/>
          <w:szCs w:val="24"/>
        </w:rPr>
        <w:t>Дети с необыкновенно высоким общим уровнем умственного развития при прочих равных условиях.</w:t>
      </w:r>
    </w:p>
    <w:p w:rsidR="00E86D5D" w:rsidRPr="00E86D5D" w:rsidRDefault="00E86D5D" w:rsidP="00E86D5D">
      <w:pPr>
        <w:pStyle w:val="a3"/>
        <w:widowControl w:val="0"/>
        <w:numPr>
          <w:ilvl w:val="0"/>
          <w:numId w:val="21"/>
        </w:numPr>
        <w:tabs>
          <w:tab w:val="left" w:pos="437"/>
        </w:tabs>
        <w:autoSpaceDE w:val="0"/>
        <w:autoSpaceDN w:val="0"/>
        <w:spacing w:after="0" w:line="240" w:lineRule="auto"/>
        <w:ind w:left="255" w:right="451" w:firstLine="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E86D5D">
        <w:rPr>
          <w:rFonts w:ascii="Times New Roman" w:hAnsi="Times New Roman" w:cs="Times New Roman"/>
          <w:sz w:val="24"/>
          <w:szCs w:val="24"/>
        </w:rPr>
        <w:t>Дети с признаками специальной умственной одаренности - одаренности в определенной области науки,искусства.</w:t>
      </w:r>
    </w:p>
    <w:p w:rsidR="00E86D5D" w:rsidRPr="00E86D5D" w:rsidRDefault="00E86D5D" w:rsidP="00E86D5D">
      <w:pPr>
        <w:pStyle w:val="a3"/>
        <w:widowControl w:val="0"/>
        <w:numPr>
          <w:ilvl w:val="0"/>
          <w:numId w:val="21"/>
        </w:numPr>
        <w:tabs>
          <w:tab w:val="left" w:pos="437"/>
        </w:tabs>
        <w:autoSpaceDE w:val="0"/>
        <w:autoSpaceDN w:val="0"/>
        <w:spacing w:after="0" w:line="240" w:lineRule="auto"/>
        <w:ind w:left="255" w:right="461" w:firstLine="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E86D5D">
        <w:rPr>
          <w:rFonts w:ascii="Times New Roman" w:hAnsi="Times New Roman" w:cs="Times New Roman"/>
          <w:sz w:val="24"/>
          <w:szCs w:val="24"/>
        </w:rPr>
        <w:t>Учащиеся, не достигающие по каким - либо причинам успехов в учении, но обладающие яркой познавательной активностью, оригинальностью психического склада, незаурядными умственными резервами.</w:t>
      </w:r>
    </w:p>
    <w:p w:rsidR="00E86D5D" w:rsidRPr="00E86D5D" w:rsidRDefault="00E86D5D" w:rsidP="00E86D5D">
      <w:pPr>
        <w:pStyle w:val="31"/>
        <w:spacing w:before="1"/>
        <w:ind w:left="2832"/>
        <w:jc w:val="left"/>
      </w:pPr>
      <w:r w:rsidRPr="00E86D5D">
        <w:t>Принципы работы с одаренными детьми</w:t>
      </w:r>
    </w:p>
    <w:p w:rsidR="00E86D5D" w:rsidRPr="00E86D5D" w:rsidRDefault="00E86D5D" w:rsidP="00E86D5D">
      <w:pPr>
        <w:pStyle w:val="a3"/>
        <w:widowControl w:val="0"/>
        <w:numPr>
          <w:ilvl w:val="0"/>
          <w:numId w:val="20"/>
        </w:numPr>
        <w:tabs>
          <w:tab w:val="left" w:pos="437"/>
        </w:tabs>
        <w:autoSpaceDE w:val="0"/>
        <w:autoSpaceDN w:val="0"/>
        <w:spacing w:after="0" w:line="240" w:lineRule="auto"/>
        <w:ind w:left="255" w:right="458" w:firstLine="0"/>
        <w:contextualSpacing w:val="0"/>
        <w:rPr>
          <w:rFonts w:ascii="Times New Roman" w:hAnsi="Times New Roman" w:cs="Times New Roman"/>
          <w:sz w:val="24"/>
          <w:szCs w:val="24"/>
        </w:rPr>
      </w:pPr>
      <w:r w:rsidRPr="00E86D5D">
        <w:rPr>
          <w:rFonts w:ascii="Times New Roman" w:hAnsi="Times New Roman" w:cs="Times New Roman"/>
          <w:sz w:val="24"/>
          <w:szCs w:val="24"/>
        </w:rPr>
        <w:t>Принцип дифференциации и индивидуализации обучения (высшим уровнем реализации которых является разработка индивидуальной программы развития одаренногоребенка).</w:t>
      </w:r>
    </w:p>
    <w:p w:rsidR="00E86D5D" w:rsidRPr="00E86D5D" w:rsidRDefault="00E86D5D" w:rsidP="00E86D5D">
      <w:pPr>
        <w:pStyle w:val="a3"/>
        <w:widowControl w:val="0"/>
        <w:numPr>
          <w:ilvl w:val="0"/>
          <w:numId w:val="20"/>
        </w:numPr>
        <w:tabs>
          <w:tab w:val="left" w:pos="437"/>
        </w:tabs>
        <w:autoSpaceDE w:val="0"/>
        <w:autoSpaceDN w:val="0"/>
        <w:spacing w:after="0" w:line="240" w:lineRule="auto"/>
        <w:ind w:left="437" w:hanging="182"/>
        <w:contextualSpacing w:val="0"/>
        <w:rPr>
          <w:rFonts w:ascii="Times New Roman" w:hAnsi="Times New Roman" w:cs="Times New Roman"/>
          <w:sz w:val="24"/>
          <w:szCs w:val="24"/>
        </w:rPr>
      </w:pPr>
      <w:r w:rsidRPr="00E86D5D">
        <w:rPr>
          <w:rFonts w:ascii="Times New Roman" w:hAnsi="Times New Roman" w:cs="Times New Roman"/>
          <w:sz w:val="24"/>
          <w:szCs w:val="24"/>
        </w:rPr>
        <w:t>Принцип максимального разнообразия предоставляемыхвозможностей.</w:t>
      </w:r>
    </w:p>
    <w:p w:rsidR="00E86D5D" w:rsidRPr="00E86D5D" w:rsidRDefault="00E86D5D" w:rsidP="00E86D5D">
      <w:pPr>
        <w:pStyle w:val="a3"/>
        <w:widowControl w:val="0"/>
        <w:numPr>
          <w:ilvl w:val="0"/>
          <w:numId w:val="20"/>
        </w:numPr>
        <w:tabs>
          <w:tab w:val="left" w:pos="437"/>
        </w:tabs>
        <w:autoSpaceDE w:val="0"/>
        <w:autoSpaceDN w:val="0"/>
        <w:spacing w:after="0" w:line="240" w:lineRule="auto"/>
        <w:ind w:left="255" w:right="460" w:firstLine="0"/>
        <w:contextualSpacing w:val="0"/>
        <w:rPr>
          <w:rFonts w:ascii="Times New Roman" w:hAnsi="Times New Roman" w:cs="Times New Roman"/>
          <w:sz w:val="24"/>
          <w:szCs w:val="24"/>
        </w:rPr>
      </w:pPr>
      <w:r w:rsidRPr="00E86D5D">
        <w:rPr>
          <w:rFonts w:ascii="Times New Roman" w:hAnsi="Times New Roman" w:cs="Times New Roman"/>
          <w:sz w:val="24"/>
          <w:szCs w:val="24"/>
        </w:rPr>
        <w:t>Принцип обеспечения свободы выбора учащимися дополнительных образовательных услуг.</w:t>
      </w:r>
    </w:p>
    <w:p w:rsidR="00E86D5D" w:rsidRPr="00E86D5D" w:rsidRDefault="00E86D5D" w:rsidP="00E86D5D">
      <w:pPr>
        <w:pStyle w:val="a3"/>
        <w:widowControl w:val="0"/>
        <w:numPr>
          <w:ilvl w:val="0"/>
          <w:numId w:val="20"/>
        </w:numPr>
        <w:tabs>
          <w:tab w:val="left" w:pos="437"/>
        </w:tabs>
        <w:autoSpaceDE w:val="0"/>
        <w:autoSpaceDN w:val="0"/>
        <w:spacing w:after="0" w:line="240" w:lineRule="auto"/>
        <w:ind w:left="255" w:right="457" w:firstLine="0"/>
        <w:contextualSpacing w:val="0"/>
        <w:rPr>
          <w:rFonts w:ascii="Times New Roman" w:hAnsi="Times New Roman" w:cs="Times New Roman"/>
          <w:sz w:val="24"/>
          <w:szCs w:val="24"/>
        </w:rPr>
      </w:pPr>
      <w:r w:rsidRPr="00E86D5D">
        <w:rPr>
          <w:rFonts w:ascii="Times New Roman" w:hAnsi="Times New Roman" w:cs="Times New Roman"/>
          <w:sz w:val="24"/>
          <w:szCs w:val="24"/>
        </w:rPr>
        <w:t>Принцип возрастания роли внеурочной деятельности одаренных детей через кружки, секции, факультативы, клубы по интересам.</w:t>
      </w:r>
    </w:p>
    <w:p w:rsidR="00E86D5D" w:rsidRPr="00E86D5D" w:rsidRDefault="00E86D5D" w:rsidP="00E86D5D">
      <w:pPr>
        <w:pStyle w:val="a3"/>
        <w:widowControl w:val="0"/>
        <w:numPr>
          <w:ilvl w:val="0"/>
          <w:numId w:val="20"/>
        </w:numPr>
        <w:tabs>
          <w:tab w:val="left" w:pos="437"/>
        </w:tabs>
        <w:autoSpaceDE w:val="0"/>
        <w:autoSpaceDN w:val="0"/>
        <w:spacing w:after="0" w:line="240" w:lineRule="auto"/>
        <w:ind w:left="255" w:right="452" w:firstLine="0"/>
        <w:contextualSpacing w:val="0"/>
        <w:rPr>
          <w:rFonts w:ascii="Times New Roman" w:hAnsi="Times New Roman" w:cs="Times New Roman"/>
          <w:sz w:val="24"/>
          <w:szCs w:val="24"/>
        </w:rPr>
      </w:pPr>
      <w:r w:rsidRPr="00E86D5D">
        <w:rPr>
          <w:rFonts w:ascii="Times New Roman" w:hAnsi="Times New Roman" w:cs="Times New Roman"/>
          <w:sz w:val="24"/>
          <w:szCs w:val="24"/>
        </w:rPr>
        <w:t>Принцип усиления внимания к проблеме межпредметных связей в индивидуальной работе с учащимися.</w:t>
      </w:r>
    </w:p>
    <w:p w:rsidR="00E86D5D" w:rsidRPr="00E86D5D" w:rsidRDefault="00E86D5D" w:rsidP="00E86D5D">
      <w:pPr>
        <w:pStyle w:val="a3"/>
        <w:widowControl w:val="0"/>
        <w:numPr>
          <w:ilvl w:val="0"/>
          <w:numId w:val="20"/>
        </w:numPr>
        <w:tabs>
          <w:tab w:val="left" w:pos="437"/>
        </w:tabs>
        <w:autoSpaceDE w:val="0"/>
        <w:autoSpaceDN w:val="0"/>
        <w:spacing w:after="0" w:line="240" w:lineRule="auto"/>
        <w:ind w:left="255" w:right="463" w:firstLine="0"/>
        <w:contextualSpacing w:val="0"/>
        <w:rPr>
          <w:rFonts w:ascii="Times New Roman" w:hAnsi="Times New Roman" w:cs="Times New Roman"/>
          <w:sz w:val="24"/>
          <w:szCs w:val="24"/>
        </w:rPr>
      </w:pPr>
      <w:r w:rsidRPr="00E86D5D">
        <w:rPr>
          <w:rFonts w:ascii="Times New Roman" w:hAnsi="Times New Roman" w:cs="Times New Roman"/>
          <w:sz w:val="24"/>
          <w:szCs w:val="24"/>
        </w:rPr>
        <w:t>Принцип создания условий для совместной работы учащихся при минимальной роли учителя.</w:t>
      </w:r>
    </w:p>
    <w:p w:rsidR="00E86D5D" w:rsidRPr="00E86D5D" w:rsidRDefault="00E86D5D" w:rsidP="00E86D5D">
      <w:pPr>
        <w:pStyle w:val="a7"/>
        <w:shd w:val="clear" w:color="auto" w:fill="FFFFFF"/>
        <w:spacing w:before="0" w:beforeAutospacing="0" w:after="0" w:afterAutospacing="0" w:line="276" w:lineRule="auto"/>
        <w:ind w:left="255"/>
        <w:rPr>
          <w:b/>
          <w:color w:val="000000"/>
        </w:rPr>
      </w:pPr>
    </w:p>
    <w:p w:rsidR="00E86D5D" w:rsidRPr="00E86D5D" w:rsidRDefault="00E86D5D" w:rsidP="00E86D5D">
      <w:pPr>
        <w:pStyle w:val="a7"/>
        <w:shd w:val="clear" w:color="auto" w:fill="FFFFFF"/>
        <w:spacing w:before="0" w:beforeAutospacing="0" w:after="0" w:afterAutospacing="0" w:line="276" w:lineRule="auto"/>
        <w:jc w:val="center"/>
        <w:rPr>
          <w:b/>
        </w:rPr>
      </w:pPr>
      <w:r w:rsidRPr="00E86D5D">
        <w:rPr>
          <w:b/>
          <w:color w:val="000000"/>
        </w:rPr>
        <w:t>Принципы, методы и приёмы работы с детьми с ОВЗ</w:t>
      </w:r>
    </w:p>
    <w:p w:rsidR="00E86D5D" w:rsidRPr="00E86D5D" w:rsidRDefault="00E86D5D" w:rsidP="00E86D5D">
      <w:pPr>
        <w:pStyle w:val="a7"/>
        <w:shd w:val="clear" w:color="auto" w:fill="FFFFFF"/>
        <w:spacing w:before="0" w:beforeAutospacing="0" w:after="0" w:afterAutospacing="0" w:line="276" w:lineRule="auto"/>
      </w:pPr>
    </w:p>
    <w:p w:rsidR="00E86D5D" w:rsidRPr="00E86D5D" w:rsidRDefault="00E86D5D" w:rsidP="00E86D5D">
      <w:pPr>
        <w:pStyle w:val="a7"/>
        <w:shd w:val="clear" w:color="auto" w:fill="FFFFFF"/>
        <w:spacing w:before="0" w:beforeAutospacing="0" w:after="0" w:afterAutospacing="0" w:line="276" w:lineRule="auto"/>
      </w:pPr>
      <w:r w:rsidRPr="00E86D5D">
        <w:t xml:space="preserve">       У большинства учеников с ОВЗ отмечается недостаточный уровень познавательной активности, незрелость мотивации к учебной деятельности, сниженный уровень работоспособности и самостоятельности. Поэтому поиск и использование активных форм, методов и приёмов обучения является одним из необходимых средств повышения эффективности как образовательного, так и коррекционно-развивающего процесса. </w:t>
      </w:r>
    </w:p>
    <w:p w:rsidR="00E86D5D" w:rsidRPr="00E86D5D" w:rsidRDefault="00E86D5D" w:rsidP="00E86D5D">
      <w:pPr>
        <w:pStyle w:val="a7"/>
        <w:shd w:val="clear" w:color="auto" w:fill="FFFFFF"/>
        <w:spacing w:before="0" w:beforeAutospacing="0" w:after="0" w:afterAutospacing="0" w:line="276" w:lineRule="auto"/>
      </w:pPr>
      <w:r w:rsidRPr="00E86D5D">
        <w:rPr>
          <w:rStyle w:val="ad"/>
          <w:color w:val="000000"/>
          <w:shd w:val="clear" w:color="auto" w:fill="FFFFFF"/>
        </w:rPr>
        <w:t>Общие принципы и правила коррекционной работы:</w:t>
      </w:r>
      <w:r w:rsidRPr="00E86D5D">
        <w:rPr>
          <w:b/>
          <w:bCs/>
          <w:color w:val="000000"/>
          <w:shd w:val="clear" w:color="auto" w:fill="FFFFFF"/>
        </w:rPr>
        <w:t> </w:t>
      </w:r>
      <w:r w:rsidRPr="00E86D5D">
        <w:rPr>
          <w:color w:val="000000"/>
          <w:shd w:val="clear" w:color="auto" w:fill="FFFFFF"/>
        </w:rPr>
        <w:br/>
        <w:t>1. Индивидуальный подход к каждому ученику. </w:t>
      </w:r>
      <w:r w:rsidRPr="00E86D5D">
        <w:rPr>
          <w:color w:val="000000"/>
          <w:shd w:val="clear" w:color="auto" w:fill="FFFFFF"/>
        </w:rPr>
        <w:br/>
        <w:t>2. Предотвращение наступления утомления, используя для этого разнообразные средства (чередование умственной и практической деятельности, преподнесение материала небольшими дозами, использование интересного и красочного дидактического материала и средств наглядности). </w:t>
      </w:r>
      <w:r w:rsidRPr="00E86D5D">
        <w:rPr>
          <w:color w:val="000000"/>
          <w:shd w:val="clear" w:color="auto" w:fill="FFFFFF"/>
        </w:rPr>
        <w:br/>
        <w:t>4. Проявление педагогического такта. Постоянное поощрение за малейшие успехи, своевременная и тактическая помощь каждому ребёнку, развитие в нём веры в собственные силы и возможности. </w:t>
      </w:r>
      <w:r w:rsidRPr="00E86D5D">
        <w:rPr>
          <w:color w:val="000000"/>
          <w:shd w:val="clear" w:color="auto" w:fill="FFFFFF"/>
        </w:rPr>
        <w:br/>
      </w:r>
      <w:r w:rsidRPr="00E86D5D">
        <w:rPr>
          <w:b/>
          <w:color w:val="000000"/>
          <w:shd w:val="clear" w:color="auto" w:fill="FFFFFF"/>
        </w:rPr>
        <w:lastRenderedPageBreak/>
        <w:t xml:space="preserve">Эффективными приемами </w:t>
      </w:r>
      <w:r w:rsidRPr="00E86D5D">
        <w:rPr>
          <w:color w:val="000000"/>
          <w:shd w:val="clear" w:color="auto" w:fill="FFFFFF"/>
        </w:rPr>
        <w:t>коррекционного воздействия на эмоциональную и познавательную сферу детей с отклонениями в развитии являются: </w:t>
      </w:r>
      <w:r w:rsidRPr="00E86D5D">
        <w:rPr>
          <w:color w:val="000000"/>
          <w:shd w:val="clear" w:color="auto" w:fill="FFFFFF"/>
        </w:rPr>
        <w:br/>
        <w:t>- игровые ситуации; </w:t>
      </w:r>
      <w:r w:rsidRPr="00E86D5D">
        <w:rPr>
          <w:color w:val="000000"/>
          <w:shd w:val="clear" w:color="auto" w:fill="FFFFFF"/>
        </w:rPr>
        <w:br/>
        <w:t>- дидактические игры, которые связаны с поиском видовых и родовых признаков предметов; </w:t>
      </w:r>
      <w:r w:rsidRPr="00E86D5D">
        <w:rPr>
          <w:color w:val="000000"/>
          <w:shd w:val="clear" w:color="auto" w:fill="FFFFFF"/>
        </w:rPr>
        <w:br/>
        <w:t>- игровые тренинги, способствующие развитию умения общаться с другими; </w:t>
      </w:r>
      <w:r w:rsidRPr="00E86D5D">
        <w:rPr>
          <w:color w:val="000000"/>
          <w:shd w:val="clear" w:color="auto" w:fill="FFFFFF"/>
        </w:rPr>
        <w:br/>
        <w:t>- психогимнастика и релаксация, позволяющие снять мышечные спазмы и зажимы, особенно в области лица и кистей рук.</w:t>
      </w:r>
    </w:p>
    <w:p w:rsidR="003F2006" w:rsidRPr="00E86D5D" w:rsidRDefault="003F2006" w:rsidP="00E86D5D">
      <w:pPr>
        <w:pStyle w:val="a7"/>
        <w:shd w:val="clear" w:color="auto" w:fill="FFFFFF"/>
        <w:spacing w:before="0" w:beforeAutospacing="0" w:after="0" w:afterAutospacing="0" w:line="276" w:lineRule="auto"/>
        <w:rPr>
          <w:b/>
          <w:bCs/>
          <w:u w:val="single"/>
        </w:rPr>
      </w:pPr>
    </w:p>
    <w:p w:rsidR="003F2006" w:rsidRPr="003F2006" w:rsidRDefault="003F2006" w:rsidP="003F2006">
      <w:pPr>
        <w:spacing w:after="0" w:line="240" w:lineRule="auto"/>
        <w:ind w:firstLine="708"/>
        <w:jc w:val="center"/>
        <w:rPr>
          <w:rFonts w:ascii="Times New Roman" w:hAnsi="Times New Roman"/>
          <w:b/>
          <w:sz w:val="24"/>
          <w:szCs w:val="24"/>
        </w:rPr>
      </w:pPr>
      <w:r w:rsidRPr="003F2006">
        <w:rPr>
          <w:rFonts w:ascii="Times New Roman" w:hAnsi="Times New Roman"/>
          <w:b/>
          <w:sz w:val="24"/>
          <w:szCs w:val="24"/>
        </w:rPr>
        <w:t>Критерии и нормы оценки знаний учащихся</w:t>
      </w:r>
    </w:p>
    <w:p w:rsidR="003F2006" w:rsidRPr="001D3E36" w:rsidRDefault="003F2006" w:rsidP="003F2006">
      <w:pPr>
        <w:shd w:val="clear" w:color="auto" w:fill="FFFFFF"/>
        <w:tabs>
          <w:tab w:val="left" w:pos="638"/>
          <w:tab w:val="left" w:pos="1080"/>
        </w:tabs>
        <w:spacing w:after="0" w:line="240" w:lineRule="auto"/>
        <w:jc w:val="both"/>
        <w:rPr>
          <w:rFonts w:ascii="Times New Roman" w:hAnsi="Times New Roman"/>
          <w:b/>
          <w:bCs/>
          <w:iCs/>
          <w:sz w:val="24"/>
          <w:szCs w:val="24"/>
        </w:rPr>
      </w:pPr>
      <w:r w:rsidRPr="001D3E36">
        <w:rPr>
          <w:rFonts w:ascii="Times New Roman" w:hAnsi="Times New Roman"/>
          <w:b/>
          <w:bCs/>
          <w:iCs/>
          <w:sz w:val="24"/>
          <w:szCs w:val="24"/>
        </w:rPr>
        <w:t>Характеристика словесной оценки (оценочное суждение)</w:t>
      </w:r>
    </w:p>
    <w:p w:rsidR="003F2006" w:rsidRPr="001D3E36" w:rsidRDefault="003F2006" w:rsidP="003F2006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Calibri" w:hAnsi="Times New Roman"/>
          <w:sz w:val="24"/>
          <w:szCs w:val="24"/>
        </w:rPr>
      </w:pPr>
      <w:r w:rsidRPr="001D3E36">
        <w:rPr>
          <w:rFonts w:ascii="Times New Roman" w:eastAsia="Calibri" w:hAnsi="Times New Roman"/>
          <w:sz w:val="24"/>
          <w:szCs w:val="24"/>
        </w:rPr>
        <w:t>Словесная оценка есть краткая характеристика результатов учебного труда школьников. Эта форма оценочного суждения позволяет раскрыть перед учеником динамику результатов его учебной деятельности, проанализировать его возможности и прилежание. Особенностью словесной оценки являются ее содержательность, анализ работы школьника, четкая фиксация успешных результатов и раскрытие причин неудач. Причем эти причины не должны касаться личностных характеристик учащегося.</w:t>
      </w:r>
    </w:p>
    <w:p w:rsidR="003F2006" w:rsidRPr="001D3E36" w:rsidRDefault="003F2006" w:rsidP="003F2006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Calibri" w:hAnsi="Times New Roman"/>
          <w:sz w:val="24"/>
          <w:szCs w:val="24"/>
        </w:rPr>
      </w:pPr>
      <w:r w:rsidRPr="001D3E36">
        <w:rPr>
          <w:rFonts w:ascii="Times New Roman" w:eastAsia="Calibri" w:hAnsi="Times New Roman"/>
          <w:sz w:val="24"/>
          <w:szCs w:val="24"/>
        </w:rPr>
        <w:t>Оценочное суждение сопровождает любую отметку в качестве заключения по существу работы, раскрывающего как положительные, так и отрицательные ее стороны, а также пути устранения недочетов и ошибок.</w:t>
      </w:r>
    </w:p>
    <w:p w:rsidR="003F2006" w:rsidRPr="001D3E36" w:rsidRDefault="003F2006" w:rsidP="003F2006">
      <w:pPr>
        <w:shd w:val="clear" w:color="auto" w:fill="FFFFFF"/>
        <w:tabs>
          <w:tab w:val="left" w:pos="0"/>
        </w:tabs>
        <w:spacing w:after="0" w:line="240" w:lineRule="auto"/>
        <w:ind w:right="2"/>
        <w:jc w:val="both"/>
        <w:rPr>
          <w:rFonts w:ascii="Times New Roman" w:hAnsi="Times New Roman"/>
          <w:b/>
          <w:bCs/>
          <w:iCs/>
          <w:sz w:val="24"/>
          <w:szCs w:val="24"/>
        </w:rPr>
      </w:pPr>
      <w:r w:rsidRPr="001D3E36">
        <w:rPr>
          <w:rFonts w:ascii="Times New Roman" w:hAnsi="Times New Roman"/>
          <w:b/>
          <w:bCs/>
          <w:iCs/>
          <w:sz w:val="24"/>
          <w:szCs w:val="24"/>
        </w:rPr>
        <w:t>Классификация ошибок и недочетов, влияющих на снижение оценки</w:t>
      </w:r>
    </w:p>
    <w:p w:rsidR="003F2006" w:rsidRPr="001D3E36" w:rsidRDefault="003F2006" w:rsidP="003F2006">
      <w:pPr>
        <w:shd w:val="clear" w:color="auto" w:fill="FFFFFF"/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  <w:r w:rsidRPr="001D3E36">
        <w:rPr>
          <w:rFonts w:ascii="Times New Roman" w:hAnsi="Times New Roman"/>
          <w:b/>
          <w:bCs/>
          <w:iCs/>
          <w:sz w:val="24"/>
          <w:szCs w:val="24"/>
        </w:rPr>
        <w:t>Ошибки:</w:t>
      </w:r>
    </w:p>
    <w:p w:rsidR="003F2006" w:rsidRPr="001D3E36" w:rsidRDefault="003F2006" w:rsidP="00E86D5D">
      <w:pPr>
        <w:numPr>
          <w:ilvl w:val="0"/>
          <w:numId w:val="16"/>
        </w:numPr>
        <w:shd w:val="clear" w:color="auto" w:fill="FFFFFF"/>
        <w:spacing w:after="0" w:line="240" w:lineRule="auto"/>
        <w:ind w:left="360"/>
        <w:jc w:val="both"/>
        <w:rPr>
          <w:rFonts w:ascii="Times New Roman" w:hAnsi="Times New Roman"/>
          <w:iCs/>
          <w:sz w:val="24"/>
          <w:szCs w:val="24"/>
        </w:rPr>
      </w:pPr>
      <w:r w:rsidRPr="001D3E36">
        <w:rPr>
          <w:rFonts w:ascii="Times New Roman" w:hAnsi="Times New Roman"/>
          <w:sz w:val="24"/>
          <w:szCs w:val="24"/>
        </w:rPr>
        <w:t>искажения читаемых слов (замена, перестановка, пропуски или добавления букв, слогов, слов);</w:t>
      </w:r>
    </w:p>
    <w:p w:rsidR="003F2006" w:rsidRPr="001D3E36" w:rsidRDefault="003F2006" w:rsidP="00E86D5D">
      <w:pPr>
        <w:numPr>
          <w:ilvl w:val="0"/>
          <w:numId w:val="16"/>
        </w:numPr>
        <w:shd w:val="clear" w:color="auto" w:fill="FFFFFF"/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  <w:r w:rsidRPr="001D3E36">
        <w:rPr>
          <w:rFonts w:ascii="Times New Roman" w:hAnsi="Times New Roman"/>
          <w:sz w:val="24"/>
          <w:szCs w:val="24"/>
        </w:rPr>
        <w:t>неправильная постановка ударений (более 2);</w:t>
      </w:r>
    </w:p>
    <w:p w:rsidR="003F2006" w:rsidRPr="001D3E36" w:rsidRDefault="003F2006" w:rsidP="00E86D5D">
      <w:pPr>
        <w:numPr>
          <w:ilvl w:val="0"/>
          <w:numId w:val="16"/>
        </w:numPr>
        <w:shd w:val="clear" w:color="auto" w:fill="FFFFFF"/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  <w:r w:rsidRPr="001D3E36">
        <w:rPr>
          <w:rFonts w:ascii="Times New Roman" w:hAnsi="Times New Roman"/>
          <w:sz w:val="24"/>
          <w:szCs w:val="24"/>
        </w:rPr>
        <w:t>чтение всего текста без смысловых пауз, нарушение темпа и четкости произношения слов при чтении вслух;</w:t>
      </w:r>
    </w:p>
    <w:p w:rsidR="003F2006" w:rsidRPr="001D3E36" w:rsidRDefault="003F2006" w:rsidP="00E86D5D">
      <w:pPr>
        <w:numPr>
          <w:ilvl w:val="0"/>
          <w:numId w:val="16"/>
        </w:numPr>
        <w:shd w:val="clear" w:color="auto" w:fill="FFFFFF"/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  <w:r w:rsidRPr="001D3E36">
        <w:rPr>
          <w:rFonts w:ascii="Times New Roman" w:hAnsi="Times New Roman"/>
          <w:sz w:val="24"/>
          <w:szCs w:val="24"/>
        </w:rPr>
        <w:t>непонимание общего смысла прочитанного текста за установленное время чтения;</w:t>
      </w:r>
    </w:p>
    <w:p w:rsidR="003F2006" w:rsidRPr="001D3E36" w:rsidRDefault="003F2006" w:rsidP="00E86D5D">
      <w:pPr>
        <w:numPr>
          <w:ilvl w:val="0"/>
          <w:numId w:val="16"/>
        </w:numPr>
        <w:shd w:val="clear" w:color="auto" w:fill="FFFFFF"/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  <w:r w:rsidRPr="001D3E36">
        <w:rPr>
          <w:rFonts w:ascii="Times New Roman" w:hAnsi="Times New Roman"/>
          <w:sz w:val="24"/>
          <w:szCs w:val="24"/>
        </w:rPr>
        <w:t>неправильные ответы на вопросы по содержанию текста;</w:t>
      </w:r>
    </w:p>
    <w:p w:rsidR="003F2006" w:rsidRPr="001D3E36" w:rsidRDefault="003F2006" w:rsidP="00E86D5D">
      <w:pPr>
        <w:numPr>
          <w:ilvl w:val="0"/>
          <w:numId w:val="16"/>
        </w:numPr>
        <w:shd w:val="clear" w:color="auto" w:fill="FFFFFF"/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  <w:r w:rsidRPr="001D3E36">
        <w:rPr>
          <w:rFonts w:ascii="Times New Roman" w:hAnsi="Times New Roman"/>
          <w:sz w:val="24"/>
          <w:szCs w:val="24"/>
        </w:rPr>
        <w:t>неумение выделить основную мысль прочитанного; неумение найти в тексте слова и выражения, подтверждающие понимание основного содержания прочитанного;</w:t>
      </w:r>
    </w:p>
    <w:p w:rsidR="003F2006" w:rsidRPr="001D3E36" w:rsidRDefault="003F2006" w:rsidP="00E86D5D">
      <w:pPr>
        <w:numPr>
          <w:ilvl w:val="0"/>
          <w:numId w:val="16"/>
        </w:numPr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  <w:r w:rsidRPr="001D3E36">
        <w:rPr>
          <w:rFonts w:ascii="Times New Roman" w:hAnsi="Times New Roman"/>
          <w:sz w:val="24"/>
          <w:szCs w:val="24"/>
        </w:rPr>
        <w:t>нарушение при пересказе последовательности событий в произведении;</w:t>
      </w:r>
    </w:p>
    <w:p w:rsidR="003F2006" w:rsidRPr="001D3E36" w:rsidRDefault="003F2006" w:rsidP="00E86D5D">
      <w:pPr>
        <w:numPr>
          <w:ilvl w:val="0"/>
          <w:numId w:val="16"/>
        </w:numPr>
        <w:shd w:val="clear" w:color="auto" w:fill="FFFFFF"/>
        <w:tabs>
          <w:tab w:val="left" w:pos="360"/>
        </w:tabs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  <w:r w:rsidRPr="001D3E36">
        <w:rPr>
          <w:rFonts w:ascii="Times New Roman" w:hAnsi="Times New Roman"/>
          <w:sz w:val="24"/>
          <w:szCs w:val="24"/>
        </w:rPr>
        <w:t>нетвердое знание наизусть подготовленного текста;</w:t>
      </w:r>
    </w:p>
    <w:p w:rsidR="003F2006" w:rsidRPr="001D3E36" w:rsidRDefault="003F2006" w:rsidP="00E86D5D">
      <w:pPr>
        <w:numPr>
          <w:ilvl w:val="0"/>
          <w:numId w:val="16"/>
        </w:numPr>
        <w:shd w:val="clear" w:color="auto" w:fill="FFFFFF"/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  <w:r w:rsidRPr="001D3E36">
        <w:rPr>
          <w:rFonts w:ascii="Times New Roman" w:hAnsi="Times New Roman"/>
          <w:sz w:val="24"/>
          <w:szCs w:val="24"/>
        </w:rPr>
        <w:t>монотонность чтения, отсутствие средств выразительности.</w:t>
      </w:r>
    </w:p>
    <w:p w:rsidR="003F2006" w:rsidRPr="001D3E36" w:rsidRDefault="003F2006" w:rsidP="003F2006">
      <w:pPr>
        <w:shd w:val="clear" w:color="auto" w:fill="FFFFFF"/>
        <w:tabs>
          <w:tab w:val="left" w:pos="180"/>
        </w:tabs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  <w:r w:rsidRPr="001D3E36">
        <w:rPr>
          <w:rFonts w:ascii="Times New Roman" w:hAnsi="Times New Roman"/>
          <w:b/>
          <w:bCs/>
          <w:iCs/>
          <w:sz w:val="24"/>
          <w:szCs w:val="24"/>
        </w:rPr>
        <w:t>Недочеты:</w:t>
      </w:r>
    </w:p>
    <w:p w:rsidR="003F2006" w:rsidRPr="001D3E36" w:rsidRDefault="003F2006" w:rsidP="00E86D5D">
      <w:pPr>
        <w:numPr>
          <w:ilvl w:val="0"/>
          <w:numId w:val="17"/>
        </w:numPr>
        <w:shd w:val="clear" w:color="auto" w:fill="FFFFFF"/>
        <w:tabs>
          <w:tab w:val="left" w:pos="360"/>
        </w:tabs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  <w:r w:rsidRPr="001D3E36">
        <w:rPr>
          <w:rFonts w:ascii="Times New Roman" w:hAnsi="Times New Roman"/>
          <w:sz w:val="24"/>
          <w:szCs w:val="24"/>
        </w:rPr>
        <w:t>не более двух неправильных ударений;</w:t>
      </w:r>
    </w:p>
    <w:p w:rsidR="003F2006" w:rsidRPr="001D3E36" w:rsidRDefault="003F2006" w:rsidP="00E86D5D">
      <w:pPr>
        <w:numPr>
          <w:ilvl w:val="0"/>
          <w:numId w:val="17"/>
        </w:numPr>
        <w:shd w:val="clear" w:color="auto" w:fill="FFFFFF"/>
        <w:tabs>
          <w:tab w:val="left" w:pos="360"/>
        </w:tabs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  <w:r w:rsidRPr="001D3E36">
        <w:rPr>
          <w:rFonts w:ascii="Times New Roman" w:hAnsi="Times New Roman"/>
          <w:sz w:val="24"/>
          <w:szCs w:val="24"/>
        </w:rPr>
        <w:t>отдельные нарушения смысловых пауз, темпа и четкости произношения слов при чтении вслух;</w:t>
      </w:r>
    </w:p>
    <w:p w:rsidR="003F2006" w:rsidRPr="001D3E36" w:rsidRDefault="003F2006" w:rsidP="00E86D5D">
      <w:pPr>
        <w:numPr>
          <w:ilvl w:val="0"/>
          <w:numId w:val="17"/>
        </w:numPr>
        <w:shd w:val="clear" w:color="auto" w:fill="FFFFFF"/>
        <w:tabs>
          <w:tab w:val="left" w:pos="360"/>
        </w:tabs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  <w:r w:rsidRPr="001D3E36">
        <w:rPr>
          <w:rFonts w:ascii="Times New Roman" w:hAnsi="Times New Roman"/>
          <w:sz w:val="24"/>
          <w:szCs w:val="24"/>
        </w:rPr>
        <w:t>осознание прочитанного текста за время, немного превышающее установленное;</w:t>
      </w:r>
    </w:p>
    <w:p w:rsidR="003F2006" w:rsidRPr="001D3E36" w:rsidRDefault="003F2006" w:rsidP="00E86D5D">
      <w:pPr>
        <w:numPr>
          <w:ilvl w:val="0"/>
          <w:numId w:val="17"/>
        </w:numPr>
        <w:shd w:val="clear" w:color="auto" w:fill="FFFFFF"/>
        <w:tabs>
          <w:tab w:val="left" w:pos="360"/>
        </w:tabs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  <w:r w:rsidRPr="001D3E36">
        <w:rPr>
          <w:rFonts w:ascii="Times New Roman" w:hAnsi="Times New Roman"/>
          <w:sz w:val="24"/>
          <w:szCs w:val="24"/>
        </w:rPr>
        <w:t>неточности при формулировке основной мысли произведения;</w:t>
      </w:r>
    </w:p>
    <w:p w:rsidR="003F2006" w:rsidRPr="001D3E36" w:rsidRDefault="003F2006" w:rsidP="00E86D5D">
      <w:pPr>
        <w:numPr>
          <w:ilvl w:val="0"/>
          <w:numId w:val="17"/>
        </w:numPr>
        <w:shd w:val="clear" w:color="auto" w:fill="FFFFFF"/>
        <w:tabs>
          <w:tab w:val="left" w:pos="360"/>
        </w:tabs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  <w:r w:rsidRPr="001D3E36">
        <w:rPr>
          <w:rFonts w:ascii="Times New Roman" w:hAnsi="Times New Roman"/>
          <w:sz w:val="24"/>
          <w:szCs w:val="24"/>
        </w:rPr>
        <w:t>нецелесообразность использования средств выразительности,  недостаточная  выразительность при передаче характера персонажа.</w:t>
      </w:r>
    </w:p>
    <w:p w:rsidR="00E86D5D" w:rsidRDefault="00E86D5D" w:rsidP="003F2006">
      <w:pPr>
        <w:shd w:val="clear" w:color="auto" w:fill="FFFFFF"/>
        <w:spacing w:after="0" w:line="240" w:lineRule="auto"/>
        <w:jc w:val="both"/>
        <w:rPr>
          <w:rFonts w:ascii="Times New Roman" w:hAnsi="Times New Roman"/>
          <w:b/>
          <w:bCs/>
          <w:iCs/>
          <w:spacing w:val="-4"/>
          <w:sz w:val="24"/>
          <w:szCs w:val="24"/>
        </w:rPr>
      </w:pPr>
    </w:p>
    <w:p w:rsidR="003F2006" w:rsidRPr="001D3E36" w:rsidRDefault="003F2006" w:rsidP="003F2006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D3E36">
        <w:rPr>
          <w:rFonts w:ascii="Times New Roman" w:hAnsi="Times New Roman"/>
          <w:b/>
          <w:bCs/>
          <w:iCs/>
          <w:spacing w:val="-4"/>
          <w:sz w:val="24"/>
          <w:szCs w:val="24"/>
        </w:rPr>
        <w:lastRenderedPageBreak/>
        <w:t>Выразительное чтение стихотворения</w:t>
      </w:r>
    </w:p>
    <w:p w:rsidR="003F2006" w:rsidRPr="001D3E36" w:rsidRDefault="003F2006" w:rsidP="003F2006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D3E36">
        <w:rPr>
          <w:rFonts w:ascii="Times New Roman" w:hAnsi="Times New Roman"/>
          <w:spacing w:val="-4"/>
          <w:sz w:val="24"/>
          <w:szCs w:val="24"/>
        </w:rPr>
        <w:t>Требования к выразительному чтению:</w:t>
      </w:r>
    </w:p>
    <w:p w:rsidR="003F2006" w:rsidRPr="001D3E36" w:rsidRDefault="003F2006" w:rsidP="00E86D5D">
      <w:pPr>
        <w:numPr>
          <w:ilvl w:val="0"/>
          <w:numId w:val="18"/>
        </w:num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D3E36">
        <w:rPr>
          <w:rFonts w:ascii="Times New Roman" w:hAnsi="Times New Roman"/>
          <w:spacing w:val="-5"/>
          <w:sz w:val="24"/>
          <w:szCs w:val="24"/>
        </w:rPr>
        <w:t>Правильная постановка логического ударения</w:t>
      </w:r>
    </w:p>
    <w:p w:rsidR="003F2006" w:rsidRPr="001D3E36" w:rsidRDefault="003F2006" w:rsidP="00E86D5D">
      <w:pPr>
        <w:numPr>
          <w:ilvl w:val="0"/>
          <w:numId w:val="18"/>
        </w:num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D3E36">
        <w:rPr>
          <w:rFonts w:ascii="Times New Roman" w:hAnsi="Times New Roman"/>
          <w:spacing w:val="-7"/>
          <w:sz w:val="24"/>
          <w:szCs w:val="24"/>
        </w:rPr>
        <w:t>Соблюдение пауз</w:t>
      </w:r>
    </w:p>
    <w:p w:rsidR="003F2006" w:rsidRPr="001D3E36" w:rsidRDefault="003F2006" w:rsidP="00E86D5D">
      <w:pPr>
        <w:numPr>
          <w:ilvl w:val="0"/>
          <w:numId w:val="18"/>
        </w:num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D3E36">
        <w:rPr>
          <w:rFonts w:ascii="Times New Roman" w:hAnsi="Times New Roman"/>
          <w:spacing w:val="-6"/>
          <w:sz w:val="24"/>
          <w:szCs w:val="24"/>
        </w:rPr>
        <w:t>Правильный выбор темпа</w:t>
      </w:r>
    </w:p>
    <w:p w:rsidR="003F2006" w:rsidRPr="001D3E36" w:rsidRDefault="003F2006" w:rsidP="00E86D5D">
      <w:pPr>
        <w:numPr>
          <w:ilvl w:val="0"/>
          <w:numId w:val="18"/>
        </w:num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D3E36">
        <w:rPr>
          <w:rFonts w:ascii="Times New Roman" w:hAnsi="Times New Roman"/>
          <w:spacing w:val="-5"/>
          <w:sz w:val="24"/>
          <w:szCs w:val="24"/>
        </w:rPr>
        <w:t>Соблюдение нужной интонации</w:t>
      </w:r>
    </w:p>
    <w:p w:rsidR="003F2006" w:rsidRPr="001D3E36" w:rsidRDefault="003F2006" w:rsidP="00E86D5D">
      <w:pPr>
        <w:numPr>
          <w:ilvl w:val="0"/>
          <w:numId w:val="18"/>
        </w:num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D3E36">
        <w:rPr>
          <w:rFonts w:ascii="Times New Roman" w:hAnsi="Times New Roman"/>
          <w:spacing w:val="-6"/>
          <w:sz w:val="24"/>
          <w:szCs w:val="24"/>
        </w:rPr>
        <w:t>Безошибочное чтение</w:t>
      </w:r>
    </w:p>
    <w:p w:rsidR="003F2006" w:rsidRPr="001D3E36" w:rsidRDefault="003F2006" w:rsidP="003F2006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D3E36">
        <w:rPr>
          <w:rFonts w:ascii="Times New Roman" w:hAnsi="Times New Roman"/>
          <w:b/>
          <w:bCs/>
          <w:spacing w:val="-2"/>
          <w:sz w:val="24"/>
          <w:szCs w:val="24"/>
        </w:rPr>
        <w:t>Оценка "5"</w:t>
      </w:r>
      <w:r w:rsidRPr="001D3E36">
        <w:rPr>
          <w:rFonts w:ascii="Times New Roman" w:hAnsi="Times New Roman"/>
          <w:spacing w:val="-2"/>
          <w:sz w:val="24"/>
          <w:szCs w:val="24"/>
        </w:rPr>
        <w:t xml:space="preserve"> – выполнены правильно все требования</w:t>
      </w:r>
    </w:p>
    <w:p w:rsidR="003F2006" w:rsidRPr="001D3E36" w:rsidRDefault="003F2006" w:rsidP="003F2006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D3E36">
        <w:rPr>
          <w:rFonts w:ascii="Times New Roman" w:hAnsi="Times New Roman"/>
          <w:b/>
          <w:bCs/>
          <w:spacing w:val="-3"/>
          <w:sz w:val="24"/>
          <w:szCs w:val="24"/>
        </w:rPr>
        <w:t xml:space="preserve">Оценка "4" </w:t>
      </w:r>
      <w:r w:rsidRPr="001D3E36">
        <w:rPr>
          <w:rFonts w:ascii="Times New Roman" w:hAnsi="Times New Roman"/>
          <w:spacing w:val="-2"/>
          <w:sz w:val="24"/>
          <w:szCs w:val="24"/>
        </w:rPr>
        <w:t>–</w:t>
      </w:r>
      <w:r w:rsidRPr="001D3E36">
        <w:rPr>
          <w:rFonts w:ascii="Times New Roman" w:hAnsi="Times New Roman"/>
          <w:spacing w:val="-3"/>
          <w:sz w:val="24"/>
          <w:szCs w:val="24"/>
        </w:rPr>
        <w:t xml:space="preserve"> не соблюдены 1</w:t>
      </w:r>
      <w:r w:rsidRPr="001D3E36">
        <w:rPr>
          <w:rFonts w:ascii="Times New Roman" w:hAnsi="Times New Roman"/>
          <w:spacing w:val="-2"/>
          <w:sz w:val="24"/>
          <w:szCs w:val="24"/>
        </w:rPr>
        <w:t>–</w:t>
      </w:r>
      <w:r w:rsidRPr="001D3E36">
        <w:rPr>
          <w:rFonts w:ascii="Times New Roman" w:hAnsi="Times New Roman"/>
          <w:spacing w:val="-3"/>
          <w:sz w:val="24"/>
          <w:szCs w:val="24"/>
        </w:rPr>
        <w:t>2 требования</w:t>
      </w:r>
    </w:p>
    <w:p w:rsidR="003F2006" w:rsidRPr="001D3E36" w:rsidRDefault="003F2006" w:rsidP="003F2006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D3E36">
        <w:rPr>
          <w:rFonts w:ascii="Times New Roman" w:hAnsi="Times New Roman"/>
          <w:b/>
          <w:bCs/>
          <w:spacing w:val="-1"/>
          <w:sz w:val="24"/>
          <w:szCs w:val="24"/>
        </w:rPr>
        <w:t>Оценка "3"</w:t>
      </w:r>
      <w:r w:rsidRPr="001D3E36">
        <w:rPr>
          <w:rFonts w:ascii="Times New Roman" w:hAnsi="Times New Roman"/>
          <w:spacing w:val="-2"/>
          <w:sz w:val="24"/>
          <w:szCs w:val="24"/>
        </w:rPr>
        <w:t xml:space="preserve">– </w:t>
      </w:r>
      <w:r w:rsidRPr="001D3E36">
        <w:rPr>
          <w:rFonts w:ascii="Times New Roman" w:hAnsi="Times New Roman"/>
          <w:spacing w:val="-1"/>
          <w:sz w:val="24"/>
          <w:szCs w:val="24"/>
        </w:rPr>
        <w:t>допущены ошибки по трем требованиям</w:t>
      </w:r>
    </w:p>
    <w:p w:rsidR="003F2006" w:rsidRPr="001D3E36" w:rsidRDefault="003F2006" w:rsidP="003F2006">
      <w:pPr>
        <w:shd w:val="clear" w:color="auto" w:fill="FFFFFF"/>
        <w:spacing w:after="0" w:line="240" w:lineRule="auto"/>
        <w:jc w:val="both"/>
        <w:rPr>
          <w:rFonts w:ascii="Times New Roman" w:hAnsi="Times New Roman"/>
          <w:spacing w:val="-3"/>
          <w:sz w:val="24"/>
          <w:szCs w:val="24"/>
        </w:rPr>
      </w:pPr>
      <w:r w:rsidRPr="001D3E36">
        <w:rPr>
          <w:rFonts w:ascii="Times New Roman" w:hAnsi="Times New Roman"/>
          <w:b/>
          <w:bCs/>
          <w:spacing w:val="-3"/>
          <w:sz w:val="24"/>
          <w:szCs w:val="24"/>
        </w:rPr>
        <w:t>Оценка "2"</w:t>
      </w:r>
      <w:r w:rsidRPr="001D3E36">
        <w:rPr>
          <w:rFonts w:ascii="Times New Roman" w:hAnsi="Times New Roman"/>
          <w:spacing w:val="-2"/>
          <w:sz w:val="24"/>
          <w:szCs w:val="24"/>
        </w:rPr>
        <w:t xml:space="preserve">– </w:t>
      </w:r>
      <w:r w:rsidRPr="001D3E36">
        <w:rPr>
          <w:rFonts w:ascii="Times New Roman" w:hAnsi="Times New Roman"/>
          <w:spacing w:val="-3"/>
          <w:sz w:val="24"/>
          <w:szCs w:val="24"/>
        </w:rPr>
        <w:t>допущены ошибки более, чем по трем требованиям</w:t>
      </w:r>
    </w:p>
    <w:p w:rsidR="003F2006" w:rsidRPr="001D3E36" w:rsidRDefault="003F2006" w:rsidP="003F2006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D3E36">
        <w:rPr>
          <w:rFonts w:ascii="Times New Roman" w:hAnsi="Times New Roman"/>
          <w:b/>
          <w:bCs/>
          <w:iCs/>
          <w:spacing w:val="-2"/>
          <w:sz w:val="24"/>
          <w:szCs w:val="24"/>
        </w:rPr>
        <w:t>Чтение по ролям</w:t>
      </w:r>
    </w:p>
    <w:p w:rsidR="003F2006" w:rsidRPr="001D3E36" w:rsidRDefault="003F2006" w:rsidP="003F2006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D3E36">
        <w:rPr>
          <w:rFonts w:ascii="Times New Roman" w:hAnsi="Times New Roman"/>
          <w:spacing w:val="-5"/>
          <w:sz w:val="24"/>
          <w:szCs w:val="24"/>
        </w:rPr>
        <w:t>Требования к чтению по ролям:</w:t>
      </w:r>
    </w:p>
    <w:p w:rsidR="003F2006" w:rsidRPr="001D3E36" w:rsidRDefault="003F2006" w:rsidP="00E86D5D">
      <w:pPr>
        <w:numPr>
          <w:ilvl w:val="0"/>
          <w:numId w:val="19"/>
        </w:num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D3E36">
        <w:rPr>
          <w:rFonts w:ascii="Times New Roman" w:hAnsi="Times New Roman"/>
          <w:spacing w:val="-5"/>
          <w:sz w:val="24"/>
          <w:szCs w:val="24"/>
        </w:rPr>
        <w:t>Своевременно начинать читать свои слова</w:t>
      </w:r>
    </w:p>
    <w:p w:rsidR="003F2006" w:rsidRPr="001D3E36" w:rsidRDefault="003F2006" w:rsidP="00E86D5D">
      <w:pPr>
        <w:numPr>
          <w:ilvl w:val="0"/>
          <w:numId w:val="19"/>
        </w:num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D3E36">
        <w:rPr>
          <w:rFonts w:ascii="Times New Roman" w:hAnsi="Times New Roman"/>
          <w:spacing w:val="-5"/>
          <w:sz w:val="24"/>
          <w:szCs w:val="24"/>
        </w:rPr>
        <w:t>Подбирать правильную интонацию</w:t>
      </w:r>
    </w:p>
    <w:p w:rsidR="003F2006" w:rsidRPr="001D3E36" w:rsidRDefault="003F2006" w:rsidP="00E86D5D">
      <w:pPr>
        <w:numPr>
          <w:ilvl w:val="0"/>
          <w:numId w:val="19"/>
        </w:num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D3E36">
        <w:rPr>
          <w:rFonts w:ascii="Times New Roman" w:hAnsi="Times New Roman"/>
          <w:spacing w:val="-6"/>
          <w:sz w:val="24"/>
          <w:szCs w:val="24"/>
        </w:rPr>
        <w:t>Читать безошибочно</w:t>
      </w:r>
    </w:p>
    <w:p w:rsidR="003F2006" w:rsidRPr="001D3E36" w:rsidRDefault="003F2006" w:rsidP="00E86D5D">
      <w:pPr>
        <w:numPr>
          <w:ilvl w:val="0"/>
          <w:numId w:val="19"/>
        </w:num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D3E36">
        <w:rPr>
          <w:rFonts w:ascii="Times New Roman" w:hAnsi="Times New Roman"/>
          <w:spacing w:val="-5"/>
          <w:sz w:val="24"/>
          <w:szCs w:val="24"/>
        </w:rPr>
        <w:t>Читать выразительно</w:t>
      </w:r>
    </w:p>
    <w:p w:rsidR="003F2006" w:rsidRPr="001D3E36" w:rsidRDefault="003F2006" w:rsidP="003F2006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D3E36">
        <w:rPr>
          <w:rFonts w:ascii="Times New Roman" w:hAnsi="Times New Roman"/>
          <w:b/>
          <w:bCs/>
          <w:spacing w:val="-2"/>
          <w:sz w:val="24"/>
          <w:szCs w:val="24"/>
        </w:rPr>
        <w:t xml:space="preserve">Оценка </w:t>
      </w:r>
      <w:r w:rsidRPr="001D3E36">
        <w:rPr>
          <w:rFonts w:ascii="Times New Roman" w:hAnsi="Times New Roman"/>
          <w:b/>
          <w:spacing w:val="-2"/>
          <w:sz w:val="24"/>
          <w:szCs w:val="24"/>
        </w:rPr>
        <w:t>"5"</w:t>
      </w:r>
      <w:r w:rsidRPr="001D3E36">
        <w:rPr>
          <w:rFonts w:ascii="Times New Roman" w:hAnsi="Times New Roman"/>
          <w:spacing w:val="-2"/>
          <w:sz w:val="24"/>
          <w:szCs w:val="24"/>
        </w:rPr>
        <w:t xml:space="preserve"> – выполнены все требования</w:t>
      </w:r>
    </w:p>
    <w:p w:rsidR="003F2006" w:rsidRPr="001D3E36" w:rsidRDefault="003F2006" w:rsidP="003F2006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D3E36">
        <w:rPr>
          <w:rFonts w:ascii="Times New Roman" w:hAnsi="Times New Roman"/>
          <w:b/>
          <w:bCs/>
          <w:spacing w:val="-3"/>
          <w:sz w:val="24"/>
          <w:szCs w:val="24"/>
        </w:rPr>
        <w:t xml:space="preserve">Оценка </w:t>
      </w:r>
      <w:r w:rsidRPr="001D3E36">
        <w:rPr>
          <w:rFonts w:ascii="Times New Roman" w:hAnsi="Times New Roman"/>
          <w:b/>
          <w:spacing w:val="-3"/>
          <w:sz w:val="24"/>
          <w:szCs w:val="24"/>
        </w:rPr>
        <w:t>"4"</w:t>
      </w:r>
      <w:r w:rsidRPr="001D3E36">
        <w:rPr>
          <w:rFonts w:ascii="Times New Roman" w:hAnsi="Times New Roman"/>
          <w:spacing w:val="-2"/>
          <w:sz w:val="24"/>
          <w:szCs w:val="24"/>
        </w:rPr>
        <w:t>–</w:t>
      </w:r>
      <w:r w:rsidRPr="001D3E36">
        <w:rPr>
          <w:rFonts w:ascii="Times New Roman" w:hAnsi="Times New Roman"/>
          <w:spacing w:val="-3"/>
          <w:sz w:val="24"/>
          <w:szCs w:val="24"/>
        </w:rPr>
        <w:t xml:space="preserve"> допущены ошибки по одному какому-то требованию</w:t>
      </w:r>
    </w:p>
    <w:p w:rsidR="003F2006" w:rsidRPr="001D3E36" w:rsidRDefault="003F2006" w:rsidP="003F2006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D3E36">
        <w:rPr>
          <w:rFonts w:ascii="Times New Roman" w:hAnsi="Times New Roman"/>
          <w:b/>
          <w:bCs/>
          <w:spacing w:val="-2"/>
          <w:sz w:val="24"/>
          <w:szCs w:val="24"/>
        </w:rPr>
        <w:t xml:space="preserve">Оценка </w:t>
      </w:r>
      <w:r w:rsidRPr="001D3E36">
        <w:rPr>
          <w:rFonts w:ascii="Times New Roman" w:hAnsi="Times New Roman"/>
          <w:b/>
          <w:spacing w:val="-2"/>
          <w:sz w:val="24"/>
          <w:szCs w:val="24"/>
        </w:rPr>
        <w:t>"3"</w:t>
      </w:r>
      <w:r w:rsidRPr="001D3E36">
        <w:rPr>
          <w:rFonts w:ascii="Times New Roman" w:hAnsi="Times New Roman"/>
          <w:spacing w:val="-2"/>
          <w:sz w:val="24"/>
          <w:szCs w:val="24"/>
        </w:rPr>
        <w:t xml:space="preserve"> – допущены ошибки по двум требованиям</w:t>
      </w:r>
    </w:p>
    <w:p w:rsidR="003F2006" w:rsidRPr="001D3E36" w:rsidRDefault="003F2006" w:rsidP="003F2006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D3E36">
        <w:rPr>
          <w:rFonts w:ascii="Times New Roman" w:hAnsi="Times New Roman"/>
          <w:b/>
          <w:bCs/>
          <w:spacing w:val="-1"/>
          <w:sz w:val="24"/>
          <w:szCs w:val="24"/>
        </w:rPr>
        <w:t xml:space="preserve">Оценка </w:t>
      </w:r>
      <w:r w:rsidRPr="001D3E36">
        <w:rPr>
          <w:rFonts w:ascii="Times New Roman" w:hAnsi="Times New Roman"/>
          <w:b/>
          <w:spacing w:val="-1"/>
          <w:sz w:val="24"/>
          <w:szCs w:val="24"/>
        </w:rPr>
        <w:t>"2"</w:t>
      </w:r>
      <w:r w:rsidRPr="001D3E36">
        <w:rPr>
          <w:rFonts w:ascii="Times New Roman" w:hAnsi="Times New Roman"/>
          <w:spacing w:val="-2"/>
          <w:sz w:val="24"/>
          <w:szCs w:val="24"/>
        </w:rPr>
        <w:t xml:space="preserve">– </w:t>
      </w:r>
      <w:r w:rsidRPr="001D3E36">
        <w:rPr>
          <w:rFonts w:ascii="Times New Roman" w:hAnsi="Times New Roman"/>
          <w:spacing w:val="-1"/>
          <w:sz w:val="24"/>
          <w:szCs w:val="24"/>
        </w:rPr>
        <w:t>допущены ошибки по трем требованиям</w:t>
      </w:r>
      <w:r w:rsidRPr="001D3E36">
        <w:rPr>
          <w:rFonts w:ascii="Times New Roman" w:hAnsi="Times New Roman"/>
          <w:b/>
          <w:bCs/>
          <w:iCs/>
          <w:sz w:val="24"/>
          <w:szCs w:val="24"/>
        </w:rPr>
        <w:tab/>
      </w:r>
    </w:p>
    <w:p w:rsidR="003F2006" w:rsidRPr="001D3E36" w:rsidRDefault="003F2006" w:rsidP="003F2006">
      <w:pPr>
        <w:shd w:val="clear" w:color="auto" w:fill="FFFFFF"/>
        <w:tabs>
          <w:tab w:val="left" w:pos="3885"/>
          <w:tab w:val="center" w:pos="4677"/>
        </w:tabs>
        <w:spacing w:after="0" w:line="240" w:lineRule="auto"/>
        <w:jc w:val="both"/>
        <w:rPr>
          <w:rFonts w:ascii="Times New Roman" w:hAnsi="Times New Roman"/>
          <w:b/>
          <w:bCs/>
          <w:iCs/>
          <w:sz w:val="24"/>
          <w:szCs w:val="24"/>
        </w:rPr>
      </w:pPr>
      <w:r w:rsidRPr="001D3E36">
        <w:rPr>
          <w:rFonts w:ascii="Times New Roman" w:hAnsi="Times New Roman"/>
          <w:b/>
          <w:bCs/>
          <w:iCs/>
          <w:sz w:val="24"/>
          <w:szCs w:val="24"/>
        </w:rPr>
        <w:t>Пересказ</w:t>
      </w:r>
    </w:p>
    <w:p w:rsidR="003F2006" w:rsidRPr="001D3E36" w:rsidRDefault="003F2006" w:rsidP="003F2006">
      <w:pPr>
        <w:shd w:val="clear" w:color="auto" w:fill="FFFFFF"/>
        <w:spacing w:after="0" w:line="240" w:lineRule="auto"/>
        <w:jc w:val="both"/>
        <w:rPr>
          <w:rFonts w:ascii="Times New Roman" w:hAnsi="Times New Roman"/>
          <w:spacing w:val="-2"/>
          <w:sz w:val="24"/>
          <w:szCs w:val="24"/>
        </w:rPr>
      </w:pPr>
      <w:r w:rsidRPr="001D3E36">
        <w:rPr>
          <w:rFonts w:ascii="Times New Roman" w:hAnsi="Times New Roman"/>
          <w:b/>
          <w:bCs/>
          <w:spacing w:val="-2"/>
          <w:sz w:val="24"/>
          <w:szCs w:val="24"/>
        </w:rPr>
        <w:t>Оценка "5"</w:t>
      </w:r>
      <w:r w:rsidRPr="001D3E36">
        <w:rPr>
          <w:rFonts w:ascii="Times New Roman" w:hAnsi="Times New Roman"/>
          <w:spacing w:val="-2"/>
          <w:sz w:val="24"/>
          <w:szCs w:val="24"/>
        </w:rPr>
        <w:t xml:space="preserve"> – пересказывает содержание прочитанного самостоятельно, последовательно, не     </w:t>
      </w:r>
    </w:p>
    <w:p w:rsidR="003F2006" w:rsidRPr="001D3E36" w:rsidRDefault="003F2006" w:rsidP="003F2006">
      <w:pPr>
        <w:shd w:val="clear" w:color="auto" w:fill="FFFFFF"/>
        <w:spacing w:after="0" w:line="240" w:lineRule="auto"/>
        <w:jc w:val="both"/>
        <w:rPr>
          <w:rFonts w:ascii="Times New Roman" w:hAnsi="Times New Roman"/>
          <w:spacing w:val="-2"/>
          <w:sz w:val="24"/>
          <w:szCs w:val="24"/>
        </w:rPr>
      </w:pPr>
      <w:r w:rsidRPr="001D3E36">
        <w:rPr>
          <w:rFonts w:ascii="Times New Roman" w:hAnsi="Times New Roman"/>
          <w:spacing w:val="-2"/>
          <w:sz w:val="24"/>
          <w:szCs w:val="24"/>
        </w:rPr>
        <w:t xml:space="preserve">                         упуская главного (подробно или кратко, или по плану), правильно отвечает на</w:t>
      </w:r>
    </w:p>
    <w:p w:rsidR="003F2006" w:rsidRPr="001D3E36" w:rsidRDefault="003F2006" w:rsidP="003F2006">
      <w:pPr>
        <w:shd w:val="clear" w:color="auto" w:fill="FFFFFF"/>
        <w:spacing w:after="0" w:line="240" w:lineRule="auto"/>
        <w:jc w:val="both"/>
        <w:rPr>
          <w:rFonts w:ascii="Times New Roman" w:hAnsi="Times New Roman"/>
          <w:spacing w:val="-2"/>
          <w:sz w:val="24"/>
          <w:szCs w:val="24"/>
        </w:rPr>
      </w:pPr>
      <w:r w:rsidRPr="001D3E36">
        <w:rPr>
          <w:rFonts w:ascii="Times New Roman" w:hAnsi="Times New Roman"/>
          <w:spacing w:val="-2"/>
          <w:sz w:val="24"/>
          <w:szCs w:val="24"/>
        </w:rPr>
        <w:t xml:space="preserve">                         вопрос, умеет подкрепить ответ на вопрос чтением </w:t>
      </w:r>
      <w:r w:rsidRPr="001D3E36">
        <w:rPr>
          <w:rFonts w:ascii="Times New Roman" w:hAnsi="Times New Roman"/>
          <w:spacing w:val="-5"/>
          <w:sz w:val="24"/>
          <w:szCs w:val="24"/>
        </w:rPr>
        <w:t>соответствующих отрывков.</w:t>
      </w:r>
    </w:p>
    <w:p w:rsidR="003F2006" w:rsidRPr="001D3E36" w:rsidRDefault="003F2006" w:rsidP="003F2006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D3E36">
        <w:rPr>
          <w:rFonts w:ascii="Times New Roman" w:hAnsi="Times New Roman"/>
          <w:b/>
          <w:bCs/>
          <w:spacing w:val="-3"/>
          <w:sz w:val="24"/>
          <w:szCs w:val="24"/>
        </w:rPr>
        <w:t>Оценка "4"</w:t>
      </w:r>
      <w:r w:rsidRPr="001D3E36">
        <w:rPr>
          <w:rFonts w:ascii="Times New Roman" w:hAnsi="Times New Roman"/>
          <w:spacing w:val="-2"/>
          <w:sz w:val="24"/>
          <w:szCs w:val="24"/>
        </w:rPr>
        <w:t xml:space="preserve">– </w:t>
      </w:r>
      <w:r w:rsidRPr="001D3E36">
        <w:rPr>
          <w:rFonts w:ascii="Times New Roman" w:hAnsi="Times New Roman"/>
          <w:spacing w:val="-3"/>
          <w:sz w:val="24"/>
          <w:szCs w:val="24"/>
        </w:rPr>
        <w:t xml:space="preserve">допускает </w:t>
      </w:r>
      <w:r w:rsidRPr="001D3E36">
        <w:rPr>
          <w:rFonts w:ascii="Times New Roman" w:hAnsi="Times New Roman"/>
          <w:spacing w:val="8"/>
          <w:sz w:val="24"/>
          <w:szCs w:val="24"/>
        </w:rPr>
        <w:t>1-2</w:t>
      </w:r>
      <w:r w:rsidRPr="001D3E36">
        <w:rPr>
          <w:rFonts w:ascii="Times New Roman" w:hAnsi="Times New Roman"/>
          <w:spacing w:val="-3"/>
          <w:sz w:val="24"/>
          <w:szCs w:val="24"/>
        </w:rPr>
        <w:t>ошибки, неточности, сам исправляет их</w:t>
      </w:r>
    </w:p>
    <w:p w:rsidR="003F2006" w:rsidRPr="001D3E36" w:rsidRDefault="003F2006" w:rsidP="003F2006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D3E36">
        <w:rPr>
          <w:rFonts w:ascii="Times New Roman" w:hAnsi="Times New Roman"/>
          <w:b/>
          <w:bCs/>
          <w:sz w:val="24"/>
          <w:szCs w:val="24"/>
        </w:rPr>
        <w:t>Оценка "3"</w:t>
      </w:r>
      <w:r w:rsidRPr="001D3E36">
        <w:rPr>
          <w:rFonts w:ascii="Times New Roman" w:hAnsi="Times New Roman"/>
          <w:spacing w:val="-2"/>
          <w:sz w:val="24"/>
          <w:szCs w:val="24"/>
        </w:rPr>
        <w:t>–</w:t>
      </w:r>
      <w:r w:rsidRPr="001D3E36">
        <w:rPr>
          <w:rFonts w:ascii="Times New Roman" w:hAnsi="Times New Roman"/>
          <w:sz w:val="24"/>
          <w:szCs w:val="24"/>
        </w:rPr>
        <w:t xml:space="preserve"> пересказывает при  помощи  наводящих вопросов учителя,  не умеет   </w:t>
      </w:r>
    </w:p>
    <w:p w:rsidR="003F2006" w:rsidRPr="001D3E36" w:rsidRDefault="003F2006" w:rsidP="003F2006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D3E36">
        <w:rPr>
          <w:rFonts w:ascii="Times New Roman" w:hAnsi="Times New Roman"/>
          <w:sz w:val="24"/>
          <w:szCs w:val="24"/>
        </w:rPr>
        <w:t>последовательно  передать</w:t>
      </w:r>
      <w:r w:rsidRPr="001D3E36">
        <w:rPr>
          <w:rFonts w:ascii="Times New Roman" w:hAnsi="Times New Roman"/>
          <w:spacing w:val="-4"/>
          <w:sz w:val="24"/>
          <w:szCs w:val="24"/>
        </w:rPr>
        <w:t xml:space="preserve">содержаниепрочитанного, допускает речевые ошибки. </w:t>
      </w:r>
    </w:p>
    <w:p w:rsidR="003F2006" w:rsidRPr="001D3E36" w:rsidRDefault="003F2006" w:rsidP="003F2006">
      <w:pPr>
        <w:shd w:val="clear" w:color="auto" w:fill="FFFFFF"/>
        <w:spacing w:after="0" w:line="240" w:lineRule="auto"/>
        <w:jc w:val="both"/>
        <w:rPr>
          <w:rFonts w:ascii="Times New Roman" w:hAnsi="Times New Roman"/>
          <w:spacing w:val="-3"/>
          <w:sz w:val="24"/>
          <w:szCs w:val="24"/>
        </w:rPr>
      </w:pPr>
      <w:r w:rsidRPr="001D3E36">
        <w:rPr>
          <w:rFonts w:ascii="Times New Roman" w:hAnsi="Times New Roman"/>
          <w:b/>
          <w:bCs/>
          <w:spacing w:val="-3"/>
          <w:sz w:val="24"/>
          <w:szCs w:val="24"/>
        </w:rPr>
        <w:t>Оценка "2"</w:t>
      </w:r>
      <w:r w:rsidRPr="001D3E36">
        <w:rPr>
          <w:rFonts w:ascii="Times New Roman" w:hAnsi="Times New Roman"/>
          <w:spacing w:val="-2"/>
          <w:sz w:val="24"/>
          <w:szCs w:val="24"/>
        </w:rPr>
        <w:t>–</w:t>
      </w:r>
      <w:r w:rsidRPr="001D3E36">
        <w:rPr>
          <w:rFonts w:ascii="Times New Roman" w:hAnsi="Times New Roman"/>
          <w:spacing w:val="-3"/>
          <w:sz w:val="24"/>
          <w:szCs w:val="24"/>
        </w:rPr>
        <w:t xml:space="preserve"> не может передать содержание прочитанного.</w:t>
      </w:r>
    </w:p>
    <w:p w:rsidR="003F2006" w:rsidRPr="001D3E36" w:rsidRDefault="003F2006" w:rsidP="003F200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E129E0" w:rsidRDefault="00E129E0" w:rsidP="00354B8A">
      <w:pPr>
        <w:spacing w:line="240" w:lineRule="auto"/>
        <w:jc w:val="center"/>
        <w:rPr>
          <w:rFonts w:ascii="Times New Roman" w:hAnsi="Times New Roman"/>
          <w:color w:val="000000"/>
          <w:sz w:val="24"/>
          <w:szCs w:val="24"/>
        </w:rPr>
      </w:pPr>
    </w:p>
    <w:p w:rsidR="00E86D5D" w:rsidRDefault="00E86D5D" w:rsidP="00354B8A">
      <w:pPr>
        <w:spacing w:line="240" w:lineRule="auto"/>
        <w:jc w:val="center"/>
        <w:rPr>
          <w:rFonts w:ascii="Times New Roman" w:hAnsi="Times New Roman"/>
          <w:color w:val="000000"/>
          <w:sz w:val="24"/>
          <w:szCs w:val="24"/>
        </w:rPr>
      </w:pPr>
    </w:p>
    <w:p w:rsidR="00E86D5D" w:rsidRDefault="00E86D5D" w:rsidP="00354B8A">
      <w:pPr>
        <w:spacing w:line="240" w:lineRule="auto"/>
        <w:jc w:val="center"/>
        <w:rPr>
          <w:rFonts w:ascii="Times New Roman" w:hAnsi="Times New Roman"/>
          <w:color w:val="000000"/>
          <w:sz w:val="24"/>
          <w:szCs w:val="24"/>
        </w:rPr>
      </w:pPr>
    </w:p>
    <w:p w:rsidR="00390A88" w:rsidRPr="000E65F4" w:rsidRDefault="00390A88" w:rsidP="00354B8A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E65F4">
        <w:rPr>
          <w:rFonts w:ascii="Times New Roman" w:hAnsi="Times New Roman" w:cs="Times New Roman"/>
          <w:b/>
          <w:sz w:val="24"/>
          <w:szCs w:val="24"/>
        </w:rPr>
        <w:lastRenderedPageBreak/>
        <w:t>Календарно-темат</w:t>
      </w:r>
      <w:r w:rsidR="00947D52">
        <w:rPr>
          <w:rFonts w:ascii="Times New Roman" w:hAnsi="Times New Roman" w:cs="Times New Roman"/>
          <w:b/>
          <w:sz w:val="24"/>
          <w:szCs w:val="24"/>
        </w:rPr>
        <w:t>ическое планирование уроков в4</w:t>
      </w:r>
      <w:r w:rsidRPr="000E65F4">
        <w:rPr>
          <w:rFonts w:ascii="Times New Roman" w:hAnsi="Times New Roman" w:cs="Times New Roman"/>
          <w:b/>
          <w:sz w:val="24"/>
          <w:szCs w:val="24"/>
        </w:rPr>
        <w:t xml:space="preserve"> классе</w:t>
      </w:r>
    </w:p>
    <w:p w:rsidR="00390A88" w:rsidRPr="000E65F4" w:rsidRDefault="00390A88" w:rsidP="00354B8A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4459" w:type="pct"/>
        <w:tblInd w:w="5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301"/>
        <w:gridCol w:w="7381"/>
        <w:gridCol w:w="104"/>
        <w:gridCol w:w="23"/>
        <w:gridCol w:w="2248"/>
        <w:gridCol w:w="149"/>
        <w:gridCol w:w="2485"/>
      </w:tblGrid>
      <w:tr w:rsidR="009F1F24" w:rsidRPr="000E65F4" w:rsidTr="009F1F24">
        <w:trPr>
          <w:trHeight w:val="656"/>
        </w:trPr>
        <w:tc>
          <w:tcPr>
            <w:tcW w:w="1302" w:type="dxa"/>
            <w:vMerge w:val="restart"/>
            <w:vAlign w:val="center"/>
          </w:tcPr>
          <w:p w:rsidR="009F1F24" w:rsidRPr="000E65F4" w:rsidRDefault="009F1F24" w:rsidP="00354B8A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65F4">
              <w:rPr>
                <w:rFonts w:ascii="Times New Roman" w:hAnsi="Times New Roman" w:cs="Times New Roman"/>
                <w:sz w:val="24"/>
                <w:szCs w:val="24"/>
              </w:rPr>
              <w:t>№ ур.</w:t>
            </w:r>
          </w:p>
        </w:tc>
        <w:tc>
          <w:tcPr>
            <w:tcW w:w="7509" w:type="dxa"/>
            <w:gridSpan w:val="3"/>
            <w:vMerge w:val="restart"/>
            <w:vAlign w:val="center"/>
          </w:tcPr>
          <w:p w:rsidR="009F1F24" w:rsidRPr="000E65F4" w:rsidRDefault="009F1F24" w:rsidP="00354B8A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65F4">
              <w:rPr>
                <w:rFonts w:ascii="Times New Roman" w:hAnsi="Times New Roman" w:cs="Times New Roman"/>
                <w:sz w:val="24"/>
                <w:szCs w:val="24"/>
              </w:rPr>
              <w:t>Тема урока</w:t>
            </w:r>
          </w:p>
        </w:tc>
        <w:tc>
          <w:tcPr>
            <w:tcW w:w="4880" w:type="dxa"/>
            <w:gridSpan w:val="3"/>
          </w:tcPr>
          <w:p w:rsidR="009F1F24" w:rsidRPr="000E65F4" w:rsidRDefault="009F1F24" w:rsidP="00354B8A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65F4">
              <w:rPr>
                <w:rFonts w:ascii="Times New Roman" w:hAnsi="Times New Roman" w:cs="Times New Roman"/>
                <w:sz w:val="24"/>
                <w:szCs w:val="24"/>
              </w:rPr>
              <w:t>Дата проведения</w:t>
            </w:r>
          </w:p>
        </w:tc>
      </w:tr>
      <w:tr w:rsidR="009F1F24" w:rsidRPr="000E65F4" w:rsidTr="009F1F24">
        <w:trPr>
          <w:trHeight w:val="524"/>
        </w:trPr>
        <w:tc>
          <w:tcPr>
            <w:tcW w:w="1302" w:type="dxa"/>
            <w:vMerge/>
            <w:vAlign w:val="center"/>
          </w:tcPr>
          <w:p w:rsidR="009F1F24" w:rsidRPr="000E65F4" w:rsidRDefault="009F1F24" w:rsidP="00354B8A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09" w:type="dxa"/>
            <w:gridSpan w:val="3"/>
            <w:vMerge/>
            <w:vAlign w:val="center"/>
          </w:tcPr>
          <w:p w:rsidR="009F1F24" w:rsidRPr="000E65F4" w:rsidRDefault="009F1F24" w:rsidP="00354B8A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46" w:type="dxa"/>
          </w:tcPr>
          <w:p w:rsidR="009F1F24" w:rsidRPr="000E65F4" w:rsidRDefault="009F1F24" w:rsidP="00354B8A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65F4">
              <w:rPr>
                <w:rFonts w:ascii="Times New Roman" w:hAnsi="Times New Roman" w:cs="Times New Roman"/>
                <w:sz w:val="24"/>
                <w:szCs w:val="24"/>
              </w:rPr>
              <w:t>План</w:t>
            </w:r>
          </w:p>
        </w:tc>
        <w:tc>
          <w:tcPr>
            <w:tcW w:w="2634" w:type="dxa"/>
            <w:gridSpan w:val="2"/>
          </w:tcPr>
          <w:p w:rsidR="009F1F24" w:rsidRPr="000E65F4" w:rsidRDefault="009F1F24" w:rsidP="00354B8A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65F4">
              <w:rPr>
                <w:rFonts w:ascii="Times New Roman" w:hAnsi="Times New Roman" w:cs="Times New Roman"/>
                <w:sz w:val="24"/>
                <w:szCs w:val="24"/>
              </w:rPr>
              <w:t>Факт</w:t>
            </w:r>
          </w:p>
        </w:tc>
      </w:tr>
      <w:tr w:rsidR="00390A88" w:rsidRPr="000E65F4" w:rsidTr="009F1F24">
        <w:trPr>
          <w:trHeight w:val="290"/>
        </w:trPr>
        <w:tc>
          <w:tcPr>
            <w:tcW w:w="13691" w:type="dxa"/>
            <w:gridSpan w:val="7"/>
            <w:vAlign w:val="center"/>
          </w:tcPr>
          <w:p w:rsidR="00024805" w:rsidRPr="000E65F4" w:rsidRDefault="00024805" w:rsidP="000E65F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E65F4">
              <w:rPr>
                <w:rFonts w:ascii="Times New Roman" w:hAnsi="Times New Roman" w:cs="Times New Roman"/>
                <w:b/>
                <w:sz w:val="24"/>
                <w:szCs w:val="24"/>
              </w:rPr>
              <w:t>1 четверть- 8 ч</w:t>
            </w:r>
          </w:p>
          <w:p w:rsidR="00390A88" w:rsidRPr="000E65F4" w:rsidRDefault="00024805" w:rsidP="000E65F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E65F4">
              <w:rPr>
                <w:rFonts w:ascii="Times New Roman" w:hAnsi="Times New Roman" w:cs="Times New Roman"/>
                <w:b/>
                <w:sz w:val="24"/>
                <w:szCs w:val="24"/>
              </w:rPr>
              <w:t>Раздел 1. Россия-наша Родина (6</w:t>
            </w:r>
            <w:r w:rsidR="00390A88" w:rsidRPr="000E65F4">
              <w:rPr>
                <w:rFonts w:ascii="Times New Roman" w:hAnsi="Times New Roman" w:cs="Times New Roman"/>
                <w:b/>
                <w:sz w:val="24"/>
                <w:szCs w:val="24"/>
              </w:rPr>
              <w:t>ч)</w:t>
            </w:r>
          </w:p>
        </w:tc>
      </w:tr>
      <w:tr w:rsidR="009F1F24" w:rsidRPr="000E65F4" w:rsidTr="009F1F24">
        <w:trPr>
          <w:trHeight w:val="764"/>
        </w:trPr>
        <w:tc>
          <w:tcPr>
            <w:tcW w:w="1302" w:type="dxa"/>
            <w:vAlign w:val="center"/>
          </w:tcPr>
          <w:p w:rsidR="009F1F24" w:rsidRPr="000E65F4" w:rsidRDefault="009F1F24" w:rsidP="000248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65F4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7509" w:type="dxa"/>
            <w:gridSpan w:val="3"/>
            <w:vAlign w:val="center"/>
          </w:tcPr>
          <w:p w:rsidR="009F1F24" w:rsidRPr="000E65F4" w:rsidRDefault="009F1F24" w:rsidP="00947D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65F4">
              <w:rPr>
                <w:rFonts w:ascii="Times New Roman" w:hAnsi="Times New Roman" w:cs="Times New Roman"/>
              </w:rPr>
              <w:t>С.Михалков «Государственный гимн Российской Федерации»</w:t>
            </w:r>
          </w:p>
        </w:tc>
        <w:tc>
          <w:tcPr>
            <w:tcW w:w="2246" w:type="dxa"/>
            <w:vAlign w:val="center"/>
          </w:tcPr>
          <w:p w:rsidR="009F1F24" w:rsidRPr="000E65F4" w:rsidRDefault="009F1F24" w:rsidP="000248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34" w:type="dxa"/>
            <w:gridSpan w:val="2"/>
            <w:vAlign w:val="center"/>
          </w:tcPr>
          <w:p w:rsidR="009F1F24" w:rsidRPr="000E65F4" w:rsidRDefault="009F1F24" w:rsidP="000248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F1F24" w:rsidRPr="000E65F4" w:rsidTr="009F1F24">
        <w:trPr>
          <w:trHeight w:val="302"/>
        </w:trPr>
        <w:tc>
          <w:tcPr>
            <w:tcW w:w="1302" w:type="dxa"/>
            <w:vAlign w:val="center"/>
          </w:tcPr>
          <w:p w:rsidR="009F1F24" w:rsidRPr="000E65F4" w:rsidRDefault="009F1F24" w:rsidP="000248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65F4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7509" w:type="dxa"/>
            <w:gridSpan w:val="3"/>
            <w:vAlign w:val="center"/>
          </w:tcPr>
          <w:p w:rsidR="009F1F24" w:rsidRPr="000E65F4" w:rsidRDefault="009F1F24" w:rsidP="00947D52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65F4">
              <w:rPr>
                <w:rFonts w:ascii="Times New Roman" w:hAnsi="Times New Roman" w:cs="Times New Roman"/>
              </w:rPr>
              <w:t>В.Гудимов «Россия, Россия, Россия»</w:t>
            </w:r>
          </w:p>
        </w:tc>
        <w:tc>
          <w:tcPr>
            <w:tcW w:w="2246" w:type="dxa"/>
            <w:vAlign w:val="center"/>
          </w:tcPr>
          <w:p w:rsidR="009F1F24" w:rsidRPr="000E65F4" w:rsidRDefault="009F1F24" w:rsidP="00354B8A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34" w:type="dxa"/>
            <w:gridSpan w:val="2"/>
            <w:vAlign w:val="center"/>
          </w:tcPr>
          <w:p w:rsidR="009F1F24" w:rsidRPr="000E65F4" w:rsidRDefault="009F1F24" w:rsidP="00354B8A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F1F24" w:rsidRPr="000E65F4" w:rsidTr="009F1F24">
        <w:trPr>
          <w:trHeight w:val="645"/>
        </w:trPr>
        <w:tc>
          <w:tcPr>
            <w:tcW w:w="1302" w:type="dxa"/>
            <w:vAlign w:val="center"/>
          </w:tcPr>
          <w:p w:rsidR="009F1F24" w:rsidRPr="000E65F4" w:rsidRDefault="009F1F24" w:rsidP="00947D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65F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509" w:type="dxa"/>
            <w:gridSpan w:val="3"/>
            <w:vAlign w:val="center"/>
          </w:tcPr>
          <w:p w:rsidR="009F1F24" w:rsidRPr="000E65F4" w:rsidRDefault="009F1F24" w:rsidP="00947D5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E65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М. Матусовский «С чего начинается Родина».</w:t>
            </w:r>
          </w:p>
        </w:tc>
        <w:tc>
          <w:tcPr>
            <w:tcW w:w="2246" w:type="dxa"/>
            <w:vAlign w:val="center"/>
          </w:tcPr>
          <w:p w:rsidR="009F1F24" w:rsidRPr="000E65F4" w:rsidRDefault="009F1F24" w:rsidP="00947D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34" w:type="dxa"/>
            <w:gridSpan w:val="2"/>
            <w:vAlign w:val="center"/>
          </w:tcPr>
          <w:p w:rsidR="009F1F24" w:rsidRPr="000E65F4" w:rsidRDefault="009F1F24" w:rsidP="00947D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F1F24" w:rsidRPr="000E65F4" w:rsidTr="009F1F24">
        <w:trPr>
          <w:trHeight w:val="573"/>
        </w:trPr>
        <w:tc>
          <w:tcPr>
            <w:tcW w:w="1302" w:type="dxa"/>
            <w:vAlign w:val="center"/>
          </w:tcPr>
          <w:p w:rsidR="009F1F24" w:rsidRPr="000E65F4" w:rsidRDefault="009F1F24" w:rsidP="00947D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65F4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509" w:type="dxa"/>
            <w:gridSpan w:val="3"/>
          </w:tcPr>
          <w:p w:rsidR="009F1F24" w:rsidRPr="000E65F4" w:rsidRDefault="009F1F24" w:rsidP="00947D5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E65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П.Воронько «Лучше нет родного края».</w:t>
            </w:r>
          </w:p>
        </w:tc>
        <w:tc>
          <w:tcPr>
            <w:tcW w:w="2246" w:type="dxa"/>
            <w:vAlign w:val="center"/>
          </w:tcPr>
          <w:p w:rsidR="009F1F24" w:rsidRPr="000E65F4" w:rsidRDefault="009F1F24" w:rsidP="00947D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34" w:type="dxa"/>
            <w:gridSpan w:val="2"/>
            <w:vAlign w:val="center"/>
          </w:tcPr>
          <w:p w:rsidR="009F1F24" w:rsidRPr="000E65F4" w:rsidRDefault="009F1F24" w:rsidP="00947D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F1F24" w:rsidRPr="000E65F4" w:rsidTr="009F1F24">
        <w:trPr>
          <w:trHeight w:val="1246"/>
        </w:trPr>
        <w:tc>
          <w:tcPr>
            <w:tcW w:w="1302" w:type="dxa"/>
            <w:vAlign w:val="center"/>
          </w:tcPr>
          <w:p w:rsidR="009F1F24" w:rsidRPr="000E65F4" w:rsidRDefault="009F1F24" w:rsidP="00947D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E65F4">
              <w:rPr>
                <w:rFonts w:ascii="Times New Roman" w:hAnsi="Times New Roman" w:cs="Times New Roman"/>
                <w:sz w:val="24"/>
                <w:szCs w:val="24"/>
              </w:rPr>
              <w:t>5-6</w:t>
            </w:r>
          </w:p>
        </w:tc>
        <w:tc>
          <w:tcPr>
            <w:tcW w:w="7509" w:type="dxa"/>
            <w:gridSpan w:val="3"/>
          </w:tcPr>
          <w:p w:rsidR="009F1F24" w:rsidRPr="000E65F4" w:rsidRDefault="009F1F24" w:rsidP="00354B8A">
            <w:pPr>
              <w:pStyle w:val="c7"/>
              <w:tabs>
                <w:tab w:val="left" w:pos="6620"/>
              </w:tabs>
              <w:spacing w:before="0" w:beforeAutospacing="0" w:after="0" w:afterAutospacing="0"/>
              <w:jc w:val="both"/>
              <w:rPr>
                <w:b/>
              </w:rPr>
            </w:pPr>
            <w:r w:rsidRPr="000E65F4">
              <w:rPr>
                <w:color w:val="000000"/>
              </w:rPr>
              <w:t>Г. Ладонщиков «Родное гнёздышко», «Наша Родина».</w:t>
            </w:r>
          </w:p>
        </w:tc>
        <w:tc>
          <w:tcPr>
            <w:tcW w:w="2246" w:type="dxa"/>
            <w:vAlign w:val="center"/>
          </w:tcPr>
          <w:p w:rsidR="009F1F24" w:rsidRPr="000E65F4" w:rsidRDefault="009F1F24" w:rsidP="00354B8A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34" w:type="dxa"/>
            <w:gridSpan w:val="2"/>
            <w:vAlign w:val="center"/>
          </w:tcPr>
          <w:p w:rsidR="009F1F24" w:rsidRPr="000E65F4" w:rsidRDefault="009F1F24" w:rsidP="00354B8A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54B8A" w:rsidRPr="000E65F4" w:rsidTr="009F1F24">
        <w:trPr>
          <w:trHeight w:val="300"/>
        </w:trPr>
        <w:tc>
          <w:tcPr>
            <w:tcW w:w="13691" w:type="dxa"/>
            <w:gridSpan w:val="7"/>
            <w:vAlign w:val="center"/>
          </w:tcPr>
          <w:p w:rsidR="00354B8A" w:rsidRPr="000E65F4" w:rsidRDefault="00354B8A" w:rsidP="00947D5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0E65F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Раз</w:t>
            </w:r>
            <w:r w:rsidR="00024805" w:rsidRPr="000E65F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дел 2. Фольклор нашего народа (12</w:t>
            </w:r>
            <w:r w:rsidRPr="000E65F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 )</w:t>
            </w:r>
          </w:p>
        </w:tc>
      </w:tr>
      <w:tr w:rsidR="009F1F24" w:rsidRPr="000E65F4" w:rsidTr="009F1F24">
        <w:trPr>
          <w:trHeight w:val="618"/>
        </w:trPr>
        <w:tc>
          <w:tcPr>
            <w:tcW w:w="1302" w:type="dxa"/>
            <w:vAlign w:val="center"/>
          </w:tcPr>
          <w:p w:rsidR="009F1F24" w:rsidRPr="000E65F4" w:rsidRDefault="009F1F24" w:rsidP="00947D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65F4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7484" w:type="dxa"/>
            <w:gridSpan w:val="2"/>
          </w:tcPr>
          <w:p w:rsidR="009F1F24" w:rsidRPr="000E65F4" w:rsidRDefault="009F1F24" w:rsidP="00024805">
            <w:pPr>
              <w:pStyle w:val="a8"/>
              <w:ind w:firstLine="34"/>
              <w:rPr>
                <w:rFonts w:ascii="Times New Roman" w:hAnsi="Times New Roman" w:cs="Times New Roman"/>
              </w:rPr>
            </w:pPr>
            <w:r w:rsidRPr="000E65F4">
              <w:rPr>
                <w:rFonts w:ascii="Times New Roman" w:hAnsi="Times New Roman" w:cs="Times New Roman"/>
              </w:rPr>
              <w:t>Виды устного народного творчества. Былины. Особенности былинных текстов.</w:t>
            </w:r>
          </w:p>
        </w:tc>
        <w:tc>
          <w:tcPr>
            <w:tcW w:w="2271" w:type="dxa"/>
            <w:gridSpan w:val="2"/>
            <w:vAlign w:val="center"/>
          </w:tcPr>
          <w:p w:rsidR="009F1F24" w:rsidRPr="000E65F4" w:rsidRDefault="009F1F24" w:rsidP="00354B8A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34" w:type="dxa"/>
            <w:gridSpan w:val="2"/>
            <w:vAlign w:val="center"/>
          </w:tcPr>
          <w:p w:rsidR="009F1F24" w:rsidRPr="000E65F4" w:rsidRDefault="009F1F24" w:rsidP="00354B8A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F1F24" w:rsidRPr="000E65F4" w:rsidTr="009F1F24">
        <w:trPr>
          <w:trHeight w:val="398"/>
        </w:trPr>
        <w:tc>
          <w:tcPr>
            <w:tcW w:w="1302" w:type="dxa"/>
            <w:vAlign w:val="center"/>
          </w:tcPr>
          <w:p w:rsidR="009F1F24" w:rsidRPr="000E65F4" w:rsidRDefault="009F1F24" w:rsidP="00947D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65F4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7484" w:type="dxa"/>
            <w:gridSpan w:val="2"/>
          </w:tcPr>
          <w:p w:rsidR="009F1F24" w:rsidRPr="000E65F4" w:rsidRDefault="009F1F24" w:rsidP="00024805">
            <w:pPr>
              <w:pStyle w:val="a8"/>
              <w:ind w:firstLine="34"/>
              <w:rPr>
                <w:rFonts w:ascii="Times New Roman" w:hAnsi="Times New Roman" w:cs="Times New Roman"/>
              </w:rPr>
            </w:pPr>
            <w:r w:rsidRPr="000E65F4">
              <w:rPr>
                <w:rFonts w:ascii="Times New Roman" w:hAnsi="Times New Roman" w:cs="Times New Roman"/>
              </w:rPr>
              <w:t xml:space="preserve">Былина «Волхв Всеславович». </w:t>
            </w:r>
          </w:p>
        </w:tc>
        <w:tc>
          <w:tcPr>
            <w:tcW w:w="2271" w:type="dxa"/>
            <w:gridSpan w:val="2"/>
            <w:vAlign w:val="center"/>
          </w:tcPr>
          <w:p w:rsidR="009F1F24" w:rsidRPr="000E65F4" w:rsidRDefault="009F1F24" w:rsidP="00947D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34" w:type="dxa"/>
            <w:gridSpan w:val="2"/>
            <w:vAlign w:val="center"/>
          </w:tcPr>
          <w:p w:rsidR="009F1F24" w:rsidRPr="000E65F4" w:rsidRDefault="009F1F24" w:rsidP="00947D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F1F24" w:rsidRPr="000E65F4" w:rsidTr="009F1F24">
        <w:trPr>
          <w:trHeight w:val="196"/>
        </w:trPr>
        <w:tc>
          <w:tcPr>
            <w:tcW w:w="13691" w:type="dxa"/>
            <w:gridSpan w:val="7"/>
            <w:vAlign w:val="center"/>
          </w:tcPr>
          <w:p w:rsidR="009F1F24" w:rsidRPr="000E65F4" w:rsidRDefault="009F1F24" w:rsidP="00947D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65F4">
              <w:rPr>
                <w:rFonts w:ascii="Times New Roman" w:hAnsi="Times New Roman" w:cs="Times New Roman"/>
                <w:b/>
              </w:rPr>
              <w:t>2 четверть- 8 ч</w:t>
            </w:r>
          </w:p>
        </w:tc>
      </w:tr>
      <w:tr w:rsidR="009F1F24" w:rsidRPr="000E65F4" w:rsidTr="009F1F24">
        <w:trPr>
          <w:trHeight w:val="407"/>
        </w:trPr>
        <w:tc>
          <w:tcPr>
            <w:tcW w:w="1302" w:type="dxa"/>
            <w:vAlign w:val="center"/>
          </w:tcPr>
          <w:p w:rsidR="009F1F24" w:rsidRPr="000E65F4" w:rsidRDefault="009F1F24" w:rsidP="00947D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65F4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7484" w:type="dxa"/>
            <w:gridSpan w:val="2"/>
          </w:tcPr>
          <w:p w:rsidR="009F1F24" w:rsidRPr="000E65F4" w:rsidRDefault="009F1F24" w:rsidP="00B0431E">
            <w:pPr>
              <w:pStyle w:val="a8"/>
              <w:ind w:firstLine="34"/>
              <w:rPr>
                <w:rFonts w:ascii="Times New Roman" w:hAnsi="Times New Roman" w:cs="Times New Roman"/>
              </w:rPr>
            </w:pPr>
            <w:r w:rsidRPr="000E65F4">
              <w:rPr>
                <w:rFonts w:ascii="Times New Roman" w:hAnsi="Times New Roman" w:cs="Times New Roman"/>
              </w:rPr>
              <w:t>Былина «ВольгаСвятославич»</w:t>
            </w:r>
          </w:p>
        </w:tc>
        <w:tc>
          <w:tcPr>
            <w:tcW w:w="2271" w:type="dxa"/>
            <w:gridSpan w:val="2"/>
            <w:vAlign w:val="center"/>
          </w:tcPr>
          <w:p w:rsidR="009F1F24" w:rsidRPr="000E65F4" w:rsidRDefault="009F1F24" w:rsidP="00947D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34" w:type="dxa"/>
            <w:gridSpan w:val="2"/>
            <w:vAlign w:val="center"/>
          </w:tcPr>
          <w:p w:rsidR="009F1F24" w:rsidRPr="000E65F4" w:rsidRDefault="009F1F24" w:rsidP="00947D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F1F24" w:rsidRPr="000E65F4" w:rsidTr="009F1F24">
        <w:trPr>
          <w:trHeight w:val="147"/>
        </w:trPr>
        <w:tc>
          <w:tcPr>
            <w:tcW w:w="1302" w:type="dxa"/>
            <w:vAlign w:val="center"/>
          </w:tcPr>
          <w:p w:rsidR="009F1F24" w:rsidRPr="000E65F4" w:rsidRDefault="009F1F24" w:rsidP="00947D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65F4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7484" w:type="dxa"/>
            <w:gridSpan w:val="2"/>
          </w:tcPr>
          <w:p w:rsidR="009F1F24" w:rsidRPr="000E65F4" w:rsidRDefault="009F1F24" w:rsidP="00024805">
            <w:pPr>
              <w:pStyle w:val="a8"/>
              <w:ind w:firstLine="34"/>
              <w:rPr>
                <w:rFonts w:ascii="Times New Roman" w:hAnsi="Times New Roman" w:cs="Times New Roman"/>
              </w:rPr>
            </w:pPr>
            <w:r w:rsidRPr="000E65F4">
              <w:rPr>
                <w:rFonts w:ascii="Times New Roman" w:hAnsi="Times New Roman" w:cs="Times New Roman"/>
              </w:rPr>
              <w:t>Славянский миф. Особенности мифа.</w:t>
            </w:r>
          </w:p>
        </w:tc>
        <w:tc>
          <w:tcPr>
            <w:tcW w:w="2271" w:type="dxa"/>
            <w:gridSpan w:val="2"/>
            <w:vAlign w:val="center"/>
          </w:tcPr>
          <w:p w:rsidR="009F1F24" w:rsidRPr="000E65F4" w:rsidRDefault="009F1F24" w:rsidP="00947D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34" w:type="dxa"/>
            <w:gridSpan w:val="2"/>
            <w:vAlign w:val="center"/>
          </w:tcPr>
          <w:p w:rsidR="009F1F24" w:rsidRPr="000E65F4" w:rsidRDefault="009F1F24" w:rsidP="00947D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F1F24" w:rsidRPr="000E65F4" w:rsidTr="009F1F24">
        <w:trPr>
          <w:trHeight w:val="679"/>
        </w:trPr>
        <w:tc>
          <w:tcPr>
            <w:tcW w:w="1302" w:type="dxa"/>
            <w:vAlign w:val="center"/>
          </w:tcPr>
          <w:p w:rsidR="009F1F24" w:rsidRPr="000E65F4" w:rsidRDefault="009F1F24" w:rsidP="00947D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65F4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7484" w:type="dxa"/>
            <w:gridSpan w:val="2"/>
          </w:tcPr>
          <w:p w:rsidR="009F1F24" w:rsidRPr="000E65F4" w:rsidRDefault="009F1F24" w:rsidP="00024805">
            <w:pPr>
              <w:pStyle w:val="a8"/>
              <w:ind w:firstLine="34"/>
              <w:rPr>
                <w:rFonts w:ascii="Times New Roman" w:hAnsi="Times New Roman" w:cs="Times New Roman"/>
              </w:rPr>
            </w:pPr>
            <w:r w:rsidRPr="000E65F4">
              <w:rPr>
                <w:rFonts w:ascii="Times New Roman" w:hAnsi="Times New Roman" w:cs="Times New Roman"/>
              </w:rPr>
              <w:t xml:space="preserve">Народные легенды. «Легенда о граде Китеже», </w:t>
            </w:r>
          </w:p>
          <w:p w:rsidR="009F1F24" w:rsidRPr="000E65F4" w:rsidRDefault="009F1F24" w:rsidP="00024805">
            <w:pPr>
              <w:pStyle w:val="a8"/>
              <w:ind w:firstLine="34"/>
              <w:rPr>
                <w:rFonts w:ascii="Times New Roman" w:hAnsi="Times New Roman" w:cs="Times New Roman"/>
              </w:rPr>
            </w:pPr>
          </w:p>
        </w:tc>
        <w:tc>
          <w:tcPr>
            <w:tcW w:w="2271" w:type="dxa"/>
            <w:gridSpan w:val="2"/>
            <w:vAlign w:val="center"/>
          </w:tcPr>
          <w:p w:rsidR="009F1F24" w:rsidRPr="000E65F4" w:rsidRDefault="009F1F24" w:rsidP="00947D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34" w:type="dxa"/>
            <w:gridSpan w:val="2"/>
            <w:vAlign w:val="center"/>
          </w:tcPr>
          <w:p w:rsidR="009F1F24" w:rsidRPr="000E65F4" w:rsidRDefault="009F1F24" w:rsidP="00947D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F1F24" w:rsidRPr="000E65F4" w:rsidTr="009F1F24">
        <w:trPr>
          <w:trHeight w:val="694"/>
        </w:trPr>
        <w:tc>
          <w:tcPr>
            <w:tcW w:w="1302" w:type="dxa"/>
            <w:vAlign w:val="center"/>
          </w:tcPr>
          <w:p w:rsidR="009F1F24" w:rsidRPr="000E65F4" w:rsidRDefault="009F1F24" w:rsidP="00947D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65F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12</w:t>
            </w:r>
          </w:p>
        </w:tc>
        <w:tc>
          <w:tcPr>
            <w:tcW w:w="7484" w:type="dxa"/>
            <w:gridSpan w:val="2"/>
          </w:tcPr>
          <w:p w:rsidR="009F1F24" w:rsidRPr="000E65F4" w:rsidRDefault="009F1F24" w:rsidP="00024805">
            <w:pPr>
              <w:pStyle w:val="a8"/>
              <w:ind w:firstLine="34"/>
              <w:rPr>
                <w:rFonts w:ascii="Times New Roman" w:hAnsi="Times New Roman" w:cs="Times New Roman"/>
              </w:rPr>
            </w:pPr>
            <w:r w:rsidRPr="000E65F4">
              <w:rPr>
                <w:rFonts w:ascii="Times New Roman" w:hAnsi="Times New Roman" w:cs="Times New Roman"/>
              </w:rPr>
              <w:t xml:space="preserve">«Легенда о покорении Сибири Ермаком». </w:t>
            </w:r>
          </w:p>
        </w:tc>
        <w:tc>
          <w:tcPr>
            <w:tcW w:w="2271" w:type="dxa"/>
            <w:gridSpan w:val="2"/>
            <w:vAlign w:val="center"/>
          </w:tcPr>
          <w:p w:rsidR="009F1F24" w:rsidRPr="000E65F4" w:rsidRDefault="009F1F24" w:rsidP="00947D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34" w:type="dxa"/>
            <w:gridSpan w:val="2"/>
            <w:vAlign w:val="center"/>
          </w:tcPr>
          <w:p w:rsidR="009F1F24" w:rsidRPr="000E65F4" w:rsidRDefault="009F1F24" w:rsidP="00947D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F1F24" w:rsidRPr="000E65F4" w:rsidTr="009F1F24">
        <w:trPr>
          <w:trHeight w:val="890"/>
        </w:trPr>
        <w:tc>
          <w:tcPr>
            <w:tcW w:w="1302" w:type="dxa"/>
            <w:vAlign w:val="center"/>
          </w:tcPr>
          <w:p w:rsidR="009F1F24" w:rsidRPr="000E65F4" w:rsidRDefault="009F1F24" w:rsidP="00947D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65F4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7484" w:type="dxa"/>
            <w:gridSpan w:val="2"/>
          </w:tcPr>
          <w:p w:rsidR="009F1F24" w:rsidRPr="000E65F4" w:rsidRDefault="009F1F24" w:rsidP="00024805">
            <w:pPr>
              <w:pStyle w:val="a8"/>
              <w:ind w:firstLine="34"/>
              <w:rPr>
                <w:rFonts w:ascii="Times New Roman" w:hAnsi="Times New Roman" w:cs="Times New Roman"/>
                <w:color w:val="000000"/>
              </w:rPr>
            </w:pPr>
            <w:r w:rsidRPr="000E65F4">
              <w:rPr>
                <w:rFonts w:ascii="Times New Roman" w:hAnsi="Times New Roman" w:cs="Times New Roman"/>
              </w:rPr>
              <w:t>Народные песни. Героическая песня «Кузьма Минин и Дмитрий Пожарский во главе ополчения»</w:t>
            </w:r>
          </w:p>
          <w:p w:rsidR="009F1F24" w:rsidRPr="000E65F4" w:rsidRDefault="009F1F24" w:rsidP="00024805">
            <w:pPr>
              <w:pStyle w:val="a8"/>
              <w:ind w:firstLine="34"/>
              <w:rPr>
                <w:rFonts w:ascii="Times New Roman" w:hAnsi="Times New Roman" w:cs="Times New Roman"/>
              </w:rPr>
            </w:pPr>
          </w:p>
        </w:tc>
        <w:tc>
          <w:tcPr>
            <w:tcW w:w="2271" w:type="dxa"/>
            <w:gridSpan w:val="2"/>
            <w:vAlign w:val="center"/>
          </w:tcPr>
          <w:p w:rsidR="009F1F24" w:rsidRPr="000E65F4" w:rsidRDefault="009F1F24" w:rsidP="00947D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34" w:type="dxa"/>
            <w:gridSpan w:val="2"/>
            <w:vAlign w:val="center"/>
          </w:tcPr>
          <w:p w:rsidR="009F1F24" w:rsidRPr="000E65F4" w:rsidRDefault="009F1F24" w:rsidP="00947D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F1F24" w:rsidRPr="000E65F4" w:rsidTr="009F1F24">
        <w:trPr>
          <w:trHeight w:val="437"/>
        </w:trPr>
        <w:tc>
          <w:tcPr>
            <w:tcW w:w="1302" w:type="dxa"/>
            <w:vAlign w:val="center"/>
          </w:tcPr>
          <w:p w:rsidR="009F1F24" w:rsidRPr="000E65F4" w:rsidRDefault="009F1F24" w:rsidP="00947D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65F4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7484" w:type="dxa"/>
            <w:gridSpan w:val="2"/>
          </w:tcPr>
          <w:p w:rsidR="009F1F24" w:rsidRPr="000E65F4" w:rsidRDefault="009F1F24" w:rsidP="00024805">
            <w:pPr>
              <w:pStyle w:val="a8"/>
              <w:ind w:firstLine="34"/>
              <w:rPr>
                <w:rFonts w:ascii="Times New Roman" w:hAnsi="Times New Roman" w:cs="Times New Roman"/>
                <w:color w:val="000000"/>
              </w:rPr>
            </w:pPr>
            <w:r w:rsidRPr="000E65F4">
              <w:rPr>
                <w:rFonts w:ascii="Times New Roman" w:hAnsi="Times New Roman" w:cs="Times New Roman"/>
                <w:color w:val="000000"/>
              </w:rPr>
              <w:t xml:space="preserve">Песня-слава «Русская земля». </w:t>
            </w:r>
          </w:p>
          <w:p w:rsidR="009F1F24" w:rsidRPr="000E65F4" w:rsidRDefault="009F1F24" w:rsidP="00024805">
            <w:pPr>
              <w:pStyle w:val="a8"/>
              <w:ind w:firstLine="34"/>
              <w:rPr>
                <w:rFonts w:ascii="Times New Roman" w:hAnsi="Times New Roman" w:cs="Times New Roman"/>
              </w:rPr>
            </w:pPr>
          </w:p>
        </w:tc>
        <w:tc>
          <w:tcPr>
            <w:tcW w:w="2271" w:type="dxa"/>
            <w:gridSpan w:val="2"/>
            <w:vAlign w:val="center"/>
          </w:tcPr>
          <w:p w:rsidR="009F1F24" w:rsidRPr="000E65F4" w:rsidRDefault="009F1F24" w:rsidP="00947D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34" w:type="dxa"/>
            <w:gridSpan w:val="2"/>
            <w:vAlign w:val="center"/>
          </w:tcPr>
          <w:p w:rsidR="009F1F24" w:rsidRPr="000E65F4" w:rsidRDefault="009F1F24" w:rsidP="00947D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F1F24" w:rsidRPr="000E65F4" w:rsidTr="009F1F24">
        <w:trPr>
          <w:trHeight w:val="1146"/>
        </w:trPr>
        <w:tc>
          <w:tcPr>
            <w:tcW w:w="1302" w:type="dxa"/>
            <w:vAlign w:val="center"/>
          </w:tcPr>
          <w:p w:rsidR="009F1F24" w:rsidRPr="000E65F4" w:rsidRDefault="009F1F24" w:rsidP="00947D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65F4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7484" w:type="dxa"/>
            <w:gridSpan w:val="2"/>
          </w:tcPr>
          <w:p w:rsidR="009F1F24" w:rsidRPr="000E65F4" w:rsidRDefault="009F1F24" w:rsidP="00024805">
            <w:pPr>
              <w:pStyle w:val="a8"/>
              <w:ind w:firstLine="34"/>
              <w:rPr>
                <w:rFonts w:ascii="Times New Roman" w:hAnsi="Times New Roman" w:cs="Times New Roman"/>
                <w:color w:val="000000"/>
              </w:rPr>
            </w:pPr>
            <w:r w:rsidRPr="000E65F4">
              <w:rPr>
                <w:rFonts w:ascii="Times New Roman" w:hAnsi="Times New Roman" w:cs="Times New Roman"/>
                <w:color w:val="000000"/>
              </w:rPr>
              <w:t>Героическая песня «Суворов приказывает армии переплыть море»</w:t>
            </w:r>
          </w:p>
        </w:tc>
        <w:tc>
          <w:tcPr>
            <w:tcW w:w="2271" w:type="dxa"/>
            <w:gridSpan w:val="2"/>
            <w:vAlign w:val="center"/>
          </w:tcPr>
          <w:p w:rsidR="009F1F24" w:rsidRPr="000E65F4" w:rsidRDefault="009F1F24" w:rsidP="00947D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34" w:type="dxa"/>
            <w:gridSpan w:val="2"/>
            <w:vAlign w:val="center"/>
          </w:tcPr>
          <w:p w:rsidR="009F1F24" w:rsidRPr="000E65F4" w:rsidRDefault="009F1F24" w:rsidP="00947D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F1F24" w:rsidRPr="000E65F4" w:rsidTr="009F1F24">
        <w:trPr>
          <w:trHeight w:val="377"/>
        </w:trPr>
        <w:tc>
          <w:tcPr>
            <w:tcW w:w="1302" w:type="dxa"/>
            <w:vAlign w:val="center"/>
          </w:tcPr>
          <w:p w:rsidR="009F1F24" w:rsidRPr="000E65F4" w:rsidRDefault="009F1F24" w:rsidP="00947D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65F4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7484" w:type="dxa"/>
            <w:gridSpan w:val="2"/>
          </w:tcPr>
          <w:p w:rsidR="009F1F24" w:rsidRPr="000E65F4" w:rsidRDefault="009F1F24" w:rsidP="00024805">
            <w:pPr>
              <w:pStyle w:val="a8"/>
              <w:ind w:firstLine="34"/>
              <w:rPr>
                <w:rFonts w:ascii="Times New Roman" w:hAnsi="Times New Roman" w:cs="Times New Roman"/>
              </w:rPr>
            </w:pPr>
            <w:r w:rsidRPr="000E65F4">
              <w:rPr>
                <w:rFonts w:ascii="Times New Roman" w:hAnsi="Times New Roman" w:cs="Times New Roman"/>
              </w:rPr>
              <w:t xml:space="preserve">Пословицы о Родине, о подвиге, о славе. </w:t>
            </w:r>
          </w:p>
        </w:tc>
        <w:tc>
          <w:tcPr>
            <w:tcW w:w="2271" w:type="dxa"/>
            <w:gridSpan w:val="2"/>
            <w:vAlign w:val="center"/>
          </w:tcPr>
          <w:p w:rsidR="009F1F24" w:rsidRPr="000E65F4" w:rsidRDefault="009F1F24" w:rsidP="00947D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34" w:type="dxa"/>
            <w:gridSpan w:val="2"/>
            <w:vAlign w:val="center"/>
          </w:tcPr>
          <w:p w:rsidR="009F1F24" w:rsidRPr="000E65F4" w:rsidRDefault="009F1F24" w:rsidP="00947D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F1F24" w:rsidRPr="000E65F4" w:rsidTr="009F1F24">
        <w:trPr>
          <w:trHeight w:val="166"/>
        </w:trPr>
        <w:tc>
          <w:tcPr>
            <w:tcW w:w="13691" w:type="dxa"/>
            <w:gridSpan w:val="7"/>
            <w:vAlign w:val="center"/>
          </w:tcPr>
          <w:p w:rsidR="009F1F24" w:rsidRPr="000E65F4" w:rsidRDefault="009F1F24" w:rsidP="00947D5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E65F4">
              <w:rPr>
                <w:rFonts w:ascii="Times New Roman" w:hAnsi="Times New Roman" w:cs="Times New Roman"/>
                <w:b/>
                <w:sz w:val="24"/>
                <w:szCs w:val="24"/>
              </w:rPr>
              <w:t>3 четверть- 10 ч</w:t>
            </w:r>
          </w:p>
        </w:tc>
      </w:tr>
      <w:tr w:rsidR="009F1F24" w:rsidRPr="000E65F4" w:rsidTr="009F1F24">
        <w:trPr>
          <w:trHeight w:val="122"/>
        </w:trPr>
        <w:tc>
          <w:tcPr>
            <w:tcW w:w="1302" w:type="dxa"/>
            <w:vAlign w:val="center"/>
          </w:tcPr>
          <w:p w:rsidR="009F1F24" w:rsidRPr="000E65F4" w:rsidRDefault="009F1F24" w:rsidP="00354B8A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65F4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7484" w:type="dxa"/>
            <w:gridSpan w:val="2"/>
            <w:vAlign w:val="center"/>
          </w:tcPr>
          <w:p w:rsidR="009F1F24" w:rsidRPr="000E65F4" w:rsidRDefault="009F1F24" w:rsidP="00024805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E65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Пословицы и поговорки о Родине, о детях, о правде, о добре и зле; о дружбе.</w:t>
            </w:r>
          </w:p>
        </w:tc>
        <w:tc>
          <w:tcPr>
            <w:tcW w:w="2271" w:type="dxa"/>
            <w:gridSpan w:val="2"/>
            <w:vAlign w:val="center"/>
          </w:tcPr>
          <w:p w:rsidR="009F1F24" w:rsidRPr="000E65F4" w:rsidRDefault="009F1F24" w:rsidP="00354B8A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34" w:type="dxa"/>
            <w:gridSpan w:val="2"/>
            <w:vAlign w:val="center"/>
          </w:tcPr>
          <w:p w:rsidR="009F1F24" w:rsidRPr="000E65F4" w:rsidRDefault="009F1F24" w:rsidP="00354B8A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F1F24" w:rsidRPr="000E65F4" w:rsidTr="009F1F24">
        <w:trPr>
          <w:trHeight w:val="573"/>
        </w:trPr>
        <w:tc>
          <w:tcPr>
            <w:tcW w:w="1302" w:type="dxa"/>
            <w:vAlign w:val="center"/>
          </w:tcPr>
          <w:p w:rsidR="009F1F24" w:rsidRPr="000E65F4" w:rsidRDefault="009F1F24" w:rsidP="00354B8A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65F4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7484" w:type="dxa"/>
            <w:gridSpan w:val="2"/>
            <w:vAlign w:val="center"/>
          </w:tcPr>
          <w:p w:rsidR="009F1F24" w:rsidRPr="000E65F4" w:rsidRDefault="009F1F24" w:rsidP="00024805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0E65F4">
              <w:rPr>
                <w:rFonts w:ascii="Times New Roman" w:hAnsi="Times New Roman" w:cs="Times New Roman"/>
              </w:rPr>
              <w:t>Творческий проект на тему «Россия-родина моя».</w:t>
            </w:r>
          </w:p>
        </w:tc>
        <w:tc>
          <w:tcPr>
            <w:tcW w:w="2271" w:type="dxa"/>
            <w:gridSpan w:val="2"/>
            <w:vAlign w:val="center"/>
          </w:tcPr>
          <w:p w:rsidR="009F1F24" w:rsidRPr="000E65F4" w:rsidRDefault="009F1F24" w:rsidP="00354B8A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34" w:type="dxa"/>
            <w:gridSpan w:val="2"/>
            <w:vAlign w:val="center"/>
          </w:tcPr>
          <w:p w:rsidR="009F1F24" w:rsidRPr="000E65F4" w:rsidRDefault="009F1F24" w:rsidP="00354B8A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47D52" w:rsidRPr="000E65F4" w:rsidTr="009F1F24">
        <w:trPr>
          <w:trHeight w:val="241"/>
        </w:trPr>
        <w:tc>
          <w:tcPr>
            <w:tcW w:w="13691" w:type="dxa"/>
            <w:gridSpan w:val="7"/>
            <w:vAlign w:val="center"/>
          </w:tcPr>
          <w:p w:rsidR="00947D52" w:rsidRPr="000E65F4" w:rsidRDefault="00947D52" w:rsidP="00947D52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E65F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Раздел 3.   О братьях наших меньших (8 ч)</w:t>
            </w:r>
          </w:p>
        </w:tc>
      </w:tr>
      <w:tr w:rsidR="009F1F24" w:rsidRPr="000E65F4" w:rsidTr="009F1F24">
        <w:trPr>
          <w:trHeight w:val="271"/>
        </w:trPr>
        <w:tc>
          <w:tcPr>
            <w:tcW w:w="1302" w:type="dxa"/>
            <w:vAlign w:val="center"/>
          </w:tcPr>
          <w:p w:rsidR="009F1F24" w:rsidRPr="000E65F4" w:rsidRDefault="009F1F24" w:rsidP="00947D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65F4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7486" w:type="dxa"/>
            <w:gridSpan w:val="2"/>
          </w:tcPr>
          <w:p w:rsidR="009F1F24" w:rsidRPr="000E65F4" w:rsidRDefault="009F1F24" w:rsidP="00947D52">
            <w:pPr>
              <w:spacing w:after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E65F4">
              <w:rPr>
                <w:rFonts w:ascii="Times New Roman" w:hAnsi="Times New Roman" w:cs="Times New Roman"/>
                <w:sz w:val="24"/>
                <w:szCs w:val="24"/>
              </w:rPr>
              <w:t>Е.И. Носов. Хитрюга.</w:t>
            </w:r>
          </w:p>
        </w:tc>
        <w:tc>
          <w:tcPr>
            <w:tcW w:w="2269" w:type="dxa"/>
            <w:gridSpan w:val="2"/>
            <w:vAlign w:val="center"/>
          </w:tcPr>
          <w:p w:rsidR="009F1F24" w:rsidRPr="000E65F4" w:rsidRDefault="009F1F24" w:rsidP="00947D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34" w:type="dxa"/>
            <w:gridSpan w:val="2"/>
            <w:vAlign w:val="center"/>
          </w:tcPr>
          <w:p w:rsidR="009F1F24" w:rsidRPr="000E65F4" w:rsidRDefault="009F1F24" w:rsidP="00947D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F1F24" w:rsidRPr="000E65F4" w:rsidTr="009F1F24">
        <w:trPr>
          <w:trHeight w:val="407"/>
        </w:trPr>
        <w:tc>
          <w:tcPr>
            <w:tcW w:w="1302" w:type="dxa"/>
            <w:vAlign w:val="center"/>
          </w:tcPr>
          <w:p w:rsidR="009F1F24" w:rsidRPr="000E65F4" w:rsidRDefault="009F1F24" w:rsidP="00947D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65F4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7486" w:type="dxa"/>
            <w:gridSpan w:val="2"/>
          </w:tcPr>
          <w:p w:rsidR="009F1F24" w:rsidRPr="000E65F4" w:rsidRDefault="009F1F24" w:rsidP="00947D52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E65F4">
              <w:rPr>
                <w:rFonts w:ascii="Times New Roman" w:hAnsi="Times New Roman" w:cs="Times New Roman"/>
                <w:sz w:val="24"/>
                <w:szCs w:val="24"/>
              </w:rPr>
              <w:t>В.В. Бианки .Сумасшедшая птица.</w:t>
            </w:r>
          </w:p>
        </w:tc>
        <w:tc>
          <w:tcPr>
            <w:tcW w:w="2269" w:type="dxa"/>
            <w:gridSpan w:val="2"/>
            <w:vAlign w:val="center"/>
          </w:tcPr>
          <w:p w:rsidR="009F1F24" w:rsidRPr="000E65F4" w:rsidRDefault="009F1F24" w:rsidP="00947D5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34" w:type="dxa"/>
            <w:gridSpan w:val="2"/>
            <w:vAlign w:val="center"/>
          </w:tcPr>
          <w:p w:rsidR="009F1F24" w:rsidRPr="000E65F4" w:rsidRDefault="009F1F24" w:rsidP="00354B8A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F1F24" w:rsidRPr="000E65F4" w:rsidTr="009F1F24">
        <w:trPr>
          <w:trHeight w:val="452"/>
        </w:trPr>
        <w:tc>
          <w:tcPr>
            <w:tcW w:w="1302" w:type="dxa"/>
            <w:vAlign w:val="center"/>
          </w:tcPr>
          <w:p w:rsidR="009F1F24" w:rsidRPr="000E65F4" w:rsidRDefault="009F1F24" w:rsidP="00947D5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65F4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7486" w:type="dxa"/>
            <w:gridSpan w:val="2"/>
          </w:tcPr>
          <w:p w:rsidR="009F1F24" w:rsidRPr="000E65F4" w:rsidRDefault="009F1F24" w:rsidP="00947D52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E65F4">
              <w:rPr>
                <w:rFonts w:ascii="Times New Roman" w:hAnsi="Times New Roman" w:cs="Times New Roman"/>
                <w:sz w:val="24"/>
                <w:szCs w:val="24"/>
              </w:rPr>
              <w:t>В.П. Астафьев. Зорькина песня</w:t>
            </w:r>
          </w:p>
        </w:tc>
        <w:tc>
          <w:tcPr>
            <w:tcW w:w="2269" w:type="dxa"/>
            <w:gridSpan w:val="2"/>
            <w:vAlign w:val="center"/>
          </w:tcPr>
          <w:p w:rsidR="009F1F24" w:rsidRPr="000E65F4" w:rsidRDefault="009F1F24" w:rsidP="00947D5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34" w:type="dxa"/>
            <w:gridSpan w:val="2"/>
            <w:vAlign w:val="center"/>
          </w:tcPr>
          <w:p w:rsidR="009F1F24" w:rsidRPr="000E65F4" w:rsidRDefault="009F1F24" w:rsidP="00354B8A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F1F24" w:rsidRPr="000E65F4" w:rsidTr="009F1F24">
        <w:trPr>
          <w:trHeight w:val="392"/>
        </w:trPr>
        <w:tc>
          <w:tcPr>
            <w:tcW w:w="1302" w:type="dxa"/>
            <w:vAlign w:val="center"/>
          </w:tcPr>
          <w:p w:rsidR="009F1F24" w:rsidRPr="000E65F4" w:rsidRDefault="009F1F24" w:rsidP="00947D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65F4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7486" w:type="dxa"/>
            <w:gridSpan w:val="2"/>
          </w:tcPr>
          <w:p w:rsidR="009F1F24" w:rsidRPr="000E65F4" w:rsidRDefault="009F1F24" w:rsidP="00947D52">
            <w:pPr>
              <w:spacing w:after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E65F4">
              <w:rPr>
                <w:rFonts w:ascii="Times New Roman" w:hAnsi="Times New Roman" w:cs="Times New Roman"/>
                <w:sz w:val="24"/>
                <w:szCs w:val="24"/>
              </w:rPr>
              <w:t>Г.А. Скребицкий. Кот Иваныч.</w:t>
            </w:r>
          </w:p>
        </w:tc>
        <w:tc>
          <w:tcPr>
            <w:tcW w:w="2269" w:type="dxa"/>
            <w:gridSpan w:val="2"/>
            <w:vAlign w:val="center"/>
          </w:tcPr>
          <w:p w:rsidR="009F1F24" w:rsidRPr="000E65F4" w:rsidRDefault="009F1F24" w:rsidP="00947D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34" w:type="dxa"/>
            <w:gridSpan w:val="2"/>
            <w:vAlign w:val="center"/>
          </w:tcPr>
          <w:p w:rsidR="009F1F24" w:rsidRPr="000E65F4" w:rsidRDefault="009F1F24" w:rsidP="00947D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F1F24" w:rsidRPr="000E65F4" w:rsidTr="009F1F24">
        <w:trPr>
          <w:trHeight w:val="628"/>
        </w:trPr>
        <w:tc>
          <w:tcPr>
            <w:tcW w:w="1302" w:type="dxa"/>
            <w:vAlign w:val="center"/>
          </w:tcPr>
          <w:p w:rsidR="009F1F24" w:rsidRPr="000E65F4" w:rsidRDefault="009F1F24" w:rsidP="00947D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65F4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7486" w:type="dxa"/>
            <w:gridSpan w:val="2"/>
          </w:tcPr>
          <w:p w:rsidR="009F1F24" w:rsidRPr="000E65F4" w:rsidRDefault="009F1F24" w:rsidP="00947D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65F4">
              <w:rPr>
                <w:rFonts w:ascii="Times New Roman" w:hAnsi="Times New Roman" w:cs="Times New Roman"/>
                <w:sz w:val="24"/>
                <w:szCs w:val="24"/>
              </w:rPr>
              <w:t>К.Г. Паустовский. Теплый хлеб.</w:t>
            </w:r>
          </w:p>
        </w:tc>
        <w:tc>
          <w:tcPr>
            <w:tcW w:w="2269" w:type="dxa"/>
            <w:gridSpan w:val="2"/>
            <w:vAlign w:val="center"/>
          </w:tcPr>
          <w:p w:rsidR="009F1F24" w:rsidRPr="000E65F4" w:rsidRDefault="009F1F24" w:rsidP="00947D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34" w:type="dxa"/>
            <w:gridSpan w:val="2"/>
            <w:vAlign w:val="center"/>
          </w:tcPr>
          <w:p w:rsidR="009F1F24" w:rsidRPr="000E65F4" w:rsidRDefault="009F1F24" w:rsidP="00947D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F1F24" w:rsidRPr="000E65F4" w:rsidTr="009F1F24">
        <w:trPr>
          <w:trHeight w:val="300"/>
        </w:trPr>
        <w:tc>
          <w:tcPr>
            <w:tcW w:w="1302" w:type="dxa"/>
            <w:vAlign w:val="center"/>
          </w:tcPr>
          <w:p w:rsidR="009F1F24" w:rsidRPr="000E65F4" w:rsidRDefault="009F1F24" w:rsidP="00947D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65F4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7486" w:type="dxa"/>
            <w:gridSpan w:val="2"/>
            <w:vAlign w:val="center"/>
          </w:tcPr>
          <w:p w:rsidR="009F1F24" w:rsidRPr="000E65F4" w:rsidRDefault="009F1F24" w:rsidP="00947D5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E65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М.М.  Пришвин. Журка.</w:t>
            </w:r>
          </w:p>
        </w:tc>
        <w:tc>
          <w:tcPr>
            <w:tcW w:w="2269" w:type="dxa"/>
            <w:gridSpan w:val="2"/>
            <w:vAlign w:val="center"/>
          </w:tcPr>
          <w:p w:rsidR="009F1F24" w:rsidRPr="000E65F4" w:rsidRDefault="009F1F24" w:rsidP="00947D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34" w:type="dxa"/>
            <w:gridSpan w:val="2"/>
            <w:vAlign w:val="center"/>
          </w:tcPr>
          <w:p w:rsidR="009F1F24" w:rsidRPr="000E65F4" w:rsidRDefault="009F1F24" w:rsidP="00947D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F1F24" w:rsidRPr="000E65F4" w:rsidTr="009F1F24">
        <w:trPr>
          <w:trHeight w:val="437"/>
        </w:trPr>
        <w:tc>
          <w:tcPr>
            <w:tcW w:w="1302" w:type="dxa"/>
            <w:vAlign w:val="center"/>
          </w:tcPr>
          <w:p w:rsidR="009F1F24" w:rsidRPr="000E65F4" w:rsidRDefault="009F1F24" w:rsidP="00947D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65F4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7486" w:type="dxa"/>
            <w:gridSpan w:val="2"/>
            <w:vAlign w:val="center"/>
          </w:tcPr>
          <w:p w:rsidR="009F1F24" w:rsidRPr="000E65F4" w:rsidRDefault="009F1F24" w:rsidP="00947D5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E65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Н.И. Сладков. Весенняя баня.</w:t>
            </w:r>
          </w:p>
        </w:tc>
        <w:tc>
          <w:tcPr>
            <w:tcW w:w="2269" w:type="dxa"/>
            <w:gridSpan w:val="2"/>
            <w:vAlign w:val="center"/>
          </w:tcPr>
          <w:p w:rsidR="009F1F24" w:rsidRPr="000E65F4" w:rsidRDefault="009F1F24" w:rsidP="00947D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34" w:type="dxa"/>
            <w:gridSpan w:val="2"/>
            <w:vAlign w:val="center"/>
          </w:tcPr>
          <w:p w:rsidR="009F1F24" w:rsidRPr="000E65F4" w:rsidRDefault="009F1F24" w:rsidP="00947D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F1F24" w:rsidRPr="000E65F4" w:rsidTr="009F1F24">
        <w:trPr>
          <w:trHeight w:val="300"/>
        </w:trPr>
        <w:tc>
          <w:tcPr>
            <w:tcW w:w="1302" w:type="dxa"/>
            <w:vAlign w:val="center"/>
          </w:tcPr>
          <w:p w:rsidR="009F1F24" w:rsidRPr="000E65F4" w:rsidRDefault="009D69E3" w:rsidP="00947D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</w:t>
            </w:r>
            <w:r w:rsidR="009F1F24" w:rsidRPr="000E65F4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7486" w:type="dxa"/>
            <w:gridSpan w:val="2"/>
            <w:vAlign w:val="center"/>
          </w:tcPr>
          <w:p w:rsidR="009F1F24" w:rsidRPr="000E65F4" w:rsidRDefault="009F1F24" w:rsidP="00947D5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E65F4">
              <w:rPr>
                <w:rFonts w:ascii="Times New Roman" w:hAnsi="Times New Roman" w:cs="Times New Roman"/>
                <w:sz w:val="24"/>
                <w:szCs w:val="24"/>
              </w:rPr>
              <w:t>Викторина по разделу «О братьях наших меньших».</w:t>
            </w:r>
          </w:p>
        </w:tc>
        <w:tc>
          <w:tcPr>
            <w:tcW w:w="2269" w:type="dxa"/>
            <w:gridSpan w:val="2"/>
            <w:vAlign w:val="center"/>
          </w:tcPr>
          <w:p w:rsidR="009F1F24" w:rsidRPr="000E65F4" w:rsidRDefault="009F1F24" w:rsidP="00947D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34" w:type="dxa"/>
            <w:gridSpan w:val="2"/>
            <w:vAlign w:val="center"/>
          </w:tcPr>
          <w:p w:rsidR="009F1F24" w:rsidRPr="000E65F4" w:rsidRDefault="009F1F24" w:rsidP="00947D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F1F24" w:rsidRPr="000E65F4" w:rsidTr="009F1F24">
        <w:trPr>
          <w:trHeight w:val="633"/>
        </w:trPr>
        <w:tc>
          <w:tcPr>
            <w:tcW w:w="13691" w:type="dxa"/>
            <w:gridSpan w:val="7"/>
            <w:vAlign w:val="center"/>
          </w:tcPr>
          <w:p w:rsidR="009F1F24" w:rsidRDefault="009F1F24" w:rsidP="009F1F24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9F1F24" w:rsidRDefault="009F1F24" w:rsidP="009F1F24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bookmarkStart w:id="0" w:name="_GoBack"/>
            <w:bookmarkEnd w:id="0"/>
          </w:p>
          <w:p w:rsidR="009F1F24" w:rsidRPr="000E65F4" w:rsidRDefault="009F1F24" w:rsidP="00947D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0E65F4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4 четверть- 8 ч</w:t>
            </w:r>
          </w:p>
          <w:p w:rsidR="009F1F24" w:rsidRPr="000E65F4" w:rsidRDefault="009F1F24" w:rsidP="000E65F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E65F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Раздел 4.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   Времена года (8</w:t>
            </w:r>
            <w:r w:rsidRPr="000E65F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 ч)</w:t>
            </w:r>
          </w:p>
        </w:tc>
      </w:tr>
      <w:tr w:rsidR="009F1F24" w:rsidRPr="000E65F4" w:rsidTr="009F1F24">
        <w:trPr>
          <w:trHeight w:val="300"/>
        </w:trPr>
        <w:tc>
          <w:tcPr>
            <w:tcW w:w="1302" w:type="dxa"/>
            <w:vAlign w:val="center"/>
          </w:tcPr>
          <w:p w:rsidR="009F1F24" w:rsidRPr="000E65F4" w:rsidRDefault="009F1F24" w:rsidP="00354B8A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65F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27</w:t>
            </w:r>
          </w:p>
        </w:tc>
        <w:tc>
          <w:tcPr>
            <w:tcW w:w="7382" w:type="dxa"/>
          </w:tcPr>
          <w:p w:rsidR="009F1F24" w:rsidRPr="000E65F4" w:rsidRDefault="009F1F24" w:rsidP="008D1E2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65F4">
              <w:rPr>
                <w:rFonts w:ascii="Times New Roman" w:hAnsi="Times New Roman" w:cs="Times New Roman"/>
                <w:sz w:val="24"/>
                <w:szCs w:val="24"/>
              </w:rPr>
              <w:t>В.Бианки «Лесная газета»</w:t>
            </w:r>
          </w:p>
        </w:tc>
        <w:tc>
          <w:tcPr>
            <w:tcW w:w="2524" w:type="dxa"/>
            <w:gridSpan w:val="4"/>
            <w:vAlign w:val="center"/>
          </w:tcPr>
          <w:p w:rsidR="009F1F24" w:rsidRPr="000E65F4" w:rsidRDefault="009F1F24" w:rsidP="00354B8A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3" w:type="dxa"/>
            <w:vAlign w:val="center"/>
          </w:tcPr>
          <w:p w:rsidR="009F1F24" w:rsidRPr="000E65F4" w:rsidRDefault="009F1F24" w:rsidP="00354B8A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F1F24" w:rsidRPr="000E65F4" w:rsidTr="009F1F24">
        <w:trPr>
          <w:trHeight w:val="332"/>
        </w:trPr>
        <w:tc>
          <w:tcPr>
            <w:tcW w:w="1302" w:type="dxa"/>
            <w:vAlign w:val="center"/>
          </w:tcPr>
          <w:p w:rsidR="009F1F24" w:rsidRPr="000E65F4" w:rsidRDefault="009F1F24" w:rsidP="00947D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65F4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7382" w:type="dxa"/>
          </w:tcPr>
          <w:p w:rsidR="009F1F24" w:rsidRPr="000E65F4" w:rsidRDefault="009F1F24" w:rsidP="00947D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65F4">
              <w:rPr>
                <w:rFonts w:ascii="Times New Roman" w:hAnsi="Times New Roman" w:cs="Times New Roman"/>
                <w:sz w:val="24"/>
                <w:szCs w:val="24"/>
              </w:rPr>
              <w:t xml:space="preserve">Литературная гостиная. </w:t>
            </w:r>
            <w:r w:rsidRPr="000E65F4">
              <w:rPr>
                <w:rStyle w:val="ad"/>
                <w:rFonts w:ascii="Times New Roman" w:eastAsia="Lucida Sans Unicode" w:hAnsi="Times New Roman" w:cs="Times New Roman"/>
                <w:b w:val="0"/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</w:rPr>
              <w:t>И. Анненский. Снег.</w:t>
            </w:r>
          </w:p>
        </w:tc>
        <w:tc>
          <w:tcPr>
            <w:tcW w:w="2524" w:type="dxa"/>
            <w:gridSpan w:val="4"/>
            <w:vAlign w:val="center"/>
          </w:tcPr>
          <w:p w:rsidR="009F1F24" w:rsidRPr="000E65F4" w:rsidRDefault="009F1F24" w:rsidP="00947D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3" w:type="dxa"/>
            <w:vAlign w:val="center"/>
          </w:tcPr>
          <w:p w:rsidR="009F1F24" w:rsidRPr="000E65F4" w:rsidRDefault="009F1F24" w:rsidP="00947D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F1F24" w:rsidRPr="000E65F4" w:rsidTr="009F1F24">
        <w:trPr>
          <w:trHeight w:val="226"/>
        </w:trPr>
        <w:tc>
          <w:tcPr>
            <w:tcW w:w="1302" w:type="dxa"/>
            <w:vAlign w:val="center"/>
          </w:tcPr>
          <w:p w:rsidR="009F1F24" w:rsidRPr="000E65F4" w:rsidRDefault="009F1F24" w:rsidP="00947D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65F4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7382" w:type="dxa"/>
          </w:tcPr>
          <w:p w:rsidR="009F1F24" w:rsidRPr="000E65F4" w:rsidRDefault="009F1F24" w:rsidP="00947D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65F4">
              <w:rPr>
                <w:rFonts w:ascii="Times New Roman" w:hAnsi="Times New Roman" w:cs="Times New Roman"/>
                <w:sz w:val="24"/>
                <w:szCs w:val="24"/>
              </w:rPr>
              <w:t>М.М.Пришвин. Рассказы о весне.</w:t>
            </w:r>
          </w:p>
        </w:tc>
        <w:tc>
          <w:tcPr>
            <w:tcW w:w="2524" w:type="dxa"/>
            <w:gridSpan w:val="4"/>
            <w:vAlign w:val="center"/>
          </w:tcPr>
          <w:p w:rsidR="009F1F24" w:rsidRPr="000E65F4" w:rsidRDefault="009F1F24" w:rsidP="00947D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3" w:type="dxa"/>
            <w:vAlign w:val="center"/>
          </w:tcPr>
          <w:p w:rsidR="009F1F24" w:rsidRPr="000E65F4" w:rsidRDefault="009F1F24" w:rsidP="00947D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F1F24" w:rsidRPr="000E65F4" w:rsidTr="009F1F24">
        <w:trPr>
          <w:trHeight w:val="226"/>
        </w:trPr>
        <w:tc>
          <w:tcPr>
            <w:tcW w:w="1302" w:type="dxa"/>
            <w:vAlign w:val="center"/>
          </w:tcPr>
          <w:p w:rsidR="009F1F24" w:rsidRPr="000E65F4" w:rsidRDefault="009F1F24" w:rsidP="00947D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65F4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7382" w:type="dxa"/>
          </w:tcPr>
          <w:p w:rsidR="009F1F24" w:rsidRPr="000E65F4" w:rsidRDefault="009F1F24" w:rsidP="00947D5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65F4">
              <w:rPr>
                <w:rFonts w:ascii="Times New Roman" w:hAnsi="Times New Roman" w:cs="Times New Roman"/>
                <w:sz w:val="24"/>
                <w:szCs w:val="24"/>
              </w:rPr>
              <w:t>Рассказы Н.И. Сладкова. Лес не школа, а всему учит.</w:t>
            </w:r>
          </w:p>
        </w:tc>
        <w:tc>
          <w:tcPr>
            <w:tcW w:w="2524" w:type="dxa"/>
            <w:gridSpan w:val="4"/>
            <w:vAlign w:val="center"/>
          </w:tcPr>
          <w:p w:rsidR="009F1F24" w:rsidRPr="000E65F4" w:rsidRDefault="009F1F24" w:rsidP="00354B8A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3" w:type="dxa"/>
            <w:vAlign w:val="center"/>
          </w:tcPr>
          <w:p w:rsidR="009F1F24" w:rsidRPr="000E65F4" w:rsidRDefault="009F1F24" w:rsidP="00354B8A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F1F24" w:rsidRPr="000E65F4" w:rsidTr="009F1F24">
        <w:trPr>
          <w:trHeight w:val="151"/>
        </w:trPr>
        <w:tc>
          <w:tcPr>
            <w:tcW w:w="1302" w:type="dxa"/>
            <w:vAlign w:val="center"/>
          </w:tcPr>
          <w:p w:rsidR="009F1F24" w:rsidRPr="000E65F4" w:rsidRDefault="009F1F24" w:rsidP="00354B8A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65F4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7382" w:type="dxa"/>
            <w:vAlign w:val="center"/>
          </w:tcPr>
          <w:p w:rsidR="009F1F24" w:rsidRPr="000E65F4" w:rsidRDefault="009F1F24" w:rsidP="00947D5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E65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И. Соколов-Микитов. Осень. А.Плещеев. Осень наступила.</w:t>
            </w:r>
          </w:p>
        </w:tc>
        <w:tc>
          <w:tcPr>
            <w:tcW w:w="2524" w:type="dxa"/>
            <w:gridSpan w:val="4"/>
            <w:vAlign w:val="center"/>
          </w:tcPr>
          <w:p w:rsidR="009F1F24" w:rsidRPr="000E65F4" w:rsidRDefault="009F1F24" w:rsidP="00354B8A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3" w:type="dxa"/>
            <w:vAlign w:val="center"/>
          </w:tcPr>
          <w:p w:rsidR="009F1F24" w:rsidRPr="000E65F4" w:rsidRDefault="009F1F24" w:rsidP="00354B8A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F1F24" w:rsidRPr="000E65F4" w:rsidTr="009F1F24">
        <w:trPr>
          <w:trHeight w:val="207"/>
        </w:trPr>
        <w:tc>
          <w:tcPr>
            <w:tcW w:w="1302" w:type="dxa"/>
            <w:vAlign w:val="center"/>
          </w:tcPr>
          <w:p w:rsidR="009F1F24" w:rsidRPr="000E65F4" w:rsidRDefault="009F1F24" w:rsidP="00354B8A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65F4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7382" w:type="dxa"/>
            <w:vAlign w:val="center"/>
          </w:tcPr>
          <w:p w:rsidR="009F1F24" w:rsidRPr="000E65F4" w:rsidRDefault="009F1F24" w:rsidP="000E65F4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E65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К.Ушинский. Выпал снег. </w:t>
            </w:r>
          </w:p>
        </w:tc>
        <w:tc>
          <w:tcPr>
            <w:tcW w:w="2524" w:type="dxa"/>
            <w:gridSpan w:val="4"/>
            <w:vAlign w:val="center"/>
          </w:tcPr>
          <w:p w:rsidR="009F1F24" w:rsidRPr="000E65F4" w:rsidRDefault="009F1F24" w:rsidP="00354B8A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3" w:type="dxa"/>
            <w:vAlign w:val="center"/>
          </w:tcPr>
          <w:p w:rsidR="009F1F24" w:rsidRPr="000E65F4" w:rsidRDefault="009F1F24" w:rsidP="00354B8A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F1F24" w:rsidRPr="000E65F4" w:rsidTr="009F1F24">
        <w:trPr>
          <w:trHeight w:val="207"/>
        </w:trPr>
        <w:tc>
          <w:tcPr>
            <w:tcW w:w="1302" w:type="dxa"/>
            <w:vAlign w:val="center"/>
          </w:tcPr>
          <w:p w:rsidR="009F1F24" w:rsidRPr="000E65F4" w:rsidRDefault="009F1F24" w:rsidP="00947D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65F4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7382" w:type="dxa"/>
            <w:vAlign w:val="center"/>
          </w:tcPr>
          <w:p w:rsidR="009F1F24" w:rsidRPr="000E65F4" w:rsidRDefault="009F1F24" w:rsidP="00947D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E65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Жуковский В.А. Жаворонок.</w:t>
            </w:r>
          </w:p>
          <w:p w:rsidR="009F1F24" w:rsidRPr="000E65F4" w:rsidRDefault="009F1F24" w:rsidP="00947D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524" w:type="dxa"/>
            <w:gridSpan w:val="4"/>
            <w:vAlign w:val="center"/>
          </w:tcPr>
          <w:p w:rsidR="009F1F24" w:rsidRPr="000E65F4" w:rsidRDefault="009F1F24" w:rsidP="00947D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3" w:type="dxa"/>
            <w:vAlign w:val="center"/>
          </w:tcPr>
          <w:p w:rsidR="009F1F24" w:rsidRPr="000E65F4" w:rsidRDefault="009F1F24" w:rsidP="00947D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F1F24" w:rsidRPr="000E65F4" w:rsidTr="009F1F24">
        <w:trPr>
          <w:trHeight w:val="1456"/>
        </w:trPr>
        <w:tc>
          <w:tcPr>
            <w:tcW w:w="1302" w:type="dxa"/>
            <w:vAlign w:val="center"/>
          </w:tcPr>
          <w:p w:rsidR="009F1F24" w:rsidRPr="000E65F4" w:rsidRDefault="009F1F24" w:rsidP="00947D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65F4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7382" w:type="dxa"/>
            <w:vAlign w:val="center"/>
          </w:tcPr>
          <w:p w:rsidR="009F1F24" w:rsidRPr="000E65F4" w:rsidRDefault="009F1F24" w:rsidP="00947D5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E65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Викторина  по пройденным</w:t>
            </w:r>
          </w:p>
          <w:p w:rsidR="009F1F24" w:rsidRPr="000E65F4" w:rsidRDefault="009F1F24" w:rsidP="00947D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E65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произведениям.</w:t>
            </w:r>
          </w:p>
        </w:tc>
        <w:tc>
          <w:tcPr>
            <w:tcW w:w="2524" w:type="dxa"/>
            <w:gridSpan w:val="4"/>
            <w:vAlign w:val="center"/>
          </w:tcPr>
          <w:p w:rsidR="009F1F24" w:rsidRPr="000E65F4" w:rsidRDefault="009F1F24" w:rsidP="00947D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3" w:type="dxa"/>
            <w:vAlign w:val="center"/>
          </w:tcPr>
          <w:p w:rsidR="009F1F24" w:rsidRPr="000E65F4" w:rsidRDefault="009F1F24" w:rsidP="00947D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90A88" w:rsidRPr="000E65F4" w:rsidRDefault="00390A88" w:rsidP="00947D5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390A88" w:rsidRPr="000E65F4" w:rsidSect="00E86D5D">
      <w:type w:val="continuous"/>
      <w:pgSz w:w="16838" w:h="11906" w:orient="landscape"/>
      <w:pgMar w:top="851" w:right="851" w:bottom="284" w:left="85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05323" w:rsidRDefault="00B05323" w:rsidP="00870152">
      <w:pPr>
        <w:spacing w:after="0" w:line="240" w:lineRule="auto"/>
      </w:pPr>
      <w:r>
        <w:separator/>
      </w:r>
    </w:p>
  </w:endnote>
  <w:endnote w:type="continuationSeparator" w:id="0">
    <w:p w:rsidR="00B05323" w:rsidRDefault="00B05323" w:rsidP="0087015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Sylfaen">
    <w:panose1 w:val="010A0502050306030303"/>
    <w:charset w:val="00"/>
    <w:family w:val="roman"/>
    <w:notTrueType/>
    <w:pitch w:val="variable"/>
    <w:sig w:usb0="00C00283" w:usb1="00000000" w:usb2="00000000" w:usb3="00000000" w:csb0="0000000D" w:csb1="00000000"/>
  </w:font>
  <w:font w:name="Franklin Gothic Medium">
    <w:panose1 w:val="020B0603020102020204"/>
    <w:charset w:val="CC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notTrueType/>
    <w:pitch w:val="fixed"/>
    <w:sig w:usb0="00000001" w:usb1="08070000" w:usb2="00000010" w:usb3="00000000" w:csb0="00020000" w:csb1="00000000"/>
  </w:font>
  <w:font w:name="PMingLiU">
    <w:altName w:val="新細明體"/>
    <w:panose1 w:val="02020500000000000000"/>
    <w:charset w:val="88"/>
    <w:family w:val="auto"/>
    <w:notTrueType/>
    <w:pitch w:val="variable"/>
    <w:sig w:usb0="00000001" w:usb1="08080000" w:usb2="00000010" w:usb3="00000000" w:csb0="001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872177127"/>
      <w:docPartObj>
        <w:docPartGallery w:val="Page Numbers (Bottom of Page)"/>
        <w:docPartUnique/>
      </w:docPartObj>
    </w:sdtPr>
    <w:sdtContent>
      <w:p w:rsidR="00E129E0" w:rsidRDefault="0044159D">
        <w:pPr>
          <w:pStyle w:val="ab"/>
          <w:jc w:val="center"/>
        </w:pPr>
        <w:r>
          <w:fldChar w:fldCharType="begin"/>
        </w:r>
        <w:r w:rsidR="00DE4CE8">
          <w:instrText xml:space="preserve"> PAGE   \* MERGEFORMAT </w:instrText>
        </w:r>
        <w:r>
          <w:fldChar w:fldCharType="separate"/>
        </w:r>
        <w:r w:rsidR="00CC3D59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354B8A" w:rsidRDefault="00354B8A">
    <w:pPr>
      <w:pStyle w:val="ab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05323" w:rsidRDefault="00B05323" w:rsidP="00870152">
      <w:pPr>
        <w:spacing w:after="0" w:line="240" w:lineRule="auto"/>
      </w:pPr>
      <w:r>
        <w:separator/>
      </w:r>
    </w:p>
  </w:footnote>
  <w:footnote w:type="continuationSeparator" w:id="0">
    <w:p w:rsidR="00B05323" w:rsidRDefault="00B05323" w:rsidP="0087015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2"/>
    <w:multiLevelType w:val="multilevel"/>
    <w:tmpl w:val="00000002"/>
    <w:name w:val="WW8Num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/>
        <w:sz w:val="20"/>
      </w:rPr>
    </w:lvl>
  </w:abstractNum>
  <w:abstractNum w:abstractNumId="1">
    <w:nsid w:val="00000003"/>
    <w:multiLevelType w:val="multilevel"/>
    <w:tmpl w:val="00000003"/>
    <w:name w:val="WW8Num3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/>
        <w:sz w:val="20"/>
      </w:rPr>
    </w:lvl>
  </w:abstractNum>
  <w:abstractNum w:abstractNumId="2">
    <w:nsid w:val="00000004"/>
    <w:multiLevelType w:val="multilevel"/>
    <w:tmpl w:val="00000004"/>
    <w:name w:val="WW8Num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/>
        <w:sz w:val="20"/>
      </w:rPr>
    </w:lvl>
  </w:abstractNum>
  <w:abstractNum w:abstractNumId="3">
    <w:nsid w:val="00000005"/>
    <w:multiLevelType w:val="multilevel"/>
    <w:tmpl w:val="00000005"/>
    <w:name w:val="WW8Num5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/>
        <w:sz w:val="20"/>
      </w:rPr>
    </w:lvl>
  </w:abstractNum>
  <w:abstractNum w:abstractNumId="4">
    <w:nsid w:val="00000006"/>
    <w:multiLevelType w:val="multilevel"/>
    <w:tmpl w:val="00000006"/>
    <w:name w:val="WW8Num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/>
        <w:sz w:val="20"/>
      </w:rPr>
    </w:lvl>
  </w:abstractNum>
  <w:abstractNum w:abstractNumId="5">
    <w:nsid w:val="00000007"/>
    <w:multiLevelType w:val="multilevel"/>
    <w:tmpl w:val="00000007"/>
    <w:name w:val="WW8Num7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/>
        <w:sz w:val="20"/>
      </w:rPr>
    </w:lvl>
  </w:abstractNum>
  <w:abstractNum w:abstractNumId="6">
    <w:nsid w:val="00000008"/>
    <w:multiLevelType w:val="multilevel"/>
    <w:tmpl w:val="00000008"/>
    <w:name w:val="WW8Num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/>
        <w:sz w:val="20"/>
      </w:rPr>
    </w:lvl>
  </w:abstractNum>
  <w:abstractNum w:abstractNumId="7">
    <w:nsid w:val="00000009"/>
    <w:multiLevelType w:val="multilevel"/>
    <w:tmpl w:val="00000009"/>
    <w:name w:val="WW8Num9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/>
        <w:sz w:val="20"/>
      </w:rPr>
    </w:lvl>
  </w:abstractNum>
  <w:abstractNum w:abstractNumId="8">
    <w:nsid w:val="0000000A"/>
    <w:multiLevelType w:val="multilevel"/>
    <w:tmpl w:val="0000000A"/>
    <w:name w:val="WW8Num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/>
        <w:sz w:val="20"/>
      </w:rPr>
    </w:lvl>
  </w:abstractNum>
  <w:abstractNum w:abstractNumId="9">
    <w:nsid w:val="0000000B"/>
    <w:multiLevelType w:val="multilevel"/>
    <w:tmpl w:val="0000000B"/>
    <w:name w:val="WW8Num11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/>
        <w:sz w:val="20"/>
      </w:rPr>
    </w:lvl>
  </w:abstractNum>
  <w:abstractNum w:abstractNumId="10">
    <w:nsid w:val="0000000D"/>
    <w:multiLevelType w:val="multilevel"/>
    <w:tmpl w:val="0000000D"/>
    <w:name w:val="WW8Num13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/>
        <w:sz w:val="20"/>
      </w:rPr>
    </w:lvl>
  </w:abstractNum>
  <w:abstractNum w:abstractNumId="11">
    <w:nsid w:val="0000000E"/>
    <w:multiLevelType w:val="multilevel"/>
    <w:tmpl w:val="0000000E"/>
    <w:name w:val="WW8Num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/>
        <w:sz w:val="20"/>
      </w:rPr>
    </w:lvl>
  </w:abstractNum>
  <w:abstractNum w:abstractNumId="12">
    <w:nsid w:val="0000000F"/>
    <w:multiLevelType w:val="multilevel"/>
    <w:tmpl w:val="0000000F"/>
    <w:name w:val="WW8Num15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/>
        <w:sz w:val="20"/>
      </w:rPr>
    </w:lvl>
  </w:abstractNum>
  <w:abstractNum w:abstractNumId="13">
    <w:nsid w:val="00000010"/>
    <w:multiLevelType w:val="multilevel"/>
    <w:tmpl w:val="00000010"/>
    <w:name w:val="WW8Num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/>
        <w:sz w:val="20"/>
      </w:rPr>
    </w:lvl>
  </w:abstractNum>
  <w:abstractNum w:abstractNumId="14">
    <w:nsid w:val="00000011"/>
    <w:multiLevelType w:val="multilevel"/>
    <w:tmpl w:val="00000011"/>
    <w:name w:val="WW8Num17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/>
        <w:sz w:val="20"/>
      </w:rPr>
    </w:lvl>
  </w:abstractNum>
  <w:abstractNum w:abstractNumId="15">
    <w:nsid w:val="00000012"/>
    <w:multiLevelType w:val="multilevel"/>
    <w:tmpl w:val="00000012"/>
    <w:name w:val="WW8Num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/>
        <w:sz w:val="20"/>
      </w:rPr>
    </w:lvl>
  </w:abstractNum>
  <w:abstractNum w:abstractNumId="16">
    <w:nsid w:val="00000013"/>
    <w:multiLevelType w:val="multilevel"/>
    <w:tmpl w:val="00000013"/>
    <w:name w:val="WW8Num19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/>
        <w:sz w:val="20"/>
      </w:rPr>
    </w:lvl>
  </w:abstractNum>
  <w:abstractNum w:abstractNumId="17">
    <w:nsid w:val="00000014"/>
    <w:multiLevelType w:val="multilevel"/>
    <w:tmpl w:val="00000014"/>
    <w:name w:val="WW8Num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/>
        <w:sz w:val="20"/>
      </w:rPr>
    </w:lvl>
  </w:abstractNum>
  <w:abstractNum w:abstractNumId="18">
    <w:nsid w:val="00000015"/>
    <w:multiLevelType w:val="multilevel"/>
    <w:tmpl w:val="00000015"/>
    <w:name w:val="WW8Num21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/>
        <w:sz w:val="20"/>
      </w:rPr>
    </w:lvl>
  </w:abstractNum>
  <w:abstractNum w:abstractNumId="19">
    <w:nsid w:val="00000016"/>
    <w:multiLevelType w:val="multilevel"/>
    <w:tmpl w:val="00000016"/>
    <w:name w:val="WW8Num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/>
        <w:sz w:val="20"/>
      </w:rPr>
    </w:lvl>
  </w:abstractNum>
  <w:abstractNum w:abstractNumId="20">
    <w:nsid w:val="00000017"/>
    <w:multiLevelType w:val="multilevel"/>
    <w:tmpl w:val="00000017"/>
    <w:name w:val="WW8Num23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/>
        <w:sz w:val="20"/>
      </w:rPr>
    </w:lvl>
  </w:abstractNum>
  <w:abstractNum w:abstractNumId="21">
    <w:nsid w:val="00000018"/>
    <w:multiLevelType w:val="multilevel"/>
    <w:tmpl w:val="00000018"/>
    <w:name w:val="WW8Num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/>
        <w:sz w:val="20"/>
      </w:rPr>
    </w:lvl>
  </w:abstractNum>
  <w:abstractNum w:abstractNumId="22">
    <w:nsid w:val="00000019"/>
    <w:multiLevelType w:val="multilevel"/>
    <w:tmpl w:val="00000019"/>
    <w:name w:val="WW8Num25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/>
        <w:sz w:val="20"/>
      </w:rPr>
    </w:lvl>
  </w:abstractNum>
  <w:abstractNum w:abstractNumId="23">
    <w:nsid w:val="0000001B"/>
    <w:multiLevelType w:val="multilevel"/>
    <w:tmpl w:val="0000001B"/>
    <w:name w:val="WW8Num27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/>
        <w:sz w:val="20"/>
      </w:rPr>
    </w:lvl>
  </w:abstractNum>
  <w:abstractNum w:abstractNumId="24">
    <w:nsid w:val="0000001C"/>
    <w:multiLevelType w:val="multilevel"/>
    <w:tmpl w:val="0000001C"/>
    <w:name w:val="WW8Num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/>
        <w:sz w:val="20"/>
      </w:rPr>
    </w:lvl>
  </w:abstractNum>
  <w:abstractNum w:abstractNumId="25">
    <w:nsid w:val="0000001D"/>
    <w:multiLevelType w:val="multilevel"/>
    <w:tmpl w:val="0000001D"/>
    <w:name w:val="WW8Num29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/>
        <w:sz w:val="20"/>
      </w:rPr>
    </w:lvl>
  </w:abstractNum>
  <w:abstractNum w:abstractNumId="26">
    <w:nsid w:val="0000001E"/>
    <w:multiLevelType w:val="multilevel"/>
    <w:tmpl w:val="0000001E"/>
    <w:name w:val="WW8Num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/>
        <w:sz w:val="20"/>
      </w:rPr>
    </w:lvl>
  </w:abstractNum>
  <w:abstractNum w:abstractNumId="27">
    <w:nsid w:val="0000001F"/>
    <w:multiLevelType w:val="multilevel"/>
    <w:tmpl w:val="0000001F"/>
    <w:name w:val="WW8Num31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/>
        <w:sz w:val="20"/>
      </w:rPr>
    </w:lvl>
  </w:abstractNum>
  <w:abstractNum w:abstractNumId="28">
    <w:nsid w:val="00000020"/>
    <w:multiLevelType w:val="multilevel"/>
    <w:tmpl w:val="00000020"/>
    <w:name w:val="WW8Num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/>
        <w:sz w:val="20"/>
      </w:rPr>
    </w:lvl>
  </w:abstractNum>
  <w:abstractNum w:abstractNumId="29">
    <w:nsid w:val="00000021"/>
    <w:multiLevelType w:val="multilevel"/>
    <w:tmpl w:val="00000021"/>
    <w:name w:val="WW8Num33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/>
        <w:sz w:val="20"/>
      </w:rPr>
    </w:lvl>
  </w:abstractNum>
  <w:abstractNum w:abstractNumId="30">
    <w:nsid w:val="00000022"/>
    <w:multiLevelType w:val="multilevel"/>
    <w:tmpl w:val="00000022"/>
    <w:name w:val="WW8Num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/>
        <w:sz w:val="20"/>
      </w:rPr>
    </w:lvl>
  </w:abstractNum>
  <w:abstractNum w:abstractNumId="31">
    <w:nsid w:val="00000023"/>
    <w:multiLevelType w:val="multilevel"/>
    <w:tmpl w:val="00000023"/>
    <w:name w:val="WW8Num35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/>
        <w:sz w:val="20"/>
      </w:rPr>
    </w:lvl>
  </w:abstractNum>
  <w:abstractNum w:abstractNumId="32">
    <w:nsid w:val="00000024"/>
    <w:multiLevelType w:val="multilevel"/>
    <w:tmpl w:val="00000024"/>
    <w:name w:val="WW8Num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/>
        <w:sz w:val="20"/>
      </w:rPr>
    </w:lvl>
  </w:abstractNum>
  <w:abstractNum w:abstractNumId="33">
    <w:nsid w:val="00000025"/>
    <w:multiLevelType w:val="multilevel"/>
    <w:tmpl w:val="00000025"/>
    <w:name w:val="WW8Num37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/>
        <w:sz w:val="20"/>
      </w:rPr>
    </w:lvl>
  </w:abstractNum>
  <w:abstractNum w:abstractNumId="34">
    <w:nsid w:val="00000026"/>
    <w:multiLevelType w:val="multilevel"/>
    <w:tmpl w:val="00000026"/>
    <w:name w:val="WW8Num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/>
        <w:sz w:val="20"/>
      </w:rPr>
    </w:lvl>
  </w:abstractNum>
  <w:abstractNum w:abstractNumId="35">
    <w:nsid w:val="00000027"/>
    <w:multiLevelType w:val="multilevel"/>
    <w:tmpl w:val="00000027"/>
    <w:name w:val="WW8Num39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/>
        <w:sz w:val="20"/>
      </w:rPr>
    </w:lvl>
  </w:abstractNum>
  <w:abstractNum w:abstractNumId="36">
    <w:nsid w:val="00000028"/>
    <w:multiLevelType w:val="multilevel"/>
    <w:tmpl w:val="00000028"/>
    <w:name w:val="WW8Num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/>
        <w:sz w:val="20"/>
      </w:rPr>
    </w:lvl>
  </w:abstractNum>
  <w:abstractNum w:abstractNumId="37">
    <w:nsid w:val="00000029"/>
    <w:multiLevelType w:val="multilevel"/>
    <w:tmpl w:val="00000029"/>
    <w:name w:val="WW8Num41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/>
        <w:sz w:val="20"/>
      </w:rPr>
    </w:lvl>
  </w:abstractNum>
  <w:abstractNum w:abstractNumId="38">
    <w:nsid w:val="0000002A"/>
    <w:multiLevelType w:val="multilevel"/>
    <w:tmpl w:val="0000002A"/>
    <w:name w:val="WW8Num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/>
        <w:sz w:val="20"/>
      </w:rPr>
    </w:lvl>
  </w:abstractNum>
  <w:abstractNum w:abstractNumId="39">
    <w:nsid w:val="0000002B"/>
    <w:multiLevelType w:val="multilevel"/>
    <w:tmpl w:val="0000002B"/>
    <w:name w:val="WW8Num43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/>
        <w:sz w:val="20"/>
      </w:rPr>
    </w:lvl>
  </w:abstractNum>
  <w:abstractNum w:abstractNumId="40">
    <w:nsid w:val="0000002C"/>
    <w:multiLevelType w:val="multilevel"/>
    <w:tmpl w:val="0000002C"/>
    <w:name w:val="WW8Num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/>
        <w:sz w:val="20"/>
        <w:szCs w:val="28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/>
        <w:sz w:val="20"/>
      </w:rPr>
    </w:lvl>
  </w:abstractNum>
  <w:abstractNum w:abstractNumId="41">
    <w:nsid w:val="0000002D"/>
    <w:multiLevelType w:val="multilevel"/>
    <w:tmpl w:val="0000002D"/>
    <w:name w:val="WW8Num45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/>
        <w:sz w:val="20"/>
      </w:rPr>
    </w:lvl>
  </w:abstractNum>
  <w:abstractNum w:abstractNumId="42">
    <w:nsid w:val="0000002E"/>
    <w:multiLevelType w:val="multilevel"/>
    <w:tmpl w:val="0000002E"/>
    <w:name w:val="WW8Num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/>
        <w:sz w:val="20"/>
      </w:rPr>
    </w:lvl>
  </w:abstractNum>
  <w:abstractNum w:abstractNumId="43">
    <w:nsid w:val="0000002F"/>
    <w:multiLevelType w:val="multilevel"/>
    <w:tmpl w:val="0000002F"/>
    <w:name w:val="WW8Num47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/>
        <w:sz w:val="20"/>
      </w:rPr>
    </w:lvl>
  </w:abstractNum>
  <w:abstractNum w:abstractNumId="44">
    <w:nsid w:val="00000030"/>
    <w:multiLevelType w:val="multilevel"/>
    <w:tmpl w:val="00000030"/>
    <w:name w:val="WW8Num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/>
        <w:sz w:val="20"/>
      </w:rPr>
    </w:lvl>
  </w:abstractNum>
  <w:abstractNum w:abstractNumId="45">
    <w:nsid w:val="00000031"/>
    <w:multiLevelType w:val="multilevel"/>
    <w:tmpl w:val="00000031"/>
    <w:name w:val="WW8Num49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/>
        <w:sz w:val="20"/>
      </w:rPr>
    </w:lvl>
  </w:abstractNum>
  <w:abstractNum w:abstractNumId="46">
    <w:nsid w:val="00000032"/>
    <w:multiLevelType w:val="multilevel"/>
    <w:tmpl w:val="00000032"/>
    <w:name w:val="WW8Num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/>
        <w:sz w:val="20"/>
      </w:rPr>
    </w:lvl>
  </w:abstractNum>
  <w:abstractNum w:abstractNumId="47">
    <w:nsid w:val="00000033"/>
    <w:multiLevelType w:val="multilevel"/>
    <w:tmpl w:val="00000033"/>
    <w:name w:val="WW8Num51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/>
        <w:sz w:val="20"/>
      </w:rPr>
    </w:lvl>
  </w:abstractNum>
  <w:abstractNum w:abstractNumId="48">
    <w:nsid w:val="00000034"/>
    <w:multiLevelType w:val="multilevel"/>
    <w:tmpl w:val="00000034"/>
    <w:name w:val="WW8Num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/>
        <w:sz w:val="20"/>
      </w:rPr>
    </w:lvl>
  </w:abstractNum>
  <w:abstractNum w:abstractNumId="49">
    <w:nsid w:val="00000035"/>
    <w:multiLevelType w:val="multilevel"/>
    <w:tmpl w:val="00000035"/>
    <w:name w:val="WW8Num53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/>
        <w:sz w:val="20"/>
      </w:rPr>
    </w:lvl>
  </w:abstractNum>
  <w:abstractNum w:abstractNumId="50">
    <w:nsid w:val="0A8D6DEE"/>
    <w:multiLevelType w:val="hybridMultilevel"/>
    <w:tmpl w:val="2AD2284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1">
    <w:nsid w:val="1A9C03AE"/>
    <w:multiLevelType w:val="hybridMultilevel"/>
    <w:tmpl w:val="937A42C4"/>
    <w:lvl w:ilvl="0" w:tplc="A432ADF8">
      <w:numFmt w:val="bullet"/>
      <w:lvlText w:val="-"/>
      <w:lvlJc w:val="left"/>
      <w:pPr>
        <w:ind w:left="256" w:hanging="164"/>
      </w:pPr>
      <w:rPr>
        <w:rFonts w:ascii="Times New Roman" w:eastAsia="Times New Roman" w:hAnsi="Times New Roman" w:cs="Times New Roman" w:hint="default"/>
        <w:b/>
        <w:bCs/>
        <w:spacing w:val="-1"/>
        <w:w w:val="100"/>
        <w:sz w:val="28"/>
        <w:szCs w:val="28"/>
        <w:lang w:val="ru-RU" w:eastAsia="ru-RU" w:bidi="ru-RU"/>
      </w:rPr>
    </w:lvl>
    <w:lvl w:ilvl="1" w:tplc="AD4CC88E">
      <w:numFmt w:val="bullet"/>
      <w:lvlText w:val="•"/>
      <w:lvlJc w:val="left"/>
      <w:pPr>
        <w:ind w:left="1268" w:hanging="164"/>
      </w:pPr>
      <w:rPr>
        <w:rFonts w:hint="default"/>
        <w:lang w:val="ru-RU" w:eastAsia="ru-RU" w:bidi="ru-RU"/>
      </w:rPr>
    </w:lvl>
    <w:lvl w:ilvl="2" w:tplc="6BE80CEA">
      <w:numFmt w:val="bullet"/>
      <w:lvlText w:val="•"/>
      <w:lvlJc w:val="left"/>
      <w:pPr>
        <w:ind w:left="2277" w:hanging="164"/>
      </w:pPr>
      <w:rPr>
        <w:rFonts w:hint="default"/>
        <w:lang w:val="ru-RU" w:eastAsia="ru-RU" w:bidi="ru-RU"/>
      </w:rPr>
    </w:lvl>
    <w:lvl w:ilvl="3" w:tplc="B30A19E4">
      <w:numFmt w:val="bullet"/>
      <w:lvlText w:val="•"/>
      <w:lvlJc w:val="left"/>
      <w:pPr>
        <w:ind w:left="3285" w:hanging="164"/>
      </w:pPr>
      <w:rPr>
        <w:rFonts w:hint="default"/>
        <w:lang w:val="ru-RU" w:eastAsia="ru-RU" w:bidi="ru-RU"/>
      </w:rPr>
    </w:lvl>
    <w:lvl w:ilvl="4" w:tplc="BFC8094E">
      <w:numFmt w:val="bullet"/>
      <w:lvlText w:val="•"/>
      <w:lvlJc w:val="left"/>
      <w:pPr>
        <w:ind w:left="4294" w:hanging="164"/>
      </w:pPr>
      <w:rPr>
        <w:rFonts w:hint="default"/>
        <w:lang w:val="ru-RU" w:eastAsia="ru-RU" w:bidi="ru-RU"/>
      </w:rPr>
    </w:lvl>
    <w:lvl w:ilvl="5" w:tplc="58B0B76E">
      <w:numFmt w:val="bullet"/>
      <w:lvlText w:val="•"/>
      <w:lvlJc w:val="left"/>
      <w:pPr>
        <w:ind w:left="5303" w:hanging="164"/>
      </w:pPr>
      <w:rPr>
        <w:rFonts w:hint="default"/>
        <w:lang w:val="ru-RU" w:eastAsia="ru-RU" w:bidi="ru-RU"/>
      </w:rPr>
    </w:lvl>
    <w:lvl w:ilvl="6" w:tplc="773C94F4">
      <w:numFmt w:val="bullet"/>
      <w:lvlText w:val="•"/>
      <w:lvlJc w:val="left"/>
      <w:pPr>
        <w:ind w:left="6311" w:hanging="164"/>
      </w:pPr>
      <w:rPr>
        <w:rFonts w:hint="default"/>
        <w:lang w:val="ru-RU" w:eastAsia="ru-RU" w:bidi="ru-RU"/>
      </w:rPr>
    </w:lvl>
    <w:lvl w:ilvl="7" w:tplc="E384BB72">
      <w:numFmt w:val="bullet"/>
      <w:lvlText w:val="•"/>
      <w:lvlJc w:val="left"/>
      <w:pPr>
        <w:ind w:left="7320" w:hanging="164"/>
      </w:pPr>
      <w:rPr>
        <w:rFonts w:hint="default"/>
        <w:lang w:val="ru-RU" w:eastAsia="ru-RU" w:bidi="ru-RU"/>
      </w:rPr>
    </w:lvl>
    <w:lvl w:ilvl="8" w:tplc="9DD22D3C">
      <w:numFmt w:val="bullet"/>
      <w:lvlText w:val="•"/>
      <w:lvlJc w:val="left"/>
      <w:pPr>
        <w:ind w:left="8328" w:hanging="164"/>
      </w:pPr>
      <w:rPr>
        <w:rFonts w:hint="default"/>
        <w:lang w:val="ru-RU" w:eastAsia="ru-RU" w:bidi="ru-RU"/>
      </w:rPr>
    </w:lvl>
  </w:abstractNum>
  <w:abstractNum w:abstractNumId="52">
    <w:nsid w:val="3BAC6F8B"/>
    <w:multiLevelType w:val="hybridMultilevel"/>
    <w:tmpl w:val="E52EABBE"/>
    <w:lvl w:ilvl="0" w:tplc="0C8803D4">
      <w:start w:val="1"/>
      <w:numFmt w:val="decimal"/>
      <w:lvlText w:val="%1."/>
      <w:lvlJc w:val="left"/>
      <w:pPr>
        <w:ind w:left="256" w:hanging="181"/>
        <w:jc w:val="left"/>
      </w:pPr>
      <w:rPr>
        <w:rFonts w:ascii="Times New Roman" w:eastAsia="Times New Roman" w:hAnsi="Times New Roman" w:cs="Times New Roman" w:hint="default"/>
        <w:spacing w:val="-9"/>
        <w:w w:val="100"/>
        <w:sz w:val="22"/>
        <w:szCs w:val="22"/>
        <w:lang w:val="ru-RU" w:eastAsia="ru-RU" w:bidi="ru-RU"/>
      </w:rPr>
    </w:lvl>
    <w:lvl w:ilvl="1" w:tplc="5E74048C">
      <w:numFmt w:val="bullet"/>
      <w:lvlText w:val="•"/>
      <w:lvlJc w:val="left"/>
      <w:pPr>
        <w:ind w:left="1268" w:hanging="181"/>
      </w:pPr>
      <w:rPr>
        <w:rFonts w:hint="default"/>
        <w:lang w:val="ru-RU" w:eastAsia="ru-RU" w:bidi="ru-RU"/>
      </w:rPr>
    </w:lvl>
    <w:lvl w:ilvl="2" w:tplc="AB2E6FF8">
      <w:numFmt w:val="bullet"/>
      <w:lvlText w:val="•"/>
      <w:lvlJc w:val="left"/>
      <w:pPr>
        <w:ind w:left="2277" w:hanging="181"/>
      </w:pPr>
      <w:rPr>
        <w:rFonts w:hint="default"/>
        <w:lang w:val="ru-RU" w:eastAsia="ru-RU" w:bidi="ru-RU"/>
      </w:rPr>
    </w:lvl>
    <w:lvl w:ilvl="3" w:tplc="E3500BA6">
      <w:numFmt w:val="bullet"/>
      <w:lvlText w:val="•"/>
      <w:lvlJc w:val="left"/>
      <w:pPr>
        <w:ind w:left="3285" w:hanging="181"/>
      </w:pPr>
      <w:rPr>
        <w:rFonts w:hint="default"/>
        <w:lang w:val="ru-RU" w:eastAsia="ru-RU" w:bidi="ru-RU"/>
      </w:rPr>
    </w:lvl>
    <w:lvl w:ilvl="4" w:tplc="3CE4707C">
      <w:numFmt w:val="bullet"/>
      <w:lvlText w:val="•"/>
      <w:lvlJc w:val="left"/>
      <w:pPr>
        <w:ind w:left="4294" w:hanging="181"/>
      </w:pPr>
      <w:rPr>
        <w:rFonts w:hint="default"/>
        <w:lang w:val="ru-RU" w:eastAsia="ru-RU" w:bidi="ru-RU"/>
      </w:rPr>
    </w:lvl>
    <w:lvl w:ilvl="5" w:tplc="C12C365A">
      <w:numFmt w:val="bullet"/>
      <w:lvlText w:val="•"/>
      <w:lvlJc w:val="left"/>
      <w:pPr>
        <w:ind w:left="5303" w:hanging="181"/>
      </w:pPr>
      <w:rPr>
        <w:rFonts w:hint="default"/>
        <w:lang w:val="ru-RU" w:eastAsia="ru-RU" w:bidi="ru-RU"/>
      </w:rPr>
    </w:lvl>
    <w:lvl w:ilvl="6" w:tplc="7CCE5B28">
      <w:numFmt w:val="bullet"/>
      <w:lvlText w:val="•"/>
      <w:lvlJc w:val="left"/>
      <w:pPr>
        <w:ind w:left="6311" w:hanging="181"/>
      </w:pPr>
      <w:rPr>
        <w:rFonts w:hint="default"/>
        <w:lang w:val="ru-RU" w:eastAsia="ru-RU" w:bidi="ru-RU"/>
      </w:rPr>
    </w:lvl>
    <w:lvl w:ilvl="7" w:tplc="A52C2C86">
      <w:numFmt w:val="bullet"/>
      <w:lvlText w:val="•"/>
      <w:lvlJc w:val="left"/>
      <w:pPr>
        <w:ind w:left="7320" w:hanging="181"/>
      </w:pPr>
      <w:rPr>
        <w:rFonts w:hint="default"/>
        <w:lang w:val="ru-RU" w:eastAsia="ru-RU" w:bidi="ru-RU"/>
      </w:rPr>
    </w:lvl>
    <w:lvl w:ilvl="8" w:tplc="6196453C">
      <w:numFmt w:val="bullet"/>
      <w:lvlText w:val="•"/>
      <w:lvlJc w:val="left"/>
      <w:pPr>
        <w:ind w:left="8328" w:hanging="181"/>
      </w:pPr>
      <w:rPr>
        <w:rFonts w:hint="default"/>
        <w:lang w:val="ru-RU" w:eastAsia="ru-RU" w:bidi="ru-RU"/>
      </w:rPr>
    </w:lvl>
  </w:abstractNum>
  <w:abstractNum w:abstractNumId="53">
    <w:nsid w:val="3F4570F3"/>
    <w:multiLevelType w:val="hybridMultilevel"/>
    <w:tmpl w:val="EE62C00A"/>
    <w:lvl w:ilvl="0" w:tplc="B6DCA754">
      <w:start w:val="1"/>
      <w:numFmt w:val="decimal"/>
      <w:lvlText w:val="%1."/>
      <w:lvlJc w:val="left"/>
      <w:pPr>
        <w:ind w:left="256" w:hanging="181"/>
        <w:jc w:val="left"/>
      </w:pPr>
      <w:rPr>
        <w:rFonts w:ascii="Times New Roman" w:eastAsia="Times New Roman" w:hAnsi="Times New Roman" w:cs="Times New Roman" w:hint="default"/>
        <w:spacing w:val="-2"/>
        <w:w w:val="100"/>
        <w:sz w:val="22"/>
        <w:szCs w:val="22"/>
        <w:lang w:val="ru-RU" w:eastAsia="ru-RU" w:bidi="ru-RU"/>
      </w:rPr>
    </w:lvl>
    <w:lvl w:ilvl="1" w:tplc="D0C0DA84">
      <w:numFmt w:val="bullet"/>
      <w:lvlText w:val="•"/>
      <w:lvlJc w:val="left"/>
      <w:pPr>
        <w:ind w:left="1268" w:hanging="181"/>
      </w:pPr>
      <w:rPr>
        <w:rFonts w:hint="default"/>
        <w:lang w:val="ru-RU" w:eastAsia="ru-RU" w:bidi="ru-RU"/>
      </w:rPr>
    </w:lvl>
    <w:lvl w:ilvl="2" w:tplc="8D14D5CE">
      <w:numFmt w:val="bullet"/>
      <w:lvlText w:val="•"/>
      <w:lvlJc w:val="left"/>
      <w:pPr>
        <w:ind w:left="2277" w:hanging="181"/>
      </w:pPr>
      <w:rPr>
        <w:rFonts w:hint="default"/>
        <w:lang w:val="ru-RU" w:eastAsia="ru-RU" w:bidi="ru-RU"/>
      </w:rPr>
    </w:lvl>
    <w:lvl w:ilvl="3" w:tplc="B7E8E4AE">
      <w:numFmt w:val="bullet"/>
      <w:lvlText w:val="•"/>
      <w:lvlJc w:val="left"/>
      <w:pPr>
        <w:ind w:left="3285" w:hanging="181"/>
      </w:pPr>
      <w:rPr>
        <w:rFonts w:hint="default"/>
        <w:lang w:val="ru-RU" w:eastAsia="ru-RU" w:bidi="ru-RU"/>
      </w:rPr>
    </w:lvl>
    <w:lvl w:ilvl="4" w:tplc="64AEC1FC">
      <w:numFmt w:val="bullet"/>
      <w:lvlText w:val="•"/>
      <w:lvlJc w:val="left"/>
      <w:pPr>
        <w:ind w:left="4294" w:hanging="181"/>
      </w:pPr>
      <w:rPr>
        <w:rFonts w:hint="default"/>
        <w:lang w:val="ru-RU" w:eastAsia="ru-RU" w:bidi="ru-RU"/>
      </w:rPr>
    </w:lvl>
    <w:lvl w:ilvl="5" w:tplc="85988B4E">
      <w:numFmt w:val="bullet"/>
      <w:lvlText w:val="•"/>
      <w:lvlJc w:val="left"/>
      <w:pPr>
        <w:ind w:left="5303" w:hanging="181"/>
      </w:pPr>
      <w:rPr>
        <w:rFonts w:hint="default"/>
        <w:lang w:val="ru-RU" w:eastAsia="ru-RU" w:bidi="ru-RU"/>
      </w:rPr>
    </w:lvl>
    <w:lvl w:ilvl="6" w:tplc="D90062D8">
      <w:numFmt w:val="bullet"/>
      <w:lvlText w:val="•"/>
      <w:lvlJc w:val="left"/>
      <w:pPr>
        <w:ind w:left="6311" w:hanging="181"/>
      </w:pPr>
      <w:rPr>
        <w:rFonts w:hint="default"/>
        <w:lang w:val="ru-RU" w:eastAsia="ru-RU" w:bidi="ru-RU"/>
      </w:rPr>
    </w:lvl>
    <w:lvl w:ilvl="7" w:tplc="5BEE37A0">
      <w:numFmt w:val="bullet"/>
      <w:lvlText w:val="•"/>
      <w:lvlJc w:val="left"/>
      <w:pPr>
        <w:ind w:left="7320" w:hanging="181"/>
      </w:pPr>
      <w:rPr>
        <w:rFonts w:hint="default"/>
        <w:lang w:val="ru-RU" w:eastAsia="ru-RU" w:bidi="ru-RU"/>
      </w:rPr>
    </w:lvl>
    <w:lvl w:ilvl="8" w:tplc="4712DC58">
      <w:numFmt w:val="bullet"/>
      <w:lvlText w:val="•"/>
      <w:lvlJc w:val="left"/>
      <w:pPr>
        <w:ind w:left="8328" w:hanging="181"/>
      </w:pPr>
      <w:rPr>
        <w:rFonts w:hint="default"/>
        <w:lang w:val="ru-RU" w:eastAsia="ru-RU" w:bidi="ru-RU"/>
      </w:rPr>
    </w:lvl>
  </w:abstractNum>
  <w:abstractNum w:abstractNumId="54">
    <w:nsid w:val="486104B3"/>
    <w:multiLevelType w:val="hybridMultilevel"/>
    <w:tmpl w:val="F354831A"/>
    <w:lvl w:ilvl="0" w:tplc="635C37DE">
      <w:start w:val="3"/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5">
    <w:nsid w:val="4F6A584A"/>
    <w:multiLevelType w:val="hybridMultilevel"/>
    <w:tmpl w:val="9E4073E2"/>
    <w:lvl w:ilvl="0" w:tplc="0810B46C">
      <w:numFmt w:val="bullet"/>
      <w:lvlText w:val="-"/>
      <w:lvlJc w:val="left"/>
      <w:pPr>
        <w:ind w:left="420" w:hanging="164"/>
      </w:pPr>
      <w:rPr>
        <w:rFonts w:ascii="Times New Roman" w:eastAsia="Times New Roman" w:hAnsi="Times New Roman" w:cs="Times New Roman" w:hint="default"/>
        <w:b/>
        <w:bCs/>
        <w:spacing w:val="-1"/>
        <w:w w:val="100"/>
        <w:sz w:val="28"/>
        <w:szCs w:val="28"/>
        <w:lang w:val="ru-RU" w:eastAsia="ru-RU" w:bidi="ru-RU"/>
      </w:rPr>
    </w:lvl>
    <w:lvl w:ilvl="1" w:tplc="27D0A258">
      <w:numFmt w:val="bullet"/>
      <w:lvlText w:val="•"/>
      <w:lvlJc w:val="left"/>
      <w:pPr>
        <w:ind w:left="1412" w:hanging="164"/>
      </w:pPr>
      <w:rPr>
        <w:rFonts w:hint="default"/>
        <w:lang w:val="ru-RU" w:eastAsia="ru-RU" w:bidi="ru-RU"/>
      </w:rPr>
    </w:lvl>
    <w:lvl w:ilvl="2" w:tplc="7C94B232">
      <w:numFmt w:val="bullet"/>
      <w:lvlText w:val="•"/>
      <w:lvlJc w:val="left"/>
      <w:pPr>
        <w:ind w:left="2405" w:hanging="164"/>
      </w:pPr>
      <w:rPr>
        <w:rFonts w:hint="default"/>
        <w:lang w:val="ru-RU" w:eastAsia="ru-RU" w:bidi="ru-RU"/>
      </w:rPr>
    </w:lvl>
    <w:lvl w:ilvl="3" w:tplc="B7688C7C">
      <w:numFmt w:val="bullet"/>
      <w:lvlText w:val="•"/>
      <w:lvlJc w:val="left"/>
      <w:pPr>
        <w:ind w:left="3397" w:hanging="164"/>
      </w:pPr>
      <w:rPr>
        <w:rFonts w:hint="default"/>
        <w:lang w:val="ru-RU" w:eastAsia="ru-RU" w:bidi="ru-RU"/>
      </w:rPr>
    </w:lvl>
    <w:lvl w:ilvl="4" w:tplc="F8E2A964">
      <w:numFmt w:val="bullet"/>
      <w:lvlText w:val="•"/>
      <w:lvlJc w:val="left"/>
      <w:pPr>
        <w:ind w:left="4390" w:hanging="164"/>
      </w:pPr>
      <w:rPr>
        <w:rFonts w:hint="default"/>
        <w:lang w:val="ru-RU" w:eastAsia="ru-RU" w:bidi="ru-RU"/>
      </w:rPr>
    </w:lvl>
    <w:lvl w:ilvl="5" w:tplc="D576AEF8">
      <w:numFmt w:val="bullet"/>
      <w:lvlText w:val="•"/>
      <w:lvlJc w:val="left"/>
      <w:pPr>
        <w:ind w:left="5383" w:hanging="164"/>
      </w:pPr>
      <w:rPr>
        <w:rFonts w:hint="default"/>
        <w:lang w:val="ru-RU" w:eastAsia="ru-RU" w:bidi="ru-RU"/>
      </w:rPr>
    </w:lvl>
    <w:lvl w:ilvl="6" w:tplc="D73E06D6">
      <w:numFmt w:val="bullet"/>
      <w:lvlText w:val="•"/>
      <w:lvlJc w:val="left"/>
      <w:pPr>
        <w:ind w:left="6375" w:hanging="164"/>
      </w:pPr>
      <w:rPr>
        <w:rFonts w:hint="default"/>
        <w:lang w:val="ru-RU" w:eastAsia="ru-RU" w:bidi="ru-RU"/>
      </w:rPr>
    </w:lvl>
    <w:lvl w:ilvl="7" w:tplc="8DF0953E">
      <w:numFmt w:val="bullet"/>
      <w:lvlText w:val="•"/>
      <w:lvlJc w:val="left"/>
      <w:pPr>
        <w:ind w:left="7368" w:hanging="164"/>
      </w:pPr>
      <w:rPr>
        <w:rFonts w:hint="default"/>
        <w:lang w:val="ru-RU" w:eastAsia="ru-RU" w:bidi="ru-RU"/>
      </w:rPr>
    </w:lvl>
    <w:lvl w:ilvl="8" w:tplc="F50200E4">
      <w:numFmt w:val="bullet"/>
      <w:lvlText w:val="•"/>
      <w:lvlJc w:val="left"/>
      <w:pPr>
        <w:ind w:left="8360" w:hanging="164"/>
      </w:pPr>
      <w:rPr>
        <w:rFonts w:hint="default"/>
        <w:lang w:val="ru-RU" w:eastAsia="ru-RU" w:bidi="ru-RU"/>
      </w:rPr>
    </w:lvl>
  </w:abstractNum>
  <w:abstractNum w:abstractNumId="56">
    <w:nsid w:val="53506EE5"/>
    <w:multiLevelType w:val="hybridMultilevel"/>
    <w:tmpl w:val="12022926"/>
    <w:lvl w:ilvl="0" w:tplc="13D41E4A">
      <w:numFmt w:val="bullet"/>
      <w:lvlText w:val="-"/>
      <w:lvlJc w:val="left"/>
      <w:pPr>
        <w:ind w:left="395" w:hanging="140"/>
      </w:pPr>
      <w:rPr>
        <w:rFonts w:ascii="Times New Roman" w:eastAsia="Times New Roman" w:hAnsi="Times New Roman" w:cs="Times New Roman" w:hint="default"/>
        <w:spacing w:val="-2"/>
        <w:w w:val="100"/>
        <w:sz w:val="24"/>
        <w:szCs w:val="24"/>
        <w:lang w:val="ru-RU" w:eastAsia="ru-RU" w:bidi="ru-RU"/>
      </w:rPr>
    </w:lvl>
    <w:lvl w:ilvl="1" w:tplc="70420CB4">
      <w:numFmt w:val="bullet"/>
      <w:lvlText w:val="•"/>
      <w:lvlJc w:val="left"/>
      <w:pPr>
        <w:ind w:left="1394" w:hanging="140"/>
      </w:pPr>
      <w:rPr>
        <w:rFonts w:hint="default"/>
        <w:lang w:val="ru-RU" w:eastAsia="ru-RU" w:bidi="ru-RU"/>
      </w:rPr>
    </w:lvl>
    <w:lvl w:ilvl="2" w:tplc="D8CCB9DC">
      <w:numFmt w:val="bullet"/>
      <w:lvlText w:val="•"/>
      <w:lvlJc w:val="left"/>
      <w:pPr>
        <w:ind w:left="2389" w:hanging="140"/>
      </w:pPr>
      <w:rPr>
        <w:rFonts w:hint="default"/>
        <w:lang w:val="ru-RU" w:eastAsia="ru-RU" w:bidi="ru-RU"/>
      </w:rPr>
    </w:lvl>
    <w:lvl w:ilvl="3" w:tplc="9EACD95A">
      <w:numFmt w:val="bullet"/>
      <w:lvlText w:val="•"/>
      <w:lvlJc w:val="left"/>
      <w:pPr>
        <w:ind w:left="3383" w:hanging="140"/>
      </w:pPr>
      <w:rPr>
        <w:rFonts w:hint="default"/>
        <w:lang w:val="ru-RU" w:eastAsia="ru-RU" w:bidi="ru-RU"/>
      </w:rPr>
    </w:lvl>
    <w:lvl w:ilvl="4" w:tplc="E52456D0">
      <w:numFmt w:val="bullet"/>
      <w:lvlText w:val="•"/>
      <w:lvlJc w:val="left"/>
      <w:pPr>
        <w:ind w:left="4378" w:hanging="140"/>
      </w:pPr>
      <w:rPr>
        <w:rFonts w:hint="default"/>
        <w:lang w:val="ru-RU" w:eastAsia="ru-RU" w:bidi="ru-RU"/>
      </w:rPr>
    </w:lvl>
    <w:lvl w:ilvl="5" w:tplc="0396CD9C">
      <w:numFmt w:val="bullet"/>
      <w:lvlText w:val="•"/>
      <w:lvlJc w:val="left"/>
      <w:pPr>
        <w:ind w:left="5373" w:hanging="140"/>
      </w:pPr>
      <w:rPr>
        <w:rFonts w:hint="default"/>
        <w:lang w:val="ru-RU" w:eastAsia="ru-RU" w:bidi="ru-RU"/>
      </w:rPr>
    </w:lvl>
    <w:lvl w:ilvl="6" w:tplc="5C4ADF5A">
      <w:numFmt w:val="bullet"/>
      <w:lvlText w:val="•"/>
      <w:lvlJc w:val="left"/>
      <w:pPr>
        <w:ind w:left="6367" w:hanging="140"/>
      </w:pPr>
      <w:rPr>
        <w:rFonts w:hint="default"/>
        <w:lang w:val="ru-RU" w:eastAsia="ru-RU" w:bidi="ru-RU"/>
      </w:rPr>
    </w:lvl>
    <w:lvl w:ilvl="7" w:tplc="11343CD8">
      <w:numFmt w:val="bullet"/>
      <w:lvlText w:val="•"/>
      <w:lvlJc w:val="left"/>
      <w:pPr>
        <w:ind w:left="7362" w:hanging="140"/>
      </w:pPr>
      <w:rPr>
        <w:rFonts w:hint="default"/>
        <w:lang w:val="ru-RU" w:eastAsia="ru-RU" w:bidi="ru-RU"/>
      </w:rPr>
    </w:lvl>
    <w:lvl w:ilvl="8" w:tplc="9ACE3B8A">
      <w:numFmt w:val="bullet"/>
      <w:lvlText w:val="•"/>
      <w:lvlJc w:val="left"/>
      <w:pPr>
        <w:ind w:left="8356" w:hanging="140"/>
      </w:pPr>
      <w:rPr>
        <w:rFonts w:hint="default"/>
        <w:lang w:val="ru-RU" w:eastAsia="ru-RU" w:bidi="ru-RU"/>
      </w:rPr>
    </w:lvl>
  </w:abstractNum>
  <w:abstractNum w:abstractNumId="57">
    <w:nsid w:val="573E318F"/>
    <w:multiLevelType w:val="hybridMultilevel"/>
    <w:tmpl w:val="FB78E48C"/>
    <w:lvl w:ilvl="0" w:tplc="635C37DE">
      <w:start w:val="3"/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8">
    <w:nsid w:val="57A235B8"/>
    <w:multiLevelType w:val="hybridMultilevel"/>
    <w:tmpl w:val="1750A86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9">
    <w:nsid w:val="62900185"/>
    <w:multiLevelType w:val="hybridMultilevel"/>
    <w:tmpl w:val="E7DA4696"/>
    <w:lvl w:ilvl="0" w:tplc="6FB03BD6">
      <w:start w:val="1"/>
      <w:numFmt w:val="decimal"/>
      <w:lvlText w:val="%1."/>
      <w:lvlJc w:val="left"/>
      <w:pPr>
        <w:ind w:left="256" w:hanging="181"/>
        <w:jc w:val="left"/>
      </w:pPr>
      <w:rPr>
        <w:rFonts w:ascii="Times New Roman" w:eastAsia="Times New Roman" w:hAnsi="Times New Roman" w:cs="Times New Roman" w:hint="default"/>
        <w:spacing w:val="-2"/>
        <w:w w:val="100"/>
        <w:sz w:val="22"/>
        <w:szCs w:val="22"/>
        <w:lang w:val="ru-RU" w:eastAsia="ru-RU" w:bidi="ru-RU"/>
      </w:rPr>
    </w:lvl>
    <w:lvl w:ilvl="1" w:tplc="D6FAB13C">
      <w:numFmt w:val="bullet"/>
      <w:lvlText w:val="•"/>
      <w:lvlJc w:val="left"/>
      <w:pPr>
        <w:ind w:left="1268" w:hanging="181"/>
      </w:pPr>
      <w:rPr>
        <w:rFonts w:hint="default"/>
        <w:lang w:val="ru-RU" w:eastAsia="ru-RU" w:bidi="ru-RU"/>
      </w:rPr>
    </w:lvl>
    <w:lvl w:ilvl="2" w:tplc="E1BC8716">
      <w:numFmt w:val="bullet"/>
      <w:lvlText w:val="•"/>
      <w:lvlJc w:val="left"/>
      <w:pPr>
        <w:ind w:left="2277" w:hanging="181"/>
      </w:pPr>
      <w:rPr>
        <w:rFonts w:hint="default"/>
        <w:lang w:val="ru-RU" w:eastAsia="ru-RU" w:bidi="ru-RU"/>
      </w:rPr>
    </w:lvl>
    <w:lvl w:ilvl="3" w:tplc="B8B2FBCA">
      <w:numFmt w:val="bullet"/>
      <w:lvlText w:val="•"/>
      <w:lvlJc w:val="left"/>
      <w:pPr>
        <w:ind w:left="3285" w:hanging="181"/>
      </w:pPr>
      <w:rPr>
        <w:rFonts w:hint="default"/>
        <w:lang w:val="ru-RU" w:eastAsia="ru-RU" w:bidi="ru-RU"/>
      </w:rPr>
    </w:lvl>
    <w:lvl w:ilvl="4" w:tplc="39F4CC66">
      <w:numFmt w:val="bullet"/>
      <w:lvlText w:val="•"/>
      <w:lvlJc w:val="left"/>
      <w:pPr>
        <w:ind w:left="4294" w:hanging="181"/>
      </w:pPr>
      <w:rPr>
        <w:rFonts w:hint="default"/>
        <w:lang w:val="ru-RU" w:eastAsia="ru-RU" w:bidi="ru-RU"/>
      </w:rPr>
    </w:lvl>
    <w:lvl w:ilvl="5" w:tplc="DDF24442">
      <w:numFmt w:val="bullet"/>
      <w:lvlText w:val="•"/>
      <w:lvlJc w:val="left"/>
      <w:pPr>
        <w:ind w:left="5303" w:hanging="181"/>
      </w:pPr>
      <w:rPr>
        <w:rFonts w:hint="default"/>
        <w:lang w:val="ru-RU" w:eastAsia="ru-RU" w:bidi="ru-RU"/>
      </w:rPr>
    </w:lvl>
    <w:lvl w:ilvl="6" w:tplc="F8009D14">
      <w:numFmt w:val="bullet"/>
      <w:lvlText w:val="•"/>
      <w:lvlJc w:val="left"/>
      <w:pPr>
        <w:ind w:left="6311" w:hanging="181"/>
      </w:pPr>
      <w:rPr>
        <w:rFonts w:hint="default"/>
        <w:lang w:val="ru-RU" w:eastAsia="ru-RU" w:bidi="ru-RU"/>
      </w:rPr>
    </w:lvl>
    <w:lvl w:ilvl="7" w:tplc="963ABF54">
      <w:numFmt w:val="bullet"/>
      <w:lvlText w:val="•"/>
      <w:lvlJc w:val="left"/>
      <w:pPr>
        <w:ind w:left="7320" w:hanging="181"/>
      </w:pPr>
      <w:rPr>
        <w:rFonts w:hint="default"/>
        <w:lang w:val="ru-RU" w:eastAsia="ru-RU" w:bidi="ru-RU"/>
      </w:rPr>
    </w:lvl>
    <w:lvl w:ilvl="8" w:tplc="A5DC72CA">
      <w:numFmt w:val="bullet"/>
      <w:lvlText w:val="•"/>
      <w:lvlJc w:val="left"/>
      <w:pPr>
        <w:ind w:left="8328" w:hanging="181"/>
      </w:pPr>
      <w:rPr>
        <w:rFonts w:hint="default"/>
        <w:lang w:val="ru-RU" w:eastAsia="ru-RU" w:bidi="ru-RU"/>
      </w:rPr>
    </w:lvl>
  </w:abstractNum>
  <w:abstractNum w:abstractNumId="60">
    <w:nsid w:val="6D826A06"/>
    <w:multiLevelType w:val="hybridMultilevel"/>
    <w:tmpl w:val="68CCB90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1">
    <w:nsid w:val="7BF95949"/>
    <w:multiLevelType w:val="hybridMultilevel"/>
    <w:tmpl w:val="FDF424A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0"/>
  </w:num>
  <w:num w:numId="2">
    <w:abstractNumId w:val="27"/>
  </w:num>
  <w:num w:numId="3">
    <w:abstractNumId w:val="29"/>
  </w:num>
  <w:num w:numId="4">
    <w:abstractNumId w:val="3"/>
  </w:num>
  <w:num w:numId="5">
    <w:abstractNumId w:val="20"/>
  </w:num>
  <w:num w:numId="6">
    <w:abstractNumId w:val="39"/>
  </w:num>
  <w:num w:numId="7">
    <w:abstractNumId w:val="41"/>
  </w:num>
  <w:num w:numId="8">
    <w:abstractNumId w:val="42"/>
  </w:num>
  <w:num w:numId="9">
    <w:abstractNumId w:val="5"/>
  </w:num>
  <w:num w:numId="10">
    <w:abstractNumId w:val="8"/>
  </w:num>
  <w:num w:numId="11">
    <w:abstractNumId w:val="25"/>
  </w:num>
  <w:num w:numId="12">
    <w:abstractNumId w:val="31"/>
  </w:num>
  <w:num w:numId="13">
    <w:abstractNumId w:val="40"/>
  </w:num>
  <w:num w:numId="14">
    <w:abstractNumId w:val="43"/>
  </w:num>
  <w:num w:numId="15">
    <w:abstractNumId w:val="50"/>
  </w:num>
  <w:num w:numId="16">
    <w:abstractNumId w:val="57"/>
  </w:num>
  <w:num w:numId="17">
    <w:abstractNumId w:val="54"/>
  </w:num>
  <w:num w:numId="18">
    <w:abstractNumId w:val="61"/>
  </w:num>
  <w:num w:numId="19">
    <w:abstractNumId w:val="58"/>
  </w:num>
  <w:num w:numId="20">
    <w:abstractNumId w:val="52"/>
  </w:num>
  <w:num w:numId="21">
    <w:abstractNumId w:val="53"/>
  </w:num>
  <w:num w:numId="22">
    <w:abstractNumId w:val="59"/>
  </w:num>
  <w:num w:numId="23">
    <w:abstractNumId w:val="51"/>
  </w:num>
  <w:num w:numId="24">
    <w:abstractNumId w:val="56"/>
  </w:num>
  <w:num w:numId="25">
    <w:abstractNumId w:val="55"/>
  </w:num>
  <w:numIdMacAtCleanup w:val="25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5F0A9B"/>
    <w:rsid w:val="00003CD6"/>
    <w:rsid w:val="00007008"/>
    <w:rsid w:val="000070DD"/>
    <w:rsid w:val="00010515"/>
    <w:rsid w:val="000116D3"/>
    <w:rsid w:val="000244D7"/>
    <w:rsid w:val="00024805"/>
    <w:rsid w:val="00035080"/>
    <w:rsid w:val="00041CD8"/>
    <w:rsid w:val="00045A16"/>
    <w:rsid w:val="00075FE7"/>
    <w:rsid w:val="000817E3"/>
    <w:rsid w:val="00083684"/>
    <w:rsid w:val="000A071D"/>
    <w:rsid w:val="000A2544"/>
    <w:rsid w:val="000B0879"/>
    <w:rsid w:val="000B7C34"/>
    <w:rsid w:val="000B7C56"/>
    <w:rsid w:val="000C10D0"/>
    <w:rsid w:val="000C1C86"/>
    <w:rsid w:val="000C4706"/>
    <w:rsid w:val="000C7A9A"/>
    <w:rsid w:val="000D03CE"/>
    <w:rsid w:val="000D3917"/>
    <w:rsid w:val="000D4670"/>
    <w:rsid w:val="000E2126"/>
    <w:rsid w:val="000E65F4"/>
    <w:rsid w:val="000F0359"/>
    <w:rsid w:val="00114FB7"/>
    <w:rsid w:val="00116CA8"/>
    <w:rsid w:val="001341A0"/>
    <w:rsid w:val="001361A7"/>
    <w:rsid w:val="00142030"/>
    <w:rsid w:val="001434A1"/>
    <w:rsid w:val="0014470D"/>
    <w:rsid w:val="00144DE7"/>
    <w:rsid w:val="00151B4D"/>
    <w:rsid w:val="00152CD3"/>
    <w:rsid w:val="0015665E"/>
    <w:rsid w:val="0015731A"/>
    <w:rsid w:val="001613FA"/>
    <w:rsid w:val="00175B8A"/>
    <w:rsid w:val="00177132"/>
    <w:rsid w:val="00194605"/>
    <w:rsid w:val="00196700"/>
    <w:rsid w:val="001971A9"/>
    <w:rsid w:val="00197929"/>
    <w:rsid w:val="001A20C0"/>
    <w:rsid w:val="001A7639"/>
    <w:rsid w:val="001D705A"/>
    <w:rsid w:val="00217D7E"/>
    <w:rsid w:val="00227B1B"/>
    <w:rsid w:val="00231DF2"/>
    <w:rsid w:val="00240278"/>
    <w:rsid w:val="00243B0F"/>
    <w:rsid w:val="00243CF3"/>
    <w:rsid w:val="00247B0A"/>
    <w:rsid w:val="00256442"/>
    <w:rsid w:val="00281DC5"/>
    <w:rsid w:val="002906DD"/>
    <w:rsid w:val="002C5BB3"/>
    <w:rsid w:val="002D2AFE"/>
    <w:rsid w:val="002E599E"/>
    <w:rsid w:val="002E5CDD"/>
    <w:rsid w:val="002E6682"/>
    <w:rsid w:val="002F51AF"/>
    <w:rsid w:val="002F5D4F"/>
    <w:rsid w:val="002F76BB"/>
    <w:rsid w:val="00304A0A"/>
    <w:rsid w:val="00327B05"/>
    <w:rsid w:val="00335CD5"/>
    <w:rsid w:val="00342878"/>
    <w:rsid w:val="00343042"/>
    <w:rsid w:val="0034624B"/>
    <w:rsid w:val="00354B8A"/>
    <w:rsid w:val="00363069"/>
    <w:rsid w:val="00365006"/>
    <w:rsid w:val="003706F9"/>
    <w:rsid w:val="00371C54"/>
    <w:rsid w:val="00373A29"/>
    <w:rsid w:val="00373FB9"/>
    <w:rsid w:val="00381F51"/>
    <w:rsid w:val="00390A88"/>
    <w:rsid w:val="00392569"/>
    <w:rsid w:val="00393B65"/>
    <w:rsid w:val="00394312"/>
    <w:rsid w:val="003A31B4"/>
    <w:rsid w:val="003A7A88"/>
    <w:rsid w:val="003B19BD"/>
    <w:rsid w:val="003C0822"/>
    <w:rsid w:val="003C64AE"/>
    <w:rsid w:val="003F2006"/>
    <w:rsid w:val="004054CD"/>
    <w:rsid w:val="0041178E"/>
    <w:rsid w:val="00415235"/>
    <w:rsid w:val="0042750D"/>
    <w:rsid w:val="00440DA3"/>
    <w:rsid w:val="0044159D"/>
    <w:rsid w:val="00452701"/>
    <w:rsid w:val="00461095"/>
    <w:rsid w:val="00472340"/>
    <w:rsid w:val="00476BE2"/>
    <w:rsid w:val="0047761E"/>
    <w:rsid w:val="0048201D"/>
    <w:rsid w:val="004852DC"/>
    <w:rsid w:val="0048738B"/>
    <w:rsid w:val="004A0E45"/>
    <w:rsid w:val="004A2A4A"/>
    <w:rsid w:val="004B4D46"/>
    <w:rsid w:val="004B74AF"/>
    <w:rsid w:val="004D5BE2"/>
    <w:rsid w:val="004D5C91"/>
    <w:rsid w:val="004E0492"/>
    <w:rsid w:val="004F4D9B"/>
    <w:rsid w:val="00504FB3"/>
    <w:rsid w:val="00524FA6"/>
    <w:rsid w:val="005304FB"/>
    <w:rsid w:val="00532411"/>
    <w:rsid w:val="00543BB8"/>
    <w:rsid w:val="005526E4"/>
    <w:rsid w:val="0055482D"/>
    <w:rsid w:val="00554B7A"/>
    <w:rsid w:val="00555C4D"/>
    <w:rsid w:val="00567AA1"/>
    <w:rsid w:val="00576F29"/>
    <w:rsid w:val="00592232"/>
    <w:rsid w:val="00595C0F"/>
    <w:rsid w:val="005A4711"/>
    <w:rsid w:val="005A4AD6"/>
    <w:rsid w:val="005B3FA1"/>
    <w:rsid w:val="005C1E00"/>
    <w:rsid w:val="005C5152"/>
    <w:rsid w:val="005E062C"/>
    <w:rsid w:val="005E2DDC"/>
    <w:rsid w:val="005F0A9B"/>
    <w:rsid w:val="00612B03"/>
    <w:rsid w:val="00616DA6"/>
    <w:rsid w:val="0062325A"/>
    <w:rsid w:val="00652810"/>
    <w:rsid w:val="006561FE"/>
    <w:rsid w:val="00665049"/>
    <w:rsid w:val="006673B2"/>
    <w:rsid w:val="00673B8D"/>
    <w:rsid w:val="00684B5E"/>
    <w:rsid w:val="00685427"/>
    <w:rsid w:val="006879DD"/>
    <w:rsid w:val="006A03C2"/>
    <w:rsid w:val="006A081A"/>
    <w:rsid w:val="006B1623"/>
    <w:rsid w:val="006C4CB0"/>
    <w:rsid w:val="006D0192"/>
    <w:rsid w:val="006E0122"/>
    <w:rsid w:val="006E57CF"/>
    <w:rsid w:val="006F220A"/>
    <w:rsid w:val="00704B77"/>
    <w:rsid w:val="007063F5"/>
    <w:rsid w:val="00711AFC"/>
    <w:rsid w:val="00713D28"/>
    <w:rsid w:val="0071640A"/>
    <w:rsid w:val="0074036C"/>
    <w:rsid w:val="007569DC"/>
    <w:rsid w:val="00757D5D"/>
    <w:rsid w:val="00771DA5"/>
    <w:rsid w:val="00783352"/>
    <w:rsid w:val="007B24C9"/>
    <w:rsid w:val="007C1131"/>
    <w:rsid w:val="007C5AE1"/>
    <w:rsid w:val="007D0D3F"/>
    <w:rsid w:val="007E0327"/>
    <w:rsid w:val="007F263A"/>
    <w:rsid w:val="008053B3"/>
    <w:rsid w:val="0083658D"/>
    <w:rsid w:val="00845FCC"/>
    <w:rsid w:val="00867FFD"/>
    <w:rsid w:val="00870152"/>
    <w:rsid w:val="00871E36"/>
    <w:rsid w:val="008732F8"/>
    <w:rsid w:val="008B3E8A"/>
    <w:rsid w:val="008C5B7F"/>
    <w:rsid w:val="008C7301"/>
    <w:rsid w:val="008D3A1C"/>
    <w:rsid w:val="008E0600"/>
    <w:rsid w:val="008E4885"/>
    <w:rsid w:val="008E48FD"/>
    <w:rsid w:val="008F5D89"/>
    <w:rsid w:val="00901BA4"/>
    <w:rsid w:val="0090218E"/>
    <w:rsid w:val="009036BF"/>
    <w:rsid w:val="009300DF"/>
    <w:rsid w:val="00932BA9"/>
    <w:rsid w:val="00940341"/>
    <w:rsid w:val="00947D52"/>
    <w:rsid w:val="00960C5B"/>
    <w:rsid w:val="009660D0"/>
    <w:rsid w:val="00967623"/>
    <w:rsid w:val="0097190B"/>
    <w:rsid w:val="00971999"/>
    <w:rsid w:val="0097248A"/>
    <w:rsid w:val="00986DDA"/>
    <w:rsid w:val="00990D64"/>
    <w:rsid w:val="009A7045"/>
    <w:rsid w:val="009C1F82"/>
    <w:rsid w:val="009D2F53"/>
    <w:rsid w:val="009D57E6"/>
    <w:rsid w:val="009D69E3"/>
    <w:rsid w:val="009F1F24"/>
    <w:rsid w:val="009F6F42"/>
    <w:rsid w:val="00A02337"/>
    <w:rsid w:val="00A0787D"/>
    <w:rsid w:val="00A13024"/>
    <w:rsid w:val="00A3402A"/>
    <w:rsid w:val="00A37DBB"/>
    <w:rsid w:val="00A52AF8"/>
    <w:rsid w:val="00A5485D"/>
    <w:rsid w:val="00A559F3"/>
    <w:rsid w:val="00A700E3"/>
    <w:rsid w:val="00A771AB"/>
    <w:rsid w:val="00A876D4"/>
    <w:rsid w:val="00AC032E"/>
    <w:rsid w:val="00AC48D3"/>
    <w:rsid w:val="00AD3319"/>
    <w:rsid w:val="00AD429F"/>
    <w:rsid w:val="00AD5160"/>
    <w:rsid w:val="00AD7B7F"/>
    <w:rsid w:val="00AE4E1A"/>
    <w:rsid w:val="00AE5300"/>
    <w:rsid w:val="00AF5B7E"/>
    <w:rsid w:val="00B05323"/>
    <w:rsid w:val="00B23F40"/>
    <w:rsid w:val="00B24BCE"/>
    <w:rsid w:val="00B355D0"/>
    <w:rsid w:val="00B365AA"/>
    <w:rsid w:val="00B460F8"/>
    <w:rsid w:val="00B52484"/>
    <w:rsid w:val="00B87047"/>
    <w:rsid w:val="00B91A05"/>
    <w:rsid w:val="00BB79A4"/>
    <w:rsid w:val="00BC2F8F"/>
    <w:rsid w:val="00BC5A4C"/>
    <w:rsid w:val="00BD7F36"/>
    <w:rsid w:val="00BE36DA"/>
    <w:rsid w:val="00BE50D0"/>
    <w:rsid w:val="00BE7A94"/>
    <w:rsid w:val="00BE7BA5"/>
    <w:rsid w:val="00BF2ADD"/>
    <w:rsid w:val="00C01960"/>
    <w:rsid w:val="00C01C5E"/>
    <w:rsid w:val="00C51DC0"/>
    <w:rsid w:val="00C544C3"/>
    <w:rsid w:val="00C550BC"/>
    <w:rsid w:val="00C57402"/>
    <w:rsid w:val="00C6211D"/>
    <w:rsid w:val="00C8412C"/>
    <w:rsid w:val="00C86358"/>
    <w:rsid w:val="00C973E3"/>
    <w:rsid w:val="00CA56DD"/>
    <w:rsid w:val="00CA6E79"/>
    <w:rsid w:val="00CA7031"/>
    <w:rsid w:val="00CB3DBE"/>
    <w:rsid w:val="00CB4980"/>
    <w:rsid w:val="00CC3D59"/>
    <w:rsid w:val="00CE6CA5"/>
    <w:rsid w:val="00CE7715"/>
    <w:rsid w:val="00D26C91"/>
    <w:rsid w:val="00D332DE"/>
    <w:rsid w:val="00D45F19"/>
    <w:rsid w:val="00D52476"/>
    <w:rsid w:val="00D71CB4"/>
    <w:rsid w:val="00D737F0"/>
    <w:rsid w:val="00D743AF"/>
    <w:rsid w:val="00D8505E"/>
    <w:rsid w:val="00DB26A5"/>
    <w:rsid w:val="00DC1EB8"/>
    <w:rsid w:val="00DD3867"/>
    <w:rsid w:val="00DE4CE8"/>
    <w:rsid w:val="00DF119B"/>
    <w:rsid w:val="00E129E0"/>
    <w:rsid w:val="00E4238D"/>
    <w:rsid w:val="00E42B73"/>
    <w:rsid w:val="00E43F8E"/>
    <w:rsid w:val="00E55D21"/>
    <w:rsid w:val="00E566AC"/>
    <w:rsid w:val="00E67072"/>
    <w:rsid w:val="00E7269D"/>
    <w:rsid w:val="00E77B49"/>
    <w:rsid w:val="00E86D5D"/>
    <w:rsid w:val="00E87E60"/>
    <w:rsid w:val="00EC03B2"/>
    <w:rsid w:val="00EC0CE5"/>
    <w:rsid w:val="00EC64CA"/>
    <w:rsid w:val="00ED3C37"/>
    <w:rsid w:val="00EE0163"/>
    <w:rsid w:val="00EE7D9D"/>
    <w:rsid w:val="00EF1640"/>
    <w:rsid w:val="00EF6999"/>
    <w:rsid w:val="00F12B00"/>
    <w:rsid w:val="00F13CCA"/>
    <w:rsid w:val="00F1635E"/>
    <w:rsid w:val="00F2475A"/>
    <w:rsid w:val="00F37294"/>
    <w:rsid w:val="00F50956"/>
    <w:rsid w:val="00FB4138"/>
    <w:rsid w:val="00FD7A63"/>
    <w:rsid w:val="00FE2073"/>
    <w:rsid w:val="00FE70F3"/>
    <w:rsid w:val="00FF1219"/>
    <w:rsid w:val="00FF4139"/>
    <w:rsid w:val="00FF60D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F699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1"/>
    <w:qFormat/>
    <w:rsid w:val="0055482D"/>
    <w:pPr>
      <w:ind w:left="720"/>
      <w:contextualSpacing/>
    </w:pPr>
  </w:style>
  <w:style w:type="paragraph" w:styleId="a4">
    <w:name w:val="Body Text"/>
    <w:basedOn w:val="a"/>
    <w:link w:val="a5"/>
    <w:rsid w:val="00003CD6"/>
    <w:pPr>
      <w:widowControl w:val="0"/>
      <w:suppressAutoHyphens/>
      <w:spacing w:after="120" w:line="240" w:lineRule="auto"/>
    </w:pPr>
    <w:rPr>
      <w:rFonts w:ascii="Times New Roman" w:eastAsia="Lucida Sans Unicode" w:hAnsi="Times New Roman" w:cs="Mangal"/>
      <w:kern w:val="1"/>
      <w:sz w:val="28"/>
      <w:szCs w:val="24"/>
      <w:lang w:eastAsia="hi-IN" w:bidi="hi-IN"/>
    </w:rPr>
  </w:style>
  <w:style w:type="character" w:customStyle="1" w:styleId="a5">
    <w:name w:val="Основной текст Знак"/>
    <w:basedOn w:val="a0"/>
    <w:link w:val="a4"/>
    <w:rsid w:val="00003CD6"/>
    <w:rPr>
      <w:rFonts w:ascii="Times New Roman" w:eastAsia="Lucida Sans Unicode" w:hAnsi="Times New Roman" w:cs="Mangal"/>
      <w:kern w:val="1"/>
      <w:sz w:val="28"/>
      <w:szCs w:val="24"/>
      <w:lang w:eastAsia="hi-IN" w:bidi="hi-IN"/>
    </w:rPr>
  </w:style>
  <w:style w:type="table" w:styleId="a6">
    <w:name w:val="Table Grid"/>
    <w:basedOn w:val="a1"/>
    <w:rsid w:val="008E48F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Normal (Web)"/>
    <w:basedOn w:val="a"/>
    <w:uiPriority w:val="99"/>
    <w:unhideWhenUsed/>
    <w:rsid w:val="00C0196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57">
    <w:name w:val="Font Style57"/>
    <w:rsid w:val="00C01960"/>
    <w:rPr>
      <w:rFonts w:ascii="Times New Roman" w:hAnsi="Times New Roman" w:cs="Times New Roman" w:hint="default"/>
      <w:sz w:val="20"/>
      <w:szCs w:val="20"/>
    </w:rPr>
  </w:style>
  <w:style w:type="character" w:customStyle="1" w:styleId="FontStyle68">
    <w:name w:val="Font Style68"/>
    <w:rsid w:val="00C01960"/>
    <w:rPr>
      <w:rFonts w:ascii="Times New Roman" w:hAnsi="Times New Roman" w:cs="Times New Roman" w:hint="default"/>
      <w:b/>
      <w:bCs/>
      <w:sz w:val="16"/>
      <w:szCs w:val="16"/>
    </w:rPr>
  </w:style>
  <w:style w:type="character" w:customStyle="1" w:styleId="FontStyle60">
    <w:name w:val="Font Style60"/>
    <w:rsid w:val="00C01960"/>
    <w:rPr>
      <w:rFonts w:ascii="Sylfaen" w:hAnsi="Sylfaen" w:cs="Sylfaen" w:hint="default"/>
      <w:spacing w:val="50"/>
      <w:sz w:val="12"/>
      <w:szCs w:val="12"/>
    </w:rPr>
  </w:style>
  <w:style w:type="character" w:customStyle="1" w:styleId="FontStyle69">
    <w:name w:val="Font Style69"/>
    <w:rsid w:val="00C01960"/>
    <w:rPr>
      <w:rFonts w:ascii="Franklin Gothic Medium" w:hAnsi="Franklin Gothic Medium" w:cs="Franklin Gothic Medium" w:hint="default"/>
      <w:spacing w:val="20"/>
      <w:sz w:val="12"/>
      <w:szCs w:val="12"/>
    </w:rPr>
  </w:style>
  <w:style w:type="character" w:customStyle="1" w:styleId="FontStyle71">
    <w:name w:val="Font Style71"/>
    <w:rsid w:val="00C01960"/>
    <w:rPr>
      <w:rFonts w:ascii="Times New Roman" w:hAnsi="Times New Roman" w:cs="Times New Roman" w:hint="default"/>
      <w:b/>
      <w:bCs/>
      <w:spacing w:val="10"/>
      <w:sz w:val="16"/>
      <w:szCs w:val="16"/>
    </w:rPr>
  </w:style>
  <w:style w:type="paragraph" w:styleId="a8">
    <w:name w:val="No Spacing"/>
    <w:uiPriority w:val="1"/>
    <w:qFormat/>
    <w:rsid w:val="00C01960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paragraph" w:styleId="a9">
    <w:name w:val="header"/>
    <w:basedOn w:val="a"/>
    <w:link w:val="aa"/>
    <w:uiPriority w:val="99"/>
    <w:unhideWhenUsed/>
    <w:rsid w:val="0087015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870152"/>
  </w:style>
  <w:style w:type="paragraph" w:styleId="ab">
    <w:name w:val="footer"/>
    <w:basedOn w:val="a"/>
    <w:link w:val="ac"/>
    <w:uiPriority w:val="99"/>
    <w:unhideWhenUsed/>
    <w:rsid w:val="0087015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870152"/>
  </w:style>
  <w:style w:type="paragraph" w:customStyle="1" w:styleId="c2">
    <w:name w:val="c2"/>
    <w:basedOn w:val="a"/>
    <w:rsid w:val="0074036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7">
    <w:name w:val="c7"/>
    <w:basedOn w:val="a"/>
    <w:rsid w:val="009036B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1">
    <w:name w:val="c21"/>
    <w:basedOn w:val="a0"/>
    <w:rsid w:val="009036BF"/>
  </w:style>
  <w:style w:type="character" w:customStyle="1" w:styleId="c15">
    <w:name w:val="c15"/>
    <w:basedOn w:val="a0"/>
    <w:rsid w:val="009036BF"/>
  </w:style>
  <w:style w:type="character" w:customStyle="1" w:styleId="c23">
    <w:name w:val="c23"/>
    <w:basedOn w:val="a0"/>
    <w:rsid w:val="009036BF"/>
  </w:style>
  <w:style w:type="paragraph" w:customStyle="1" w:styleId="c22">
    <w:name w:val="c22"/>
    <w:basedOn w:val="a"/>
    <w:rsid w:val="009036B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">
    <w:name w:val="c3"/>
    <w:basedOn w:val="a0"/>
    <w:rsid w:val="009036BF"/>
  </w:style>
  <w:style w:type="character" w:customStyle="1" w:styleId="c12">
    <w:name w:val="c12"/>
    <w:basedOn w:val="a0"/>
    <w:rsid w:val="009036BF"/>
  </w:style>
  <w:style w:type="paragraph" w:customStyle="1" w:styleId="Style18">
    <w:name w:val="Style18"/>
    <w:basedOn w:val="a"/>
    <w:rsid w:val="00665049"/>
    <w:pPr>
      <w:widowControl w:val="0"/>
      <w:autoSpaceDE w:val="0"/>
      <w:autoSpaceDN w:val="0"/>
      <w:adjustRightInd w:val="0"/>
      <w:spacing w:after="0" w:line="232" w:lineRule="exac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102">
    <w:name w:val="Font Style102"/>
    <w:basedOn w:val="a0"/>
    <w:rsid w:val="00665049"/>
    <w:rPr>
      <w:rFonts w:ascii="Times New Roman" w:hAnsi="Times New Roman" w:cs="Times New Roman" w:hint="default"/>
      <w:sz w:val="18"/>
      <w:szCs w:val="18"/>
    </w:rPr>
  </w:style>
  <w:style w:type="character" w:customStyle="1" w:styleId="FontStyle132">
    <w:name w:val="Font Style132"/>
    <w:basedOn w:val="a0"/>
    <w:rsid w:val="00EE7D9D"/>
    <w:rPr>
      <w:rFonts w:ascii="Times New Roman" w:hAnsi="Times New Roman" w:cs="Times New Roman" w:hint="default"/>
      <w:b/>
      <w:bCs/>
      <w:sz w:val="18"/>
      <w:szCs w:val="18"/>
    </w:rPr>
  </w:style>
  <w:style w:type="character" w:customStyle="1" w:styleId="apple-converted-space">
    <w:name w:val="apple-converted-space"/>
    <w:basedOn w:val="a0"/>
    <w:rsid w:val="00A02337"/>
  </w:style>
  <w:style w:type="character" w:styleId="ad">
    <w:name w:val="Strong"/>
    <w:basedOn w:val="a0"/>
    <w:uiPriority w:val="22"/>
    <w:qFormat/>
    <w:rsid w:val="00A02337"/>
    <w:rPr>
      <w:b/>
      <w:bCs/>
    </w:rPr>
  </w:style>
  <w:style w:type="character" w:customStyle="1" w:styleId="ParagraphStyle">
    <w:name w:val="Paragraph Style Знак"/>
    <w:basedOn w:val="a0"/>
    <w:link w:val="ParagraphStyle0"/>
    <w:locked/>
    <w:rsid w:val="006F220A"/>
    <w:rPr>
      <w:rFonts w:ascii="Arial" w:hAnsi="Arial" w:cs="Arial"/>
      <w:sz w:val="24"/>
      <w:szCs w:val="24"/>
    </w:rPr>
  </w:style>
  <w:style w:type="paragraph" w:customStyle="1" w:styleId="ParagraphStyle0">
    <w:name w:val="Paragraph Style"/>
    <w:link w:val="ParagraphStyle"/>
    <w:rsid w:val="006F220A"/>
    <w:pPr>
      <w:autoSpaceDE w:val="0"/>
      <w:autoSpaceDN w:val="0"/>
      <w:adjustRightInd w:val="0"/>
      <w:spacing w:before="100" w:beforeAutospacing="1" w:after="0" w:afterAutospacing="1" w:line="240" w:lineRule="auto"/>
      <w:ind w:left="357"/>
    </w:pPr>
    <w:rPr>
      <w:rFonts w:ascii="Arial" w:hAnsi="Arial" w:cs="Arial"/>
      <w:sz w:val="24"/>
      <w:szCs w:val="24"/>
    </w:rPr>
  </w:style>
  <w:style w:type="paragraph" w:styleId="ae">
    <w:name w:val="Balloon Text"/>
    <w:basedOn w:val="a"/>
    <w:link w:val="af"/>
    <w:uiPriority w:val="99"/>
    <w:semiHidden/>
    <w:unhideWhenUsed/>
    <w:rsid w:val="005C1E0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5C1E00"/>
    <w:rPr>
      <w:rFonts w:ascii="Tahoma" w:hAnsi="Tahoma" w:cs="Tahoma"/>
      <w:sz w:val="16"/>
      <w:szCs w:val="16"/>
    </w:rPr>
  </w:style>
  <w:style w:type="paragraph" w:styleId="af0">
    <w:name w:val="Subtitle"/>
    <w:basedOn w:val="a"/>
    <w:next w:val="a"/>
    <w:link w:val="af1"/>
    <w:qFormat/>
    <w:rsid w:val="00567AA1"/>
    <w:pPr>
      <w:spacing w:after="0" w:line="360" w:lineRule="auto"/>
      <w:outlineLvl w:val="1"/>
    </w:pPr>
    <w:rPr>
      <w:rFonts w:ascii="Times New Roman" w:eastAsia="MS Gothic" w:hAnsi="Times New Roman" w:cs="Times New Roman"/>
      <w:b/>
      <w:sz w:val="28"/>
      <w:szCs w:val="24"/>
      <w:lang w:eastAsia="ru-RU"/>
    </w:rPr>
  </w:style>
  <w:style w:type="character" w:customStyle="1" w:styleId="af1">
    <w:name w:val="Подзаголовок Знак"/>
    <w:basedOn w:val="a0"/>
    <w:link w:val="af0"/>
    <w:rsid w:val="00567AA1"/>
    <w:rPr>
      <w:rFonts w:ascii="Times New Roman" w:eastAsia="MS Gothic" w:hAnsi="Times New Roman" w:cs="Times New Roman"/>
      <w:b/>
      <w:sz w:val="28"/>
      <w:szCs w:val="24"/>
      <w:lang w:eastAsia="ru-RU"/>
    </w:rPr>
  </w:style>
  <w:style w:type="paragraph" w:customStyle="1" w:styleId="Zag3">
    <w:name w:val="Zag_3"/>
    <w:basedOn w:val="a"/>
    <w:uiPriority w:val="99"/>
    <w:rsid w:val="00567AA1"/>
    <w:pPr>
      <w:widowControl w:val="0"/>
      <w:autoSpaceDE w:val="0"/>
      <w:autoSpaceDN w:val="0"/>
      <w:adjustRightInd w:val="0"/>
      <w:spacing w:after="68" w:line="282" w:lineRule="exact"/>
      <w:jc w:val="center"/>
    </w:pPr>
    <w:rPr>
      <w:rFonts w:ascii="Times New Roman" w:eastAsia="Times New Roman" w:hAnsi="Times New Roman" w:cs="Times New Roman"/>
      <w:i/>
      <w:iCs/>
      <w:color w:val="000000"/>
      <w:sz w:val="24"/>
      <w:szCs w:val="24"/>
      <w:lang w:val="en-US" w:eastAsia="ru-RU"/>
    </w:rPr>
  </w:style>
  <w:style w:type="character" w:customStyle="1" w:styleId="Zag11">
    <w:name w:val="Zag_11"/>
    <w:rsid w:val="00567AA1"/>
    <w:rPr>
      <w:color w:val="000000"/>
      <w:w w:val="100"/>
    </w:rPr>
  </w:style>
  <w:style w:type="character" w:styleId="af2">
    <w:name w:val="Hyperlink"/>
    <w:basedOn w:val="a0"/>
    <w:uiPriority w:val="99"/>
    <w:semiHidden/>
    <w:unhideWhenUsed/>
    <w:rsid w:val="005C5152"/>
    <w:rPr>
      <w:color w:val="0000FF"/>
      <w:u w:val="single"/>
    </w:rPr>
  </w:style>
  <w:style w:type="character" w:customStyle="1" w:styleId="146">
    <w:name w:val="Основной текст (14)6"/>
    <w:rsid w:val="00FD7A63"/>
    <w:rPr>
      <w:rFonts w:ascii="Arial" w:hAnsi="Arial" w:cs="Arial"/>
      <w:color w:val="000000"/>
      <w:spacing w:val="0"/>
      <w:w w:val="100"/>
      <w:position w:val="0"/>
      <w:sz w:val="19"/>
      <w:szCs w:val="19"/>
      <w:u w:val="none"/>
      <w:lang w:val="ru-RU" w:bidi="ar-SA"/>
    </w:rPr>
  </w:style>
  <w:style w:type="character" w:customStyle="1" w:styleId="-">
    <w:name w:val="Интернет-ссылка"/>
    <w:semiHidden/>
    <w:unhideWhenUsed/>
    <w:rsid w:val="00FD7A63"/>
    <w:rPr>
      <w:color w:val="0000FF"/>
      <w:u w:val="single"/>
    </w:rPr>
  </w:style>
  <w:style w:type="paragraph" w:customStyle="1" w:styleId="31">
    <w:name w:val="Заголовок 31"/>
    <w:basedOn w:val="a"/>
    <w:uiPriority w:val="1"/>
    <w:qFormat/>
    <w:rsid w:val="00E86D5D"/>
    <w:pPr>
      <w:widowControl w:val="0"/>
      <w:autoSpaceDE w:val="0"/>
      <w:autoSpaceDN w:val="0"/>
      <w:spacing w:after="0" w:line="240" w:lineRule="auto"/>
      <w:ind w:left="255"/>
      <w:jc w:val="both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 w:bidi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F699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5482D"/>
    <w:pPr>
      <w:ind w:left="720"/>
      <w:contextualSpacing/>
    </w:pPr>
  </w:style>
  <w:style w:type="paragraph" w:styleId="a4">
    <w:name w:val="Body Text"/>
    <w:basedOn w:val="a"/>
    <w:link w:val="a5"/>
    <w:rsid w:val="00003CD6"/>
    <w:pPr>
      <w:widowControl w:val="0"/>
      <w:suppressAutoHyphens/>
      <w:spacing w:after="120" w:line="240" w:lineRule="auto"/>
    </w:pPr>
    <w:rPr>
      <w:rFonts w:ascii="Times New Roman" w:eastAsia="Lucida Sans Unicode" w:hAnsi="Times New Roman" w:cs="Mangal"/>
      <w:kern w:val="1"/>
      <w:sz w:val="28"/>
      <w:szCs w:val="24"/>
      <w:lang w:eastAsia="hi-IN" w:bidi="hi-IN"/>
    </w:rPr>
  </w:style>
  <w:style w:type="character" w:customStyle="1" w:styleId="a5">
    <w:name w:val="Основной текст Знак"/>
    <w:basedOn w:val="a0"/>
    <w:link w:val="a4"/>
    <w:rsid w:val="00003CD6"/>
    <w:rPr>
      <w:rFonts w:ascii="Times New Roman" w:eastAsia="Lucida Sans Unicode" w:hAnsi="Times New Roman" w:cs="Mangal"/>
      <w:kern w:val="1"/>
      <w:sz w:val="28"/>
      <w:szCs w:val="24"/>
      <w:lang w:eastAsia="hi-IN" w:bidi="hi-IN"/>
    </w:rPr>
  </w:style>
  <w:style w:type="table" w:styleId="a6">
    <w:name w:val="Table Grid"/>
    <w:basedOn w:val="a1"/>
    <w:rsid w:val="008E48F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Normal (Web)"/>
    <w:basedOn w:val="a"/>
    <w:unhideWhenUsed/>
    <w:rsid w:val="00C0196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57">
    <w:name w:val="Font Style57"/>
    <w:rsid w:val="00C01960"/>
    <w:rPr>
      <w:rFonts w:ascii="Times New Roman" w:hAnsi="Times New Roman" w:cs="Times New Roman" w:hint="default"/>
      <w:sz w:val="20"/>
      <w:szCs w:val="20"/>
    </w:rPr>
  </w:style>
  <w:style w:type="character" w:customStyle="1" w:styleId="FontStyle68">
    <w:name w:val="Font Style68"/>
    <w:rsid w:val="00C01960"/>
    <w:rPr>
      <w:rFonts w:ascii="Times New Roman" w:hAnsi="Times New Roman" w:cs="Times New Roman" w:hint="default"/>
      <w:b/>
      <w:bCs/>
      <w:sz w:val="16"/>
      <w:szCs w:val="16"/>
    </w:rPr>
  </w:style>
  <w:style w:type="character" w:customStyle="1" w:styleId="FontStyle60">
    <w:name w:val="Font Style60"/>
    <w:rsid w:val="00C01960"/>
    <w:rPr>
      <w:rFonts w:ascii="Sylfaen" w:hAnsi="Sylfaen" w:cs="Sylfaen" w:hint="default"/>
      <w:spacing w:val="50"/>
      <w:sz w:val="12"/>
      <w:szCs w:val="12"/>
    </w:rPr>
  </w:style>
  <w:style w:type="character" w:customStyle="1" w:styleId="FontStyle69">
    <w:name w:val="Font Style69"/>
    <w:rsid w:val="00C01960"/>
    <w:rPr>
      <w:rFonts w:ascii="Franklin Gothic Medium" w:hAnsi="Franklin Gothic Medium" w:cs="Franklin Gothic Medium" w:hint="default"/>
      <w:spacing w:val="20"/>
      <w:sz w:val="12"/>
      <w:szCs w:val="12"/>
    </w:rPr>
  </w:style>
  <w:style w:type="character" w:customStyle="1" w:styleId="FontStyle71">
    <w:name w:val="Font Style71"/>
    <w:rsid w:val="00C01960"/>
    <w:rPr>
      <w:rFonts w:ascii="Times New Roman" w:hAnsi="Times New Roman" w:cs="Times New Roman" w:hint="default"/>
      <w:b/>
      <w:bCs/>
      <w:spacing w:val="10"/>
      <w:sz w:val="16"/>
      <w:szCs w:val="16"/>
    </w:rPr>
  </w:style>
  <w:style w:type="paragraph" w:styleId="a8">
    <w:name w:val="No Spacing"/>
    <w:uiPriority w:val="1"/>
    <w:qFormat/>
    <w:rsid w:val="00C01960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paragraph" w:styleId="a9">
    <w:name w:val="header"/>
    <w:basedOn w:val="a"/>
    <w:link w:val="aa"/>
    <w:uiPriority w:val="99"/>
    <w:unhideWhenUsed/>
    <w:rsid w:val="0087015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870152"/>
  </w:style>
  <w:style w:type="paragraph" w:styleId="ab">
    <w:name w:val="footer"/>
    <w:basedOn w:val="a"/>
    <w:link w:val="ac"/>
    <w:uiPriority w:val="99"/>
    <w:unhideWhenUsed/>
    <w:rsid w:val="0087015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870152"/>
  </w:style>
  <w:style w:type="paragraph" w:customStyle="1" w:styleId="c2">
    <w:name w:val="c2"/>
    <w:basedOn w:val="a"/>
    <w:rsid w:val="0074036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7">
    <w:name w:val="c7"/>
    <w:basedOn w:val="a"/>
    <w:rsid w:val="009036B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1">
    <w:name w:val="c21"/>
    <w:basedOn w:val="a0"/>
    <w:rsid w:val="009036BF"/>
  </w:style>
  <w:style w:type="character" w:customStyle="1" w:styleId="c15">
    <w:name w:val="c15"/>
    <w:basedOn w:val="a0"/>
    <w:rsid w:val="009036BF"/>
  </w:style>
  <w:style w:type="character" w:customStyle="1" w:styleId="c23">
    <w:name w:val="c23"/>
    <w:basedOn w:val="a0"/>
    <w:rsid w:val="009036BF"/>
  </w:style>
  <w:style w:type="paragraph" w:customStyle="1" w:styleId="c22">
    <w:name w:val="c22"/>
    <w:basedOn w:val="a"/>
    <w:rsid w:val="009036B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">
    <w:name w:val="c3"/>
    <w:basedOn w:val="a0"/>
    <w:rsid w:val="009036BF"/>
  </w:style>
  <w:style w:type="character" w:customStyle="1" w:styleId="c12">
    <w:name w:val="c12"/>
    <w:basedOn w:val="a0"/>
    <w:rsid w:val="009036BF"/>
  </w:style>
  <w:style w:type="paragraph" w:customStyle="1" w:styleId="Style18">
    <w:name w:val="Style18"/>
    <w:basedOn w:val="a"/>
    <w:rsid w:val="00665049"/>
    <w:pPr>
      <w:widowControl w:val="0"/>
      <w:autoSpaceDE w:val="0"/>
      <w:autoSpaceDN w:val="0"/>
      <w:adjustRightInd w:val="0"/>
      <w:spacing w:after="0" w:line="232" w:lineRule="exac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102">
    <w:name w:val="Font Style102"/>
    <w:basedOn w:val="a0"/>
    <w:rsid w:val="00665049"/>
    <w:rPr>
      <w:rFonts w:ascii="Times New Roman" w:hAnsi="Times New Roman" w:cs="Times New Roman" w:hint="default"/>
      <w:sz w:val="18"/>
      <w:szCs w:val="18"/>
    </w:rPr>
  </w:style>
  <w:style w:type="character" w:customStyle="1" w:styleId="FontStyle132">
    <w:name w:val="Font Style132"/>
    <w:basedOn w:val="a0"/>
    <w:rsid w:val="00EE7D9D"/>
    <w:rPr>
      <w:rFonts w:ascii="Times New Roman" w:hAnsi="Times New Roman" w:cs="Times New Roman" w:hint="default"/>
      <w:b/>
      <w:bCs/>
      <w:sz w:val="18"/>
      <w:szCs w:val="18"/>
    </w:rPr>
  </w:style>
  <w:style w:type="character" w:customStyle="1" w:styleId="apple-converted-space">
    <w:name w:val="apple-converted-space"/>
    <w:basedOn w:val="a0"/>
    <w:rsid w:val="00A02337"/>
  </w:style>
  <w:style w:type="character" w:styleId="ad">
    <w:name w:val="Strong"/>
    <w:basedOn w:val="a0"/>
    <w:qFormat/>
    <w:rsid w:val="00A02337"/>
    <w:rPr>
      <w:b/>
      <w:bCs/>
    </w:rPr>
  </w:style>
  <w:style w:type="character" w:customStyle="1" w:styleId="ParagraphStyle">
    <w:name w:val="Paragraph Style Знак"/>
    <w:basedOn w:val="a0"/>
    <w:link w:val="ParagraphStyle0"/>
    <w:locked/>
    <w:rsid w:val="006F220A"/>
    <w:rPr>
      <w:rFonts w:ascii="Arial" w:hAnsi="Arial" w:cs="Arial"/>
      <w:sz w:val="24"/>
      <w:szCs w:val="24"/>
    </w:rPr>
  </w:style>
  <w:style w:type="paragraph" w:customStyle="1" w:styleId="ParagraphStyle0">
    <w:name w:val="Paragraph Style"/>
    <w:link w:val="ParagraphStyle"/>
    <w:rsid w:val="006F220A"/>
    <w:pPr>
      <w:autoSpaceDE w:val="0"/>
      <w:autoSpaceDN w:val="0"/>
      <w:adjustRightInd w:val="0"/>
      <w:spacing w:before="100" w:beforeAutospacing="1" w:after="0" w:afterAutospacing="1" w:line="240" w:lineRule="auto"/>
      <w:ind w:left="357"/>
    </w:pPr>
    <w:rPr>
      <w:rFonts w:ascii="Arial" w:hAnsi="Arial" w:cs="Arial"/>
      <w:sz w:val="24"/>
      <w:szCs w:val="24"/>
    </w:rPr>
  </w:style>
  <w:style w:type="paragraph" w:styleId="ae">
    <w:name w:val="Balloon Text"/>
    <w:basedOn w:val="a"/>
    <w:link w:val="af"/>
    <w:uiPriority w:val="99"/>
    <w:semiHidden/>
    <w:unhideWhenUsed/>
    <w:rsid w:val="005C1E0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5C1E00"/>
    <w:rPr>
      <w:rFonts w:ascii="Tahoma" w:hAnsi="Tahoma" w:cs="Tahoma"/>
      <w:sz w:val="16"/>
      <w:szCs w:val="16"/>
    </w:rPr>
  </w:style>
  <w:style w:type="paragraph" w:styleId="af0">
    <w:name w:val="Subtitle"/>
    <w:basedOn w:val="a"/>
    <w:next w:val="a"/>
    <w:link w:val="af1"/>
    <w:qFormat/>
    <w:rsid w:val="00567AA1"/>
    <w:pPr>
      <w:spacing w:after="0" w:line="360" w:lineRule="auto"/>
      <w:outlineLvl w:val="1"/>
    </w:pPr>
    <w:rPr>
      <w:rFonts w:ascii="Times New Roman" w:eastAsia="MS Gothic" w:hAnsi="Times New Roman" w:cs="Times New Roman"/>
      <w:b/>
      <w:sz w:val="28"/>
      <w:szCs w:val="24"/>
      <w:lang w:eastAsia="ru-RU"/>
    </w:rPr>
  </w:style>
  <w:style w:type="character" w:customStyle="1" w:styleId="af1">
    <w:name w:val="Подзаголовок Знак"/>
    <w:basedOn w:val="a0"/>
    <w:link w:val="af0"/>
    <w:rsid w:val="00567AA1"/>
    <w:rPr>
      <w:rFonts w:ascii="Times New Roman" w:eastAsia="MS Gothic" w:hAnsi="Times New Roman" w:cs="Times New Roman"/>
      <w:b/>
      <w:sz w:val="28"/>
      <w:szCs w:val="24"/>
      <w:lang w:eastAsia="ru-RU"/>
    </w:rPr>
  </w:style>
  <w:style w:type="paragraph" w:customStyle="1" w:styleId="Zag3">
    <w:name w:val="Zag_3"/>
    <w:basedOn w:val="a"/>
    <w:uiPriority w:val="99"/>
    <w:rsid w:val="00567AA1"/>
    <w:pPr>
      <w:widowControl w:val="0"/>
      <w:autoSpaceDE w:val="0"/>
      <w:autoSpaceDN w:val="0"/>
      <w:adjustRightInd w:val="0"/>
      <w:spacing w:after="68" w:line="282" w:lineRule="exact"/>
      <w:jc w:val="center"/>
    </w:pPr>
    <w:rPr>
      <w:rFonts w:ascii="Times New Roman" w:eastAsia="Times New Roman" w:hAnsi="Times New Roman" w:cs="Times New Roman"/>
      <w:i/>
      <w:iCs/>
      <w:color w:val="000000"/>
      <w:sz w:val="24"/>
      <w:szCs w:val="24"/>
      <w:lang w:val="en-US" w:eastAsia="ru-RU"/>
    </w:rPr>
  </w:style>
  <w:style w:type="character" w:customStyle="1" w:styleId="Zag11">
    <w:name w:val="Zag_11"/>
    <w:rsid w:val="00567AA1"/>
    <w:rPr>
      <w:color w:val="000000"/>
      <w:w w:val="100"/>
    </w:rPr>
  </w:style>
  <w:style w:type="character" w:styleId="af2">
    <w:name w:val="Hyperlink"/>
    <w:basedOn w:val="a0"/>
    <w:uiPriority w:val="99"/>
    <w:semiHidden/>
    <w:unhideWhenUsed/>
    <w:rsid w:val="005C5152"/>
    <w:rPr>
      <w:color w:val="0000FF"/>
      <w:u w:val="single"/>
    </w:rPr>
  </w:style>
  <w:style w:type="character" w:customStyle="1" w:styleId="146">
    <w:name w:val="Основной текст (14)6"/>
    <w:rsid w:val="00FD7A63"/>
    <w:rPr>
      <w:rFonts w:ascii="Arial" w:hAnsi="Arial" w:cs="Arial"/>
      <w:color w:val="000000"/>
      <w:spacing w:val="0"/>
      <w:w w:val="100"/>
      <w:position w:val="0"/>
      <w:sz w:val="19"/>
      <w:szCs w:val="19"/>
      <w:u w:val="none"/>
      <w:lang w:val="ru-RU" w:bidi="ar-SA"/>
    </w:rPr>
  </w:style>
  <w:style w:type="character" w:customStyle="1" w:styleId="-">
    <w:name w:val="Интернет-ссылка"/>
    <w:semiHidden/>
    <w:unhideWhenUsed/>
    <w:rsid w:val="00FD7A63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438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9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07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62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36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14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936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072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809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546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868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131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628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604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433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947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323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165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004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280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091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314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835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060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509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728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123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962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109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670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105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388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508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954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656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114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030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295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412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297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303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436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441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440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392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928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697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567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744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464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929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250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514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965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116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161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582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829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176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227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839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595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791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523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417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864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450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507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941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833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391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582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229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103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335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379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998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838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295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927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214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138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063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950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797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385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309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833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206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481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572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691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683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578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247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480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216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532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043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162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825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681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509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886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07/relationships/stylesWithEffects" Target="stylesWithEffect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5A91452-D3F6-4F2A-8D28-133E7C7C9AF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1</Pages>
  <Words>4190</Words>
  <Characters>23885</Characters>
  <Application>Microsoft Office Word</Application>
  <DocSecurity>0</DocSecurity>
  <Lines>199</Lines>
  <Paragraphs>56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28019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</dc:creator>
  <cp:lastModifiedBy>1</cp:lastModifiedBy>
  <cp:revision>14</cp:revision>
  <cp:lastPrinted>2021-09-08T04:07:00Z</cp:lastPrinted>
  <dcterms:created xsi:type="dcterms:W3CDTF">2019-09-26T17:16:00Z</dcterms:created>
  <dcterms:modified xsi:type="dcterms:W3CDTF">2022-04-15T10:24:00Z</dcterms:modified>
</cp:coreProperties>
</file>