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2E8" w:rsidRDefault="00DB02E8" w:rsidP="008952E4">
      <w:pPr>
        <w:spacing w:after="0" w:line="240" w:lineRule="auto"/>
        <w:contextualSpacing/>
        <w:jc w:val="center"/>
        <w:rPr>
          <w:rFonts w:ascii="Times New Roman" w:hAnsi="Times New Roman"/>
          <w:b/>
          <w:color w:val="000000"/>
          <w:sz w:val="28"/>
          <w:szCs w:val="28"/>
        </w:rPr>
      </w:pPr>
    </w:p>
    <w:p w:rsidR="005016CB" w:rsidRDefault="005016CB" w:rsidP="008952E4">
      <w:pPr>
        <w:spacing w:after="0" w:line="240" w:lineRule="auto"/>
        <w:contextualSpacing/>
        <w:jc w:val="center"/>
        <w:rPr>
          <w:rFonts w:ascii="Times New Roman" w:hAnsi="Times New Roman"/>
          <w:b/>
          <w:color w:val="000000"/>
          <w:sz w:val="28"/>
          <w:szCs w:val="28"/>
        </w:rPr>
      </w:pPr>
    </w:p>
    <w:p w:rsidR="00B022C7" w:rsidRPr="00463841" w:rsidRDefault="00B022C7" w:rsidP="008952E4">
      <w:pPr>
        <w:spacing w:after="0"/>
        <w:ind w:left="11328" w:firstLine="708"/>
        <w:contextualSpacing/>
        <w:rPr>
          <w:rFonts w:ascii="Times New Roman" w:hAnsi="Times New Roman"/>
          <w:sz w:val="24"/>
          <w:szCs w:val="24"/>
        </w:rPr>
      </w:pPr>
      <w:r w:rsidRPr="00463841">
        <w:rPr>
          <w:rFonts w:ascii="Times New Roman" w:hAnsi="Times New Roman"/>
          <w:sz w:val="24"/>
          <w:szCs w:val="24"/>
        </w:rPr>
        <w:t xml:space="preserve">  «Утверждаю»</w:t>
      </w:r>
    </w:p>
    <w:p w:rsidR="00B022C7" w:rsidRPr="00463841" w:rsidRDefault="00B022C7" w:rsidP="008952E4">
      <w:pPr>
        <w:tabs>
          <w:tab w:val="left" w:pos="6600"/>
        </w:tabs>
        <w:spacing w:after="0"/>
        <w:contextualSpacing/>
        <w:rPr>
          <w:rFonts w:ascii="Times New Roman" w:hAnsi="Times New Roman"/>
          <w:sz w:val="24"/>
          <w:szCs w:val="24"/>
        </w:rPr>
      </w:pPr>
      <w:r w:rsidRPr="00463841">
        <w:rPr>
          <w:rFonts w:ascii="Times New Roman" w:hAnsi="Times New Roman"/>
          <w:sz w:val="24"/>
          <w:szCs w:val="24"/>
        </w:rPr>
        <w:t xml:space="preserve">                                                                                                                                                                                                                   Директор</w:t>
      </w:r>
      <w:r w:rsidRPr="00463841">
        <w:rPr>
          <w:rFonts w:ascii="Times New Roman" w:hAnsi="Times New Roman"/>
          <w:sz w:val="24"/>
          <w:szCs w:val="24"/>
        </w:rPr>
        <w:tab/>
      </w:r>
    </w:p>
    <w:p w:rsidR="00B022C7" w:rsidRPr="00463841" w:rsidRDefault="00B022C7" w:rsidP="008952E4">
      <w:pPr>
        <w:spacing w:after="0"/>
        <w:contextualSpacing/>
        <w:rPr>
          <w:rFonts w:ascii="Times New Roman" w:hAnsi="Times New Roman"/>
          <w:sz w:val="24"/>
          <w:szCs w:val="24"/>
        </w:rPr>
      </w:pPr>
      <w:r w:rsidRPr="00463841">
        <w:rPr>
          <w:rFonts w:ascii="Times New Roman" w:hAnsi="Times New Roman"/>
          <w:sz w:val="24"/>
          <w:szCs w:val="24"/>
        </w:rPr>
        <w:t xml:space="preserve">                                                                                                                                                                        МКОУ «Краснооктябрьская СОШ»</w:t>
      </w:r>
    </w:p>
    <w:p w:rsidR="00B022C7" w:rsidRPr="00463841" w:rsidRDefault="00B022C7" w:rsidP="008952E4">
      <w:pPr>
        <w:spacing w:after="0"/>
        <w:contextualSpacing/>
        <w:rPr>
          <w:rFonts w:ascii="Times New Roman" w:hAnsi="Times New Roman"/>
          <w:sz w:val="24"/>
          <w:szCs w:val="24"/>
        </w:rPr>
      </w:pPr>
      <w:r w:rsidRPr="00463841">
        <w:rPr>
          <w:rFonts w:ascii="Times New Roman" w:hAnsi="Times New Roman"/>
          <w:sz w:val="24"/>
          <w:szCs w:val="24"/>
        </w:rPr>
        <w:t xml:space="preserve">                                                                                                                                                                        _________________Исмаилов Г.А.</w:t>
      </w:r>
    </w:p>
    <w:p w:rsidR="00B022C7" w:rsidRPr="00463841" w:rsidRDefault="00B022C7" w:rsidP="008952E4">
      <w:pPr>
        <w:spacing w:after="0" w:line="240" w:lineRule="auto"/>
        <w:contextualSpacing/>
        <w:jc w:val="center"/>
        <w:rPr>
          <w:rFonts w:ascii="Times New Roman" w:hAnsi="Times New Roman"/>
          <w:b/>
          <w:color w:val="000000"/>
          <w:sz w:val="28"/>
          <w:szCs w:val="28"/>
        </w:rPr>
      </w:pPr>
    </w:p>
    <w:p w:rsidR="00B022C7" w:rsidRPr="00463841" w:rsidRDefault="00B022C7" w:rsidP="008952E4">
      <w:pPr>
        <w:spacing w:after="0" w:line="240" w:lineRule="auto"/>
        <w:contextualSpacing/>
        <w:jc w:val="center"/>
        <w:rPr>
          <w:rFonts w:ascii="Times New Roman" w:hAnsi="Times New Roman"/>
          <w:b/>
          <w:color w:val="000000"/>
          <w:sz w:val="28"/>
          <w:szCs w:val="28"/>
        </w:rPr>
      </w:pPr>
    </w:p>
    <w:p w:rsidR="00B022C7" w:rsidRPr="00463841" w:rsidRDefault="00B022C7" w:rsidP="008952E4">
      <w:pPr>
        <w:spacing w:after="0" w:line="240" w:lineRule="auto"/>
        <w:contextualSpacing/>
        <w:jc w:val="center"/>
        <w:rPr>
          <w:rFonts w:ascii="Times New Roman" w:hAnsi="Times New Roman"/>
          <w:b/>
          <w:color w:val="000000"/>
          <w:sz w:val="28"/>
          <w:szCs w:val="28"/>
        </w:rPr>
      </w:pPr>
    </w:p>
    <w:p w:rsidR="00B022C7" w:rsidRPr="00463841" w:rsidRDefault="00B022C7" w:rsidP="008952E4">
      <w:pPr>
        <w:spacing w:after="0" w:line="240" w:lineRule="auto"/>
        <w:contextualSpacing/>
        <w:jc w:val="center"/>
        <w:rPr>
          <w:rFonts w:ascii="Times New Roman" w:hAnsi="Times New Roman"/>
          <w:b/>
          <w:color w:val="000000"/>
          <w:sz w:val="28"/>
          <w:szCs w:val="28"/>
        </w:rPr>
      </w:pPr>
    </w:p>
    <w:p w:rsidR="00B022C7" w:rsidRPr="00463841" w:rsidRDefault="00B022C7" w:rsidP="008952E4">
      <w:pPr>
        <w:contextualSpacing/>
        <w:rPr>
          <w:rFonts w:ascii="Times New Roman" w:hAnsi="Times New Roman"/>
        </w:rPr>
      </w:pPr>
    </w:p>
    <w:p w:rsidR="00B022C7" w:rsidRPr="00463841" w:rsidRDefault="00B022C7" w:rsidP="008952E4">
      <w:pPr>
        <w:contextualSpacing/>
        <w:rPr>
          <w:rFonts w:ascii="Times New Roman" w:hAnsi="Times New Roman"/>
        </w:rPr>
      </w:pPr>
    </w:p>
    <w:p w:rsidR="00B022C7" w:rsidRPr="00463841" w:rsidRDefault="00B022C7" w:rsidP="008952E4">
      <w:pPr>
        <w:tabs>
          <w:tab w:val="left" w:pos="1680"/>
        </w:tabs>
        <w:contextualSpacing/>
        <w:jc w:val="center"/>
        <w:rPr>
          <w:rFonts w:ascii="Times New Roman" w:hAnsi="Times New Roman"/>
          <w:b/>
          <w:sz w:val="48"/>
          <w:szCs w:val="48"/>
        </w:rPr>
      </w:pPr>
      <w:r w:rsidRPr="00463841">
        <w:rPr>
          <w:rFonts w:ascii="Times New Roman" w:hAnsi="Times New Roman"/>
          <w:b/>
          <w:sz w:val="48"/>
          <w:szCs w:val="48"/>
        </w:rPr>
        <w:t>Аналитический отчет</w:t>
      </w:r>
    </w:p>
    <w:p w:rsidR="00B022C7" w:rsidRPr="00463841" w:rsidRDefault="00B022C7" w:rsidP="008952E4">
      <w:pPr>
        <w:tabs>
          <w:tab w:val="left" w:pos="1680"/>
        </w:tabs>
        <w:contextualSpacing/>
        <w:jc w:val="center"/>
        <w:rPr>
          <w:rFonts w:ascii="Times New Roman" w:hAnsi="Times New Roman"/>
          <w:b/>
          <w:sz w:val="48"/>
          <w:szCs w:val="48"/>
        </w:rPr>
      </w:pPr>
      <w:r w:rsidRPr="00463841">
        <w:rPr>
          <w:rFonts w:ascii="Times New Roman" w:hAnsi="Times New Roman"/>
          <w:b/>
          <w:sz w:val="48"/>
          <w:szCs w:val="48"/>
        </w:rPr>
        <w:t>заместителя директора по УВР</w:t>
      </w:r>
    </w:p>
    <w:p w:rsidR="00B022C7" w:rsidRPr="00463841" w:rsidRDefault="00B022C7" w:rsidP="008952E4">
      <w:pPr>
        <w:tabs>
          <w:tab w:val="left" w:pos="1680"/>
        </w:tabs>
        <w:contextualSpacing/>
        <w:jc w:val="center"/>
        <w:rPr>
          <w:rFonts w:ascii="Times New Roman" w:hAnsi="Times New Roman"/>
          <w:b/>
          <w:sz w:val="48"/>
          <w:szCs w:val="48"/>
        </w:rPr>
      </w:pPr>
      <w:r w:rsidRPr="00463841">
        <w:rPr>
          <w:rFonts w:ascii="Times New Roman" w:hAnsi="Times New Roman"/>
          <w:b/>
          <w:sz w:val="48"/>
          <w:szCs w:val="48"/>
        </w:rPr>
        <w:t>МКОУ «Краснооктябрьская СОШ» Кизлярского района РД</w:t>
      </w:r>
    </w:p>
    <w:p w:rsidR="00B022C7" w:rsidRPr="00463841" w:rsidRDefault="00D87E1E" w:rsidP="008952E4">
      <w:pPr>
        <w:tabs>
          <w:tab w:val="left" w:pos="1680"/>
        </w:tabs>
        <w:contextualSpacing/>
        <w:jc w:val="center"/>
        <w:rPr>
          <w:rFonts w:ascii="Times New Roman" w:hAnsi="Times New Roman"/>
          <w:b/>
          <w:sz w:val="48"/>
          <w:szCs w:val="48"/>
        </w:rPr>
      </w:pPr>
      <w:r>
        <w:rPr>
          <w:rFonts w:ascii="Times New Roman" w:hAnsi="Times New Roman"/>
          <w:b/>
          <w:sz w:val="48"/>
          <w:szCs w:val="48"/>
        </w:rPr>
        <w:t>за 201</w:t>
      </w:r>
      <w:r w:rsidR="00A016CB">
        <w:rPr>
          <w:rFonts w:ascii="Times New Roman" w:hAnsi="Times New Roman"/>
          <w:b/>
          <w:sz w:val="48"/>
          <w:szCs w:val="48"/>
        </w:rPr>
        <w:t>9</w:t>
      </w:r>
      <w:r w:rsidR="00E85B2E">
        <w:rPr>
          <w:rFonts w:ascii="Times New Roman" w:hAnsi="Times New Roman"/>
          <w:b/>
          <w:sz w:val="48"/>
          <w:szCs w:val="48"/>
        </w:rPr>
        <w:t>-20</w:t>
      </w:r>
      <w:r w:rsidR="00A016CB">
        <w:rPr>
          <w:rFonts w:ascii="Times New Roman" w:hAnsi="Times New Roman"/>
          <w:b/>
          <w:sz w:val="48"/>
          <w:szCs w:val="48"/>
        </w:rPr>
        <w:t>20</w:t>
      </w:r>
      <w:r w:rsidR="00B022C7" w:rsidRPr="00463841">
        <w:rPr>
          <w:rFonts w:ascii="Times New Roman" w:hAnsi="Times New Roman"/>
          <w:b/>
          <w:sz w:val="48"/>
          <w:szCs w:val="48"/>
        </w:rPr>
        <w:t xml:space="preserve"> учебный год</w:t>
      </w:r>
    </w:p>
    <w:p w:rsidR="00B022C7" w:rsidRPr="00463841" w:rsidRDefault="00B022C7" w:rsidP="008952E4">
      <w:pPr>
        <w:tabs>
          <w:tab w:val="left" w:pos="1680"/>
        </w:tabs>
        <w:contextualSpacing/>
        <w:jc w:val="center"/>
        <w:rPr>
          <w:rFonts w:ascii="Times New Roman" w:hAnsi="Times New Roman"/>
          <w:b/>
          <w:sz w:val="48"/>
          <w:szCs w:val="48"/>
        </w:rPr>
      </w:pPr>
      <w:r w:rsidRPr="00463841">
        <w:rPr>
          <w:rFonts w:ascii="Times New Roman" w:hAnsi="Times New Roman"/>
          <w:b/>
          <w:sz w:val="48"/>
          <w:szCs w:val="48"/>
        </w:rPr>
        <w:t>Махмудовой Эльмиры Махмудовны</w:t>
      </w: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B022C7" w:rsidRDefault="00B022C7" w:rsidP="008952E4">
      <w:pPr>
        <w:spacing w:after="0" w:line="240" w:lineRule="auto"/>
        <w:contextualSpacing/>
        <w:jc w:val="center"/>
        <w:rPr>
          <w:rFonts w:ascii="Times New Roman" w:hAnsi="Times New Roman"/>
          <w:b/>
          <w:color w:val="000000"/>
          <w:sz w:val="28"/>
          <w:szCs w:val="28"/>
        </w:rPr>
      </w:pPr>
    </w:p>
    <w:p w:rsidR="008952E4" w:rsidRDefault="008952E4" w:rsidP="008952E4">
      <w:pPr>
        <w:spacing w:after="0" w:line="240" w:lineRule="auto"/>
        <w:contextualSpacing/>
        <w:jc w:val="center"/>
        <w:rPr>
          <w:rFonts w:ascii="Times New Roman" w:hAnsi="Times New Roman"/>
          <w:b/>
          <w:color w:val="000000"/>
          <w:sz w:val="28"/>
          <w:szCs w:val="28"/>
        </w:rPr>
      </w:pPr>
    </w:p>
    <w:p w:rsidR="008952E4" w:rsidRDefault="008952E4" w:rsidP="008952E4">
      <w:pPr>
        <w:spacing w:after="0" w:line="240" w:lineRule="auto"/>
        <w:contextualSpacing/>
        <w:jc w:val="center"/>
        <w:rPr>
          <w:rFonts w:ascii="Times New Roman" w:hAnsi="Times New Roman"/>
          <w:b/>
          <w:color w:val="000000"/>
          <w:sz w:val="28"/>
          <w:szCs w:val="28"/>
        </w:rPr>
      </w:pPr>
    </w:p>
    <w:p w:rsidR="00B022C7" w:rsidRPr="00463841" w:rsidRDefault="00B022C7" w:rsidP="00934F18">
      <w:pPr>
        <w:spacing w:after="0" w:line="240" w:lineRule="auto"/>
        <w:contextualSpacing/>
        <w:rPr>
          <w:rFonts w:ascii="Times New Roman" w:hAnsi="Times New Roman"/>
          <w:b/>
          <w:color w:val="000000"/>
          <w:sz w:val="28"/>
          <w:szCs w:val="28"/>
        </w:rPr>
      </w:pPr>
    </w:p>
    <w:p w:rsidR="002764A6" w:rsidRPr="00463841" w:rsidRDefault="002764A6" w:rsidP="008952E4">
      <w:pPr>
        <w:spacing w:after="0" w:line="240" w:lineRule="auto"/>
        <w:contextualSpacing/>
        <w:jc w:val="center"/>
        <w:rPr>
          <w:rFonts w:ascii="Times New Roman" w:hAnsi="Times New Roman"/>
          <w:b/>
          <w:color w:val="000000"/>
          <w:sz w:val="28"/>
          <w:szCs w:val="28"/>
        </w:rPr>
      </w:pPr>
      <w:r w:rsidRPr="00463841">
        <w:rPr>
          <w:rFonts w:ascii="Times New Roman" w:hAnsi="Times New Roman"/>
          <w:b/>
          <w:color w:val="000000"/>
          <w:sz w:val="28"/>
          <w:szCs w:val="28"/>
        </w:rPr>
        <w:lastRenderedPageBreak/>
        <w:t xml:space="preserve">  </w:t>
      </w:r>
    </w:p>
    <w:p w:rsidR="002764A6" w:rsidRPr="00463841" w:rsidRDefault="002764A6" w:rsidP="008952E4">
      <w:pPr>
        <w:contextualSpacing/>
        <w:rPr>
          <w:rFonts w:ascii="Times New Roman" w:hAnsi="Times New Roman"/>
          <w:sz w:val="36"/>
          <w:szCs w:val="36"/>
        </w:rPr>
      </w:pPr>
      <w:r w:rsidRPr="00463841">
        <w:rPr>
          <w:rFonts w:ascii="Times New Roman" w:hAnsi="Times New Roman"/>
          <w:sz w:val="36"/>
          <w:szCs w:val="36"/>
        </w:rPr>
        <w:t xml:space="preserve">                            Содержание</w:t>
      </w:r>
    </w:p>
    <w:p w:rsidR="002764A6" w:rsidRPr="00463841" w:rsidRDefault="002764A6" w:rsidP="008952E4">
      <w:pPr>
        <w:tabs>
          <w:tab w:val="left" w:pos="1108"/>
        </w:tabs>
        <w:contextualSpacing/>
        <w:rPr>
          <w:rFonts w:ascii="Times New Roman" w:hAnsi="Times New Roman"/>
          <w:b/>
          <w:sz w:val="28"/>
          <w:szCs w:val="28"/>
        </w:rPr>
      </w:pPr>
      <w:r w:rsidRPr="00463841">
        <w:rPr>
          <w:rFonts w:ascii="Times New Roman" w:hAnsi="Times New Roman"/>
          <w:b/>
          <w:sz w:val="28"/>
          <w:szCs w:val="28"/>
          <w:lang w:val="en-US"/>
        </w:rPr>
        <w:t>I</w:t>
      </w:r>
      <w:r w:rsidRPr="00463841">
        <w:rPr>
          <w:rFonts w:ascii="Times New Roman" w:hAnsi="Times New Roman"/>
          <w:b/>
          <w:sz w:val="28"/>
          <w:szCs w:val="28"/>
        </w:rPr>
        <w:t>.Введение</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1.Общая характеристика учреждения</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2.Управление школой</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3.Контингент учащихся</w:t>
      </w:r>
    </w:p>
    <w:p w:rsidR="002764A6" w:rsidRPr="00463841" w:rsidRDefault="002764A6" w:rsidP="008952E4">
      <w:pPr>
        <w:tabs>
          <w:tab w:val="left" w:pos="1108"/>
        </w:tabs>
        <w:contextualSpacing/>
        <w:rPr>
          <w:rFonts w:ascii="Times New Roman" w:hAnsi="Times New Roman"/>
          <w:b/>
          <w:sz w:val="28"/>
          <w:szCs w:val="28"/>
        </w:rPr>
      </w:pPr>
      <w:r w:rsidRPr="00463841">
        <w:rPr>
          <w:rFonts w:ascii="Times New Roman" w:hAnsi="Times New Roman"/>
          <w:b/>
          <w:sz w:val="28"/>
          <w:szCs w:val="28"/>
          <w:lang w:val="en-US"/>
        </w:rPr>
        <w:t>II</w:t>
      </w:r>
      <w:r w:rsidRPr="00463841">
        <w:rPr>
          <w:rFonts w:ascii="Times New Roman" w:hAnsi="Times New Roman"/>
          <w:b/>
          <w:sz w:val="28"/>
          <w:szCs w:val="28"/>
        </w:rPr>
        <w:t>.Организация учебного процесса</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1.Информация об учебных программах</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 xml:space="preserve">2.Мониторинг качества образования </w:t>
      </w:r>
      <w:r w:rsidR="000452F1">
        <w:rPr>
          <w:rFonts w:ascii="Times New Roman" w:hAnsi="Times New Roman"/>
          <w:sz w:val="28"/>
          <w:szCs w:val="28"/>
        </w:rPr>
        <w:t xml:space="preserve"> </w:t>
      </w:r>
      <w:r w:rsidRPr="00463841">
        <w:rPr>
          <w:rFonts w:ascii="Times New Roman" w:hAnsi="Times New Roman"/>
          <w:sz w:val="28"/>
          <w:szCs w:val="28"/>
        </w:rPr>
        <w:t>(обученность, итоги административных контрольных работ, результаты ЕГЭ, ГИА)</w:t>
      </w:r>
    </w:p>
    <w:p w:rsidR="002764A6" w:rsidRPr="00463841" w:rsidRDefault="002764A6" w:rsidP="008952E4">
      <w:pPr>
        <w:tabs>
          <w:tab w:val="left" w:pos="1108"/>
        </w:tabs>
        <w:contextualSpacing/>
        <w:rPr>
          <w:rFonts w:ascii="Times New Roman" w:hAnsi="Times New Roman"/>
          <w:b/>
          <w:sz w:val="28"/>
          <w:szCs w:val="28"/>
        </w:rPr>
      </w:pPr>
      <w:r w:rsidRPr="00463841">
        <w:rPr>
          <w:rFonts w:ascii="Times New Roman" w:hAnsi="Times New Roman"/>
          <w:b/>
          <w:sz w:val="28"/>
          <w:szCs w:val="28"/>
          <w:lang w:val="en-US"/>
        </w:rPr>
        <w:t>III</w:t>
      </w:r>
      <w:r w:rsidRPr="00463841">
        <w:rPr>
          <w:rFonts w:ascii="Times New Roman" w:hAnsi="Times New Roman"/>
          <w:b/>
          <w:sz w:val="28"/>
          <w:szCs w:val="28"/>
        </w:rPr>
        <w:t>.Методическая работа</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1.Работа методического совета школы</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2.Проведение педагогических советов</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3.Повышение квалификации педагогического мастерства и категории кадров</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4.Работа с молодыми учителями и учителями, работающими в школе первый год.</w:t>
      </w:r>
    </w:p>
    <w:p w:rsidR="002764A6" w:rsidRPr="00463841" w:rsidRDefault="002764A6" w:rsidP="008952E4">
      <w:pPr>
        <w:tabs>
          <w:tab w:val="left" w:pos="1108"/>
        </w:tabs>
        <w:contextualSpacing/>
        <w:rPr>
          <w:rFonts w:ascii="Times New Roman" w:hAnsi="Times New Roman"/>
          <w:sz w:val="28"/>
          <w:szCs w:val="28"/>
        </w:rPr>
      </w:pPr>
      <w:r w:rsidRPr="00463841">
        <w:rPr>
          <w:rFonts w:ascii="Times New Roman" w:hAnsi="Times New Roman"/>
          <w:sz w:val="28"/>
          <w:szCs w:val="28"/>
        </w:rPr>
        <w:t>5.Работа с одаренными детьми</w:t>
      </w:r>
    </w:p>
    <w:p w:rsidR="002764A6" w:rsidRPr="00463841" w:rsidRDefault="002764A6" w:rsidP="008952E4">
      <w:pPr>
        <w:tabs>
          <w:tab w:val="left" w:pos="1108"/>
        </w:tabs>
        <w:contextualSpacing/>
        <w:rPr>
          <w:rFonts w:ascii="Times New Roman" w:hAnsi="Times New Roman"/>
          <w:b/>
          <w:sz w:val="28"/>
          <w:szCs w:val="28"/>
        </w:rPr>
      </w:pPr>
      <w:r w:rsidRPr="00463841">
        <w:rPr>
          <w:rFonts w:ascii="Times New Roman" w:hAnsi="Times New Roman"/>
          <w:b/>
          <w:sz w:val="28"/>
          <w:szCs w:val="28"/>
          <w:lang w:val="en-US"/>
        </w:rPr>
        <w:t>IV</w:t>
      </w:r>
      <w:r w:rsidRPr="00463841">
        <w:rPr>
          <w:rFonts w:ascii="Times New Roman" w:hAnsi="Times New Roman"/>
          <w:b/>
          <w:sz w:val="28"/>
          <w:szCs w:val="28"/>
        </w:rPr>
        <w:t>. Организация воспитательного процесса</w:t>
      </w:r>
    </w:p>
    <w:p w:rsidR="002764A6" w:rsidRPr="008952E4" w:rsidRDefault="002764A6" w:rsidP="008952E4">
      <w:pPr>
        <w:spacing w:after="0"/>
        <w:contextualSpacing/>
        <w:rPr>
          <w:rFonts w:ascii="Times New Roman" w:hAnsi="Times New Roman"/>
          <w:sz w:val="24"/>
          <w:szCs w:val="24"/>
        </w:rPr>
      </w:pPr>
      <w:r w:rsidRPr="00463841">
        <w:rPr>
          <w:rFonts w:ascii="Times New Roman" w:hAnsi="Times New Roman"/>
          <w:sz w:val="24"/>
          <w:szCs w:val="24"/>
        </w:rPr>
        <w:t xml:space="preserve">                                                                                                                                                 </w:t>
      </w:r>
    </w:p>
    <w:p w:rsidR="00C96F68" w:rsidRPr="00463841" w:rsidRDefault="00C96F68" w:rsidP="008952E4">
      <w:pPr>
        <w:spacing w:after="0" w:line="240" w:lineRule="auto"/>
        <w:contextualSpacing/>
        <w:jc w:val="center"/>
        <w:rPr>
          <w:rFonts w:ascii="Times New Roman" w:hAnsi="Times New Roman"/>
          <w:b/>
          <w:color w:val="000000"/>
          <w:sz w:val="28"/>
          <w:szCs w:val="28"/>
        </w:rPr>
      </w:pPr>
      <w:r w:rsidRPr="00463841">
        <w:rPr>
          <w:rFonts w:ascii="Times New Roman" w:hAnsi="Times New Roman"/>
          <w:b/>
          <w:color w:val="000000"/>
          <w:sz w:val="28"/>
          <w:szCs w:val="28"/>
        </w:rPr>
        <w:t>Анализ учебно-воспитательной работы МКОУ «</w:t>
      </w:r>
      <w:r w:rsidR="00140C0C" w:rsidRPr="00463841">
        <w:rPr>
          <w:rFonts w:ascii="Times New Roman" w:hAnsi="Times New Roman"/>
          <w:b/>
          <w:color w:val="000000"/>
          <w:sz w:val="28"/>
          <w:szCs w:val="28"/>
        </w:rPr>
        <w:t>Краснооктябрьская средняя общеобразовательная школа</w:t>
      </w:r>
      <w:r w:rsidR="008E5930" w:rsidRPr="00463841">
        <w:rPr>
          <w:rFonts w:ascii="Times New Roman" w:hAnsi="Times New Roman"/>
          <w:b/>
          <w:color w:val="000000"/>
          <w:sz w:val="28"/>
          <w:szCs w:val="28"/>
        </w:rPr>
        <w:t xml:space="preserve"> имени Расула Гамзатова</w:t>
      </w:r>
      <w:r w:rsidRPr="00463841">
        <w:rPr>
          <w:rFonts w:ascii="Times New Roman" w:hAnsi="Times New Roman"/>
          <w:b/>
          <w:color w:val="000000"/>
          <w:sz w:val="28"/>
          <w:szCs w:val="28"/>
        </w:rPr>
        <w:t>»</w:t>
      </w:r>
      <w:r w:rsidR="00D87E1E">
        <w:rPr>
          <w:rFonts w:ascii="Times New Roman" w:hAnsi="Times New Roman"/>
          <w:b/>
          <w:color w:val="000000"/>
          <w:sz w:val="28"/>
          <w:szCs w:val="28"/>
        </w:rPr>
        <w:t xml:space="preserve"> за 201</w:t>
      </w:r>
      <w:r w:rsidR="00A016CB">
        <w:rPr>
          <w:rFonts w:ascii="Times New Roman" w:hAnsi="Times New Roman"/>
          <w:b/>
          <w:color w:val="000000"/>
          <w:sz w:val="28"/>
          <w:szCs w:val="28"/>
        </w:rPr>
        <w:t>9</w:t>
      </w:r>
      <w:r w:rsidR="00342AF7">
        <w:rPr>
          <w:rFonts w:ascii="Times New Roman" w:hAnsi="Times New Roman"/>
          <w:b/>
          <w:color w:val="000000"/>
          <w:sz w:val="28"/>
          <w:szCs w:val="28"/>
        </w:rPr>
        <w:t>-20</w:t>
      </w:r>
      <w:r w:rsidR="00A016CB">
        <w:rPr>
          <w:rFonts w:ascii="Times New Roman" w:hAnsi="Times New Roman"/>
          <w:b/>
          <w:color w:val="000000"/>
          <w:sz w:val="28"/>
          <w:szCs w:val="28"/>
        </w:rPr>
        <w:t>20</w:t>
      </w:r>
      <w:r w:rsidRPr="00463841">
        <w:rPr>
          <w:rFonts w:ascii="Times New Roman" w:hAnsi="Times New Roman"/>
          <w:b/>
          <w:color w:val="000000"/>
          <w:sz w:val="28"/>
          <w:szCs w:val="28"/>
        </w:rPr>
        <w:t xml:space="preserve"> учебный год. </w:t>
      </w:r>
    </w:p>
    <w:p w:rsidR="00C96F68" w:rsidRPr="00463841" w:rsidRDefault="00756E48" w:rsidP="008952E4">
      <w:pPr>
        <w:spacing w:after="0" w:line="240" w:lineRule="auto"/>
        <w:ind w:firstLine="708"/>
        <w:contextualSpacing/>
        <w:rPr>
          <w:rFonts w:ascii="Times New Roman" w:hAnsi="Times New Roman"/>
          <w:color w:val="000000"/>
          <w:sz w:val="24"/>
          <w:szCs w:val="24"/>
        </w:rPr>
      </w:pPr>
      <w:r w:rsidRPr="00463841">
        <w:rPr>
          <w:rFonts w:ascii="Times New Roman" w:hAnsi="Times New Roman"/>
          <w:b/>
          <w:bCs/>
          <w:color w:val="1F497D"/>
          <w:sz w:val="24"/>
          <w:szCs w:val="24"/>
        </w:rPr>
        <w:t xml:space="preserve">         </w:t>
      </w:r>
      <w:r w:rsidR="008E5930" w:rsidRPr="00463841">
        <w:rPr>
          <w:rFonts w:ascii="Times New Roman" w:hAnsi="Times New Roman"/>
          <w:b/>
          <w:bCs/>
          <w:color w:val="1F497D"/>
          <w:sz w:val="24"/>
          <w:szCs w:val="24"/>
        </w:rPr>
        <w:t xml:space="preserve"> </w:t>
      </w:r>
      <w:r w:rsidR="00C96F68" w:rsidRPr="00463841">
        <w:rPr>
          <w:rFonts w:ascii="Times New Roman" w:hAnsi="Times New Roman"/>
          <w:b/>
          <w:bCs/>
          <w:color w:val="1F497D"/>
          <w:sz w:val="24"/>
          <w:szCs w:val="24"/>
        </w:rPr>
        <w:t xml:space="preserve">Раздел 1. </w:t>
      </w:r>
      <w:r w:rsidR="000452F1">
        <w:rPr>
          <w:rFonts w:ascii="Times New Roman" w:hAnsi="Times New Roman"/>
          <w:b/>
          <w:bCs/>
          <w:color w:val="1F497D"/>
          <w:sz w:val="24"/>
          <w:szCs w:val="24"/>
        </w:rPr>
        <w:t>Вв</w:t>
      </w:r>
      <w:r w:rsidR="00102F94" w:rsidRPr="00463841">
        <w:rPr>
          <w:rFonts w:ascii="Times New Roman" w:hAnsi="Times New Roman"/>
          <w:b/>
          <w:bCs/>
          <w:color w:val="1F497D"/>
          <w:sz w:val="24"/>
          <w:szCs w:val="24"/>
        </w:rPr>
        <w:t>едение</w:t>
      </w:r>
    </w:p>
    <w:p w:rsidR="00C96F68" w:rsidRPr="00463841" w:rsidRDefault="008E5930"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w:t>
      </w:r>
      <w:r w:rsidR="00BA1C78" w:rsidRPr="00463841">
        <w:rPr>
          <w:rFonts w:ascii="Times New Roman" w:hAnsi="Times New Roman"/>
          <w:b/>
          <w:i/>
          <w:color w:val="000000"/>
          <w:sz w:val="24"/>
          <w:szCs w:val="24"/>
        </w:rPr>
        <w:t>1.</w:t>
      </w:r>
      <w:r w:rsidR="00102F94" w:rsidRPr="00463841">
        <w:rPr>
          <w:rFonts w:ascii="Times New Roman" w:hAnsi="Times New Roman"/>
          <w:b/>
          <w:i/>
          <w:color w:val="000000"/>
          <w:sz w:val="24"/>
          <w:szCs w:val="24"/>
        </w:rPr>
        <w:t>Общая характеристика учреждения</w:t>
      </w:r>
      <w:r w:rsidR="00102F94" w:rsidRPr="00463841">
        <w:rPr>
          <w:rFonts w:ascii="Times New Roman" w:hAnsi="Times New Roman"/>
          <w:color w:val="000000"/>
          <w:sz w:val="24"/>
          <w:szCs w:val="24"/>
        </w:rPr>
        <w:t xml:space="preserve">: </w:t>
      </w:r>
      <w:r w:rsidR="00C96F68" w:rsidRPr="00463841">
        <w:rPr>
          <w:rFonts w:ascii="Times New Roman" w:hAnsi="Times New Roman"/>
          <w:color w:val="000000"/>
          <w:sz w:val="24"/>
          <w:szCs w:val="24"/>
        </w:rPr>
        <w:t xml:space="preserve">Муниципальное казенное общеобразовательное учреждение « </w:t>
      </w:r>
      <w:r w:rsidR="004C2F58" w:rsidRPr="00463841">
        <w:rPr>
          <w:rFonts w:ascii="Times New Roman" w:hAnsi="Times New Roman"/>
          <w:color w:val="000000"/>
          <w:sz w:val="24"/>
          <w:szCs w:val="24"/>
        </w:rPr>
        <w:t xml:space="preserve">Краснооктябрьская средняя </w:t>
      </w:r>
      <w:r w:rsidR="00C96F68" w:rsidRPr="00463841">
        <w:rPr>
          <w:rFonts w:ascii="Times New Roman" w:hAnsi="Times New Roman"/>
          <w:color w:val="000000"/>
          <w:sz w:val="24"/>
          <w:szCs w:val="24"/>
        </w:rPr>
        <w:t xml:space="preserve"> общеобразовательная школа</w:t>
      </w:r>
      <w:r w:rsidR="004C2F58" w:rsidRPr="00463841">
        <w:rPr>
          <w:rFonts w:ascii="Times New Roman" w:hAnsi="Times New Roman"/>
          <w:color w:val="000000"/>
          <w:sz w:val="24"/>
          <w:szCs w:val="24"/>
        </w:rPr>
        <w:t xml:space="preserve"> имени Расула Гамзатова</w:t>
      </w:r>
      <w:r w:rsidR="00C96F68" w:rsidRPr="00463841">
        <w:rPr>
          <w:rFonts w:ascii="Times New Roman" w:hAnsi="Times New Roman"/>
          <w:color w:val="000000"/>
          <w:sz w:val="24"/>
          <w:szCs w:val="24"/>
        </w:rPr>
        <w:t>»</w:t>
      </w:r>
      <w:r w:rsidR="004C2F58" w:rsidRPr="00463841">
        <w:rPr>
          <w:rFonts w:ascii="Times New Roman" w:hAnsi="Times New Roman"/>
          <w:color w:val="000000"/>
          <w:sz w:val="24"/>
          <w:szCs w:val="24"/>
        </w:rPr>
        <w:t xml:space="preserve"> Кизлярского района Республики Дагестан</w:t>
      </w:r>
      <w:r w:rsidR="00C96F68" w:rsidRPr="00463841">
        <w:rPr>
          <w:rFonts w:ascii="Times New Roman" w:hAnsi="Times New Roman"/>
          <w:color w:val="000000"/>
          <w:sz w:val="24"/>
          <w:szCs w:val="24"/>
        </w:rPr>
        <w:t>, основан</w:t>
      </w:r>
      <w:r w:rsidR="00102F94" w:rsidRPr="00463841">
        <w:rPr>
          <w:rFonts w:ascii="Times New Roman" w:hAnsi="Times New Roman"/>
          <w:color w:val="000000"/>
          <w:sz w:val="24"/>
          <w:szCs w:val="24"/>
        </w:rPr>
        <w:t>н</w:t>
      </w:r>
      <w:r w:rsidR="00C96F68" w:rsidRPr="00463841">
        <w:rPr>
          <w:rFonts w:ascii="Times New Roman" w:hAnsi="Times New Roman"/>
          <w:color w:val="000000"/>
          <w:sz w:val="24"/>
          <w:szCs w:val="24"/>
        </w:rPr>
        <w:t>о</w:t>
      </w:r>
      <w:r w:rsidR="00102F94" w:rsidRPr="00463841">
        <w:rPr>
          <w:rFonts w:ascii="Times New Roman" w:hAnsi="Times New Roman"/>
          <w:color w:val="000000"/>
          <w:sz w:val="24"/>
          <w:szCs w:val="24"/>
        </w:rPr>
        <w:t>е</w:t>
      </w:r>
      <w:r w:rsidR="00C96F68" w:rsidRPr="00463841">
        <w:rPr>
          <w:rFonts w:ascii="Times New Roman" w:hAnsi="Times New Roman"/>
          <w:color w:val="000000"/>
          <w:sz w:val="24"/>
          <w:szCs w:val="24"/>
        </w:rPr>
        <w:t xml:space="preserve"> </w:t>
      </w:r>
      <w:r w:rsidR="004C2F58" w:rsidRPr="00463841">
        <w:rPr>
          <w:rFonts w:ascii="Times New Roman" w:hAnsi="Times New Roman"/>
          <w:color w:val="000000"/>
          <w:sz w:val="24"/>
          <w:szCs w:val="24"/>
        </w:rPr>
        <w:t>2013</w:t>
      </w:r>
      <w:r w:rsidR="00C96F68" w:rsidRPr="00463841">
        <w:rPr>
          <w:rFonts w:ascii="Times New Roman" w:hAnsi="Times New Roman"/>
          <w:color w:val="000000"/>
          <w:sz w:val="24"/>
          <w:szCs w:val="24"/>
        </w:rPr>
        <w:t xml:space="preserve"> году,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C96F68" w:rsidRPr="00463841" w:rsidRDefault="00C96F68"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Учредителем школы является </w:t>
      </w:r>
      <w:r w:rsidR="008E5930" w:rsidRPr="00463841">
        <w:rPr>
          <w:rFonts w:ascii="Times New Roman" w:hAnsi="Times New Roman"/>
          <w:color w:val="000000"/>
          <w:sz w:val="24"/>
          <w:szCs w:val="24"/>
        </w:rPr>
        <w:t>Администрация муниципального</w:t>
      </w:r>
      <w:r w:rsidRPr="00463841">
        <w:rPr>
          <w:rFonts w:ascii="Times New Roman" w:hAnsi="Times New Roman"/>
          <w:color w:val="000000"/>
          <w:sz w:val="24"/>
          <w:szCs w:val="24"/>
        </w:rPr>
        <w:t xml:space="preserve"> района</w:t>
      </w:r>
      <w:r w:rsidR="008E5930" w:rsidRPr="00463841">
        <w:rPr>
          <w:rFonts w:ascii="Times New Roman" w:hAnsi="Times New Roman"/>
          <w:color w:val="000000"/>
          <w:sz w:val="24"/>
          <w:szCs w:val="24"/>
        </w:rPr>
        <w:t xml:space="preserve"> «Кизлярский район» Республики Дагестан</w:t>
      </w:r>
      <w:r w:rsidRPr="00463841">
        <w:rPr>
          <w:rFonts w:ascii="Times New Roman" w:hAnsi="Times New Roman"/>
          <w:color w:val="000000"/>
          <w:sz w:val="24"/>
          <w:szCs w:val="24"/>
        </w:rPr>
        <w:t xml:space="preserve">. В своей деятельности школа руководствуется </w:t>
      </w:r>
      <w:r w:rsidR="00140C0C" w:rsidRPr="00463841">
        <w:rPr>
          <w:rFonts w:ascii="Times New Roman" w:hAnsi="Times New Roman"/>
          <w:color w:val="000000"/>
          <w:sz w:val="24"/>
          <w:szCs w:val="24"/>
        </w:rPr>
        <w:t xml:space="preserve"> Конвенцией ООН о правах ребенка,</w:t>
      </w:r>
      <w:r w:rsidR="000452F1">
        <w:rPr>
          <w:rFonts w:ascii="Times New Roman" w:hAnsi="Times New Roman"/>
          <w:color w:val="000000"/>
          <w:sz w:val="24"/>
          <w:szCs w:val="24"/>
        </w:rPr>
        <w:t xml:space="preserve"> </w:t>
      </w:r>
      <w:r w:rsidR="00140C0C" w:rsidRPr="00463841">
        <w:rPr>
          <w:rFonts w:ascii="Times New Roman" w:hAnsi="Times New Roman"/>
          <w:color w:val="000000"/>
          <w:sz w:val="24"/>
          <w:szCs w:val="24"/>
        </w:rPr>
        <w:t xml:space="preserve"> </w:t>
      </w:r>
      <w:r w:rsidRPr="00463841">
        <w:rPr>
          <w:rFonts w:ascii="Times New Roman" w:hAnsi="Times New Roman"/>
          <w:color w:val="000000"/>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463841">
        <w:rPr>
          <w:rFonts w:ascii="Times New Roman" w:hAnsi="Times New Roman"/>
          <w:color w:val="000000"/>
          <w:sz w:val="24"/>
          <w:szCs w:val="24"/>
        </w:rPr>
        <w:t xml:space="preserve">б </w:t>
      </w:r>
      <w:r w:rsidRPr="00463841">
        <w:rPr>
          <w:rFonts w:ascii="Times New Roman" w:hAnsi="Times New Roman"/>
          <w:color w:val="000000"/>
          <w:sz w:val="24"/>
          <w:szCs w:val="24"/>
        </w:rPr>
        <w:t>общеобразовательном учреждении», а так же другими нормативными актами Российской Федерации в обла</w:t>
      </w:r>
      <w:r w:rsidR="008E5930" w:rsidRPr="00463841">
        <w:rPr>
          <w:rFonts w:ascii="Times New Roman" w:hAnsi="Times New Roman"/>
          <w:color w:val="000000"/>
          <w:sz w:val="24"/>
          <w:szCs w:val="24"/>
        </w:rPr>
        <w:t>сти образования, Уставом школы</w:t>
      </w:r>
      <w:r w:rsidR="00734A01" w:rsidRPr="00463841">
        <w:rPr>
          <w:rFonts w:ascii="Times New Roman" w:hAnsi="Times New Roman"/>
          <w:color w:val="000000"/>
          <w:sz w:val="24"/>
          <w:szCs w:val="24"/>
        </w:rPr>
        <w:t>,</w:t>
      </w:r>
      <w:r w:rsidR="008E5930" w:rsidRPr="00463841">
        <w:rPr>
          <w:rFonts w:ascii="Times New Roman" w:hAnsi="Times New Roman"/>
          <w:color w:val="000000"/>
          <w:sz w:val="24"/>
          <w:szCs w:val="24"/>
        </w:rPr>
        <w:t xml:space="preserve"> </w:t>
      </w:r>
      <w:r w:rsidRPr="00463841">
        <w:rPr>
          <w:rFonts w:ascii="Times New Roman" w:hAnsi="Times New Roman"/>
          <w:color w:val="000000"/>
          <w:sz w:val="24"/>
          <w:szCs w:val="24"/>
        </w:rPr>
        <w:t>лицензией на осуществление образовательной деятельности</w:t>
      </w:r>
      <w:r w:rsidR="008679F7" w:rsidRPr="00463841">
        <w:rPr>
          <w:rFonts w:ascii="Times New Roman" w:hAnsi="Times New Roman"/>
          <w:color w:val="000000"/>
          <w:sz w:val="24"/>
          <w:szCs w:val="24"/>
        </w:rPr>
        <w:t>.</w:t>
      </w:r>
    </w:p>
    <w:p w:rsidR="00D77299" w:rsidRPr="00463841" w:rsidRDefault="00D77299"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w:t>
      </w:r>
      <w:r w:rsidR="00BA1C78" w:rsidRPr="00463841">
        <w:rPr>
          <w:rFonts w:ascii="Times New Roman" w:hAnsi="Times New Roman"/>
          <w:color w:val="000000"/>
          <w:sz w:val="24"/>
          <w:szCs w:val="24"/>
        </w:rPr>
        <w:t>2.</w:t>
      </w:r>
      <w:r w:rsidR="00BA1C78" w:rsidRPr="00463841">
        <w:rPr>
          <w:rFonts w:ascii="Times New Roman" w:hAnsi="Times New Roman"/>
          <w:b/>
          <w:i/>
          <w:color w:val="000000"/>
          <w:sz w:val="24"/>
          <w:szCs w:val="24"/>
        </w:rPr>
        <w:t>Управление школой</w:t>
      </w:r>
      <w:r w:rsidR="00BA1C78" w:rsidRPr="00463841">
        <w:rPr>
          <w:rFonts w:ascii="Times New Roman" w:hAnsi="Times New Roman"/>
          <w:color w:val="000000"/>
          <w:sz w:val="24"/>
          <w:szCs w:val="24"/>
        </w:rPr>
        <w:t xml:space="preserve"> строится на принципах единоначалия и самоуправления. Формами самоуправления являются</w:t>
      </w:r>
      <w:r w:rsidR="00A44FA8">
        <w:rPr>
          <w:rFonts w:ascii="Times New Roman" w:hAnsi="Times New Roman"/>
          <w:color w:val="000000"/>
          <w:sz w:val="24"/>
          <w:szCs w:val="24"/>
        </w:rPr>
        <w:t>:</w:t>
      </w:r>
      <w:r w:rsidR="00BA1C78" w:rsidRPr="00463841">
        <w:rPr>
          <w:rFonts w:ascii="Times New Roman" w:hAnsi="Times New Roman"/>
          <w:color w:val="000000"/>
          <w:sz w:val="24"/>
          <w:szCs w:val="24"/>
        </w:rPr>
        <w:t xml:space="preserve"> Педагогический совет школы, общее собрание работников школы, Методический совет школы. </w:t>
      </w:r>
    </w:p>
    <w:p w:rsidR="00102F94" w:rsidRPr="00463841" w:rsidRDefault="00BA1C78" w:rsidP="008952E4">
      <w:pPr>
        <w:spacing w:after="0" w:line="240" w:lineRule="auto"/>
        <w:contextualSpacing/>
        <w:rPr>
          <w:rFonts w:ascii="Times New Roman" w:hAnsi="Times New Roman"/>
          <w:sz w:val="24"/>
          <w:szCs w:val="24"/>
        </w:rPr>
      </w:pPr>
      <w:r w:rsidRPr="00463841">
        <w:rPr>
          <w:rFonts w:ascii="Times New Roman" w:hAnsi="Times New Roman"/>
          <w:color w:val="000000"/>
          <w:sz w:val="24"/>
          <w:szCs w:val="24"/>
        </w:rPr>
        <w:t xml:space="preserve">     3. </w:t>
      </w:r>
      <w:r w:rsidR="00102F94" w:rsidRPr="00463841">
        <w:rPr>
          <w:rFonts w:ascii="Times New Roman" w:hAnsi="Times New Roman"/>
          <w:b/>
          <w:bCs/>
          <w:i/>
          <w:iCs/>
          <w:color w:val="000000"/>
          <w:sz w:val="24"/>
          <w:szCs w:val="24"/>
        </w:rPr>
        <w:t>Контингент обучающихся</w:t>
      </w:r>
      <w:r w:rsidR="00102F94" w:rsidRPr="00463841">
        <w:rPr>
          <w:rFonts w:ascii="Times New Roman" w:hAnsi="Times New Roman"/>
          <w:sz w:val="24"/>
          <w:szCs w:val="24"/>
        </w:rPr>
        <w:t xml:space="preserve"> :</w:t>
      </w:r>
    </w:p>
    <w:p w:rsidR="00BA1C78" w:rsidRPr="00463841" w:rsidRDefault="00342AF7" w:rsidP="008952E4">
      <w:pPr>
        <w:spacing w:after="0" w:line="240" w:lineRule="auto"/>
        <w:contextualSpacing/>
        <w:rPr>
          <w:rFonts w:ascii="Times New Roman" w:hAnsi="Times New Roman"/>
          <w:sz w:val="24"/>
          <w:szCs w:val="24"/>
        </w:rPr>
      </w:pPr>
      <w:r>
        <w:rPr>
          <w:rFonts w:ascii="Times New Roman" w:hAnsi="Times New Roman"/>
          <w:sz w:val="24"/>
          <w:szCs w:val="24"/>
        </w:rPr>
        <w:t>В 201</w:t>
      </w:r>
      <w:r w:rsidR="00C94B67">
        <w:rPr>
          <w:rFonts w:ascii="Times New Roman" w:hAnsi="Times New Roman"/>
          <w:sz w:val="24"/>
          <w:szCs w:val="24"/>
        </w:rPr>
        <w:t>9</w:t>
      </w:r>
      <w:r>
        <w:rPr>
          <w:rFonts w:ascii="Times New Roman" w:hAnsi="Times New Roman"/>
          <w:sz w:val="24"/>
          <w:szCs w:val="24"/>
        </w:rPr>
        <w:t>-20</w:t>
      </w:r>
      <w:r w:rsidR="00C94B67">
        <w:rPr>
          <w:rFonts w:ascii="Times New Roman" w:hAnsi="Times New Roman"/>
          <w:sz w:val="24"/>
          <w:szCs w:val="24"/>
        </w:rPr>
        <w:t>20</w:t>
      </w:r>
      <w:r w:rsidR="00BA1C78" w:rsidRPr="00463841">
        <w:rPr>
          <w:rFonts w:ascii="Times New Roman" w:hAnsi="Times New Roman"/>
          <w:sz w:val="24"/>
          <w:szCs w:val="24"/>
        </w:rPr>
        <w:t xml:space="preserve">   учеб</w:t>
      </w:r>
      <w:r w:rsidR="005D2B16" w:rsidRPr="00463841">
        <w:rPr>
          <w:rFonts w:ascii="Times New Roman" w:hAnsi="Times New Roman"/>
          <w:sz w:val="24"/>
          <w:szCs w:val="24"/>
        </w:rPr>
        <w:t xml:space="preserve">ном году в  школе  обучалось  </w:t>
      </w:r>
      <w:r w:rsidR="00D87E1E">
        <w:rPr>
          <w:rFonts w:ascii="Times New Roman" w:hAnsi="Times New Roman"/>
          <w:sz w:val="24"/>
          <w:szCs w:val="24"/>
        </w:rPr>
        <w:t>5</w:t>
      </w:r>
      <w:r w:rsidR="00C94B67">
        <w:rPr>
          <w:rFonts w:ascii="Times New Roman" w:hAnsi="Times New Roman"/>
          <w:sz w:val="24"/>
          <w:szCs w:val="24"/>
        </w:rPr>
        <w:t>34</w:t>
      </w:r>
      <w:r>
        <w:rPr>
          <w:rFonts w:ascii="Times New Roman" w:hAnsi="Times New Roman"/>
          <w:sz w:val="24"/>
          <w:szCs w:val="24"/>
        </w:rPr>
        <w:t xml:space="preserve">  учащихся  в 3</w:t>
      </w:r>
      <w:r w:rsidR="00C94B67">
        <w:rPr>
          <w:rFonts w:ascii="Times New Roman" w:hAnsi="Times New Roman"/>
          <w:sz w:val="24"/>
          <w:szCs w:val="24"/>
        </w:rPr>
        <w:t>6</w:t>
      </w:r>
      <w:r w:rsidR="00BA1C78" w:rsidRPr="00463841">
        <w:rPr>
          <w:rFonts w:ascii="Times New Roman" w:hAnsi="Times New Roman"/>
          <w:sz w:val="24"/>
          <w:szCs w:val="24"/>
        </w:rPr>
        <w:t xml:space="preserve"> классах - комплектах</w:t>
      </w:r>
    </w:p>
    <w:p w:rsidR="00BA1C78" w:rsidRPr="00463841" w:rsidRDefault="00BA1C78" w:rsidP="008952E4">
      <w:pPr>
        <w:spacing w:after="0" w:line="240" w:lineRule="auto"/>
        <w:ind w:left="720"/>
        <w:contextualSpacing/>
        <w:rPr>
          <w:rFonts w:ascii="Times New Roman" w:hAnsi="Times New Roman"/>
          <w:sz w:val="24"/>
          <w:szCs w:val="24"/>
        </w:rPr>
      </w:pPr>
      <w:r w:rsidRPr="00463841">
        <w:rPr>
          <w:rFonts w:ascii="Times New Roman" w:hAnsi="Times New Roman"/>
          <w:sz w:val="24"/>
          <w:szCs w:val="24"/>
        </w:rPr>
        <w:t>На начало учебного года</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t xml:space="preserve">первая ступень – </w:t>
      </w:r>
      <w:r w:rsidR="00D87E1E">
        <w:rPr>
          <w:rFonts w:ascii="Times New Roman" w:hAnsi="Times New Roman"/>
          <w:b/>
          <w:sz w:val="24"/>
          <w:szCs w:val="24"/>
        </w:rPr>
        <w:t>2</w:t>
      </w:r>
      <w:r w:rsidR="00C94B67">
        <w:rPr>
          <w:rFonts w:ascii="Times New Roman" w:hAnsi="Times New Roman"/>
          <w:b/>
          <w:sz w:val="24"/>
          <w:szCs w:val="24"/>
        </w:rPr>
        <w:t>72</w:t>
      </w:r>
      <w:r w:rsidR="00342AF7">
        <w:rPr>
          <w:rFonts w:ascii="Times New Roman" w:hAnsi="Times New Roman"/>
          <w:sz w:val="24"/>
          <w:szCs w:val="24"/>
        </w:rPr>
        <w:t xml:space="preserve"> учащихся -  1</w:t>
      </w:r>
      <w:r w:rsidR="00C94B67">
        <w:rPr>
          <w:rFonts w:ascii="Times New Roman" w:hAnsi="Times New Roman"/>
          <w:sz w:val="24"/>
          <w:szCs w:val="24"/>
        </w:rPr>
        <w:t>8</w:t>
      </w:r>
      <w:r w:rsidR="00690E85">
        <w:rPr>
          <w:rFonts w:ascii="Times New Roman" w:hAnsi="Times New Roman"/>
          <w:sz w:val="24"/>
          <w:szCs w:val="24"/>
        </w:rPr>
        <w:t xml:space="preserve"> </w:t>
      </w:r>
      <w:r w:rsidRPr="00463841">
        <w:rPr>
          <w:rFonts w:ascii="Times New Roman" w:hAnsi="Times New Roman"/>
          <w:sz w:val="24"/>
          <w:szCs w:val="24"/>
        </w:rPr>
        <w:t>классов - комплектов</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t xml:space="preserve">вторая ступень – </w:t>
      </w:r>
      <w:r w:rsidR="00D87E1E">
        <w:rPr>
          <w:rFonts w:ascii="Times New Roman" w:hAnsi="Times New Roman"/>
          <w:b/>
          <w:sz w:val="24"/>
          <w:szCs w:val="24"/>
        </w:rPr>
        <w:t>2</w:t>
      </w:r>
      <w:r w:rsidR="00C94B67">
        <w:rPr>
          <w:rFonts w:ascii="Times New Roman" w:hAnsi="Times New Roman"/>
          <w:b/>
          <w:sz w:val="24"/>
          <w:szCs w:val="24"/>
        </w:rPr>
        <w:t>40</w:t>
      </w:r>
      <w:r w:rsidR="00342AF7">
        <w:rPr>
          <w:rFonts w:ascii="Times New Roman" w:hAnsi="Times New Roman"/>
          <w:sz w:val="24"/>
          <w:szCs w:val="24"/>
        </w:rPr>
        <w:t xml:space="preserve"> учащихся – 1</w:t>
      </w:r>
      <w:r w:rsidR="00C94B67">
        <w:rPr>
          <w:rFonts w:ascii="Times New Roman" w:hAnsi="Times New Roman"/>
          <w:sz w:val="24"/>
          <w:szCs w:val="24"/>
        </w:rPr>
        <w:t>6</w:t>
      </w:r>
      <w:r w:rsidRPr="00463841">
        <w:rPr>
          <w:rFonts w:ascii="Times New Roman" w:hAnsi="Times New Roman"/>
          <w:sz w:val="24"/>
          <w:szCs w:val="24"/>
        </w:rPr>
        <w:t xml:space="preserve">  классов - комплектов</w:t>
      </w:r>
    </w:p>
    <w:p w:rsidR="00BA1C78" w:rsidRPr="00463841" w:rsidRDefault="00BA1C78" w:rsidP="008952E4">
      <w:pPr>
        <w:numPr>
          <w:ilvl w:val="1"/>
          <w:numId w:val="1"/>
        </w:numPr>
        <w:spacing w:after="0" w:line="240" w:lineRule="auto"/>
        <w:contextualSpacing/>
        <w:rPr>
          <w:rFonts w:ascii="Times New Roman" w:hAnsi="Times New Roman"/>
          <w:sz w:val="24"/>
          <w:szCs w:val="24"/>
        </w:rPr>
      </w:pPr>
      <w:r w:rsidRPr="00463841">
        <w:rPr>
          <w:rFonts w:ascii="Times New Roman" w:hAnsi="Times New Roman"/>
          <w:sz w:val="24"/>
          <w:szCs w:val="24"/>
        </w:rPr>
        <w:t xml:space="preserve">третья ступень – </w:t>
      </w:r>
      <w:r w:rsidR="00C94B67">
        <w:rPr>
          <w:rFonts w:ascii="Times New Roman" w:hAnsi="Times New Roman"/>
          <w:b/>
          <w:sz w:val="24"/>
          <w:szCs w:val="24"/>
        </w:rPr>
        <w:t>22</w:t>
      </w:r>
      <w:r w:rsidR="005D2B16" w:rsidRPr="00463841">
        <w:rPr>
          <w:rFonts w:ascii="Times New Roman" w:hAnsi="Times New Roman"/>
          <w:sz w:val="24"/>
          <w:szCs w:val="24"/>
        </w:rPr>
        <w:t xml:space="preserve"> учащихся – </w:t>
      </w:r>
      <w:r w:rsidR="00690E85">
        <w:rPr>
          <w:rFonts w:ascii="Times New Roman" w:hAnsi="Times New Roman"/>
          <w:sz w:val="24"/>
          <w:szCs w:val="24"/>
        </w:rPr>
        <w:t>2</w:t>
      </w:r>
      <w:r w:rsidRPr="00463841">
        <w:rPr>
          <w:rFonts w:ascii="Times New Roman" w:hAnsi="Times New Roman"/>
          <w:sz w:val="24"/>
          <w:szCs w:val="24"/>
        </w:rPr>
        <w:t xml:space="preserve">  класса - комплекта</w:t>
      </w:r>
    </w:p>
    <w:p w:rsidR="00D87E1E" w:rsidRPr="00463841" w:rsidRDefault="00102F94" w:rsidP="0065053A">
      <w:pPr>
        <w:spacing w:after="0" w:line="240" w:lineRule="auto"/>
        <w:contextualSpacing/>
        <w:rPr>
          <w:rFonts w:ascii="Times New Roman" w:hAnsi="Times New Roman"/>
          <w:b/>
          <w:color w:val="1F497D"/>
          <w:sz w:val="24"/>
          <w:szCs w:val="24"/>
        </w:rPr>
      </w:pPr>
      <w:r w:rsidRPr="00463841">
        <w:rPr>
          <w:rFonts w:ascii="Times New Roman" w:hAnsi="Times New Roman"/>
          <w:b/>
          <w:color w:val="000000"/>
          <w:sz w:val="24"/>
          <w:szCs w:val="24"/>
        </w:rPr>
        <w:t xml:space="preserve">                  </w:t>
      </w:r>
      <w:r w:rsidRPr="00463841">
        <w:rPr>
          <w:rFonts w:ascii="Times New Roman" w:hAnsi="Times New Roman"/>
          <w:b/>
          <w:color w:val="1F497D"/>
          <w:sz w:val="24"/>
          <w:szCs w:val="24"/>
        </w:rPr>
        <w:t>Раздел 2. Организация учебного процесса</w:t>
      </w:r>
    </w:p>
    <w:p w:rsidR="00D87E1E" w:rsidRPr="0065053A" w:rsidRDefault="00EF43A7" w:rsidP="0065053A">
      <w:pPr>
        <w:spacing w:after="0" w:line="240" w:lineRule="auto"/>
        <w:contextualSpacing/>
        <w:rPr>
          <w:rFonts w:ascii="Times New Roman" w:hAnsi="Times New Roman"/>
          <w:color w:val="000000"/>
          <w:sz w:val="24"/>
          <w:szCs w:val="24"/>
        </w:rPr>
      </w:pPr>
      <w:r w:rsidRPr="00463841">
        <w:rPr>
          <w:rFonts w:ascii="Times New Roman" w:hAnsi="Times New Roman"/>
          <w:b/>
          <w:bCs/>
          <w:i/>
          <w:iCs/>
          <w:color w:val="000000"/>
          <w:sz w:val="24"/>
          <w:szCs w:val="24"/>
        </w:rPr>
        <w:t>Работа школы осуществлялась в соот</w:t>
      </w:r>
      <w:r w:rsidR="00D87E1E">
        <w:rPr>
          <w:rFonts w:ascii="Times New Roman" w:hAnsi="Times New Roman"/>
          <w:b/>
          <w:bCs/>
          <w:i/>
          <w:iCs/>
          <w:color w:val="000000"/>
          <w:sz w:val="24"/>
          <w:szCs w:val="24"/>
        </w:rPr>
        <w:t>ветствии с поставленными на 201</w:t>
      </w:r>
      <w:r w:rsidR="00A016CB">
        <w:rPr>
          <w:rFonts w:ascii="Times New Roman" w:hAnsi="Times New Roman"/>
          <w:b/>
          <w:bCs/>
          <w:i/>
          <w:iCs/>
          <w:color w:val="000000"/>
          <w:sz w:val="24"/>
          <w:szCs w:val="24"/>
        </w:rPr>
        <w:t>9</w:t>
      </w:r>
      <w:r w:rsidR="00342AF7">
        <w:rPr>
          <w:rFonts w:ascii="Times New Roman" w:hAnsi="Times New Roman"/>
          <w:b/>
          <w:bCs/>
          <w:i/>
          <w:iCs/>
          <w:color w:val="000000"/>
          <w:sz w:val="24"/>
          <w:szCs w:val="24"/>
        </w:rPr>
        <w:t>/20</w:t>
      </w:r>
      <w:r w:rsidR="00A016CB">
        <w:rPr>
          <w:rFonts w:ascii="Times New Roman" w:hAnsi="Times New Roman"/>
          <w:b/>
          <w:bCs/>
          <w:i/>
          <w:iCs/>
          <w:color w:val="000000"/>
          <w:sz w:val="24"/>
          <w:szCs w:val="24"/>
        </w:rPr>
        <w:t>20</w:t>
      </w:r>
      <w:r w:rsidRPr="00463841">
        <w:rPr>
          <w:rFonts w:ascii="Times New Roman" w:hAnsi="Times New Roman"/>
          <w:b/>
          <w:bCs/>
          <w:i/>
          <w:iCs/>
          <w:color w:val="000000"/>
          <w:sz w:val="24"/>
          <w:szCs w:val="24"/>
        </w:rPr>
        <w:t xml:space="preserve"> учебный год задачами:</w:t>
      </w:r>
      <w:r w:rsidRPr="00463841">
        <w:rPr>
          <w:rFonts w:ascii="Times New Roman" w:hAnsi="Times New Roman"/>
          <w:color w:val="000000"/>
          <w:sz w:val="24"/>
          <w:szCs w:val="24"/>
        </w:rPr>
        <w:t> </w:t>
      </w:r>
    </w:p>
    <w:p w:rsidR="0065053A" w:rsidRDefault="0065053A" w:rsidP="00806DFD">
      <w:pPr>
        <w:numPr>
          <w:ilvl w:val="0"/>
          <w:numId w:val="27"/>
        </w:numPr>
        <w:tabs>
          <w:tab w:val="left" w:pos="267"/>
        </w:tabs>
        <w:spacing w:after="0" w:line="240" w:lineRule="auto"/>
        <w:ind w:left="267" w:hanging="267"/>
        <w:contextualSpacing/>
        <w:rPr>
          <w:b/>
          <w:bCs/>
          <w:sz w:val="26"/>
          <w:szCs w:val="26"/>
        </w:rPr>
      </w:pPr>
      <w:r>
        <w:rPr>
          <w:rFonts w:ascii="Times New Roman" w:hAnsi="Times New Roman"/>
          <w:b/>
          <w:bCs/>
          <w:sz w:val="26"/>
          <w:szCs w:val="26"/>
        </w:rPr>
        <w:t>Создание условий для повышения качества образовательной подготовки за счет:</w:t>
      </w:r>
    </w:p>
    <w:p w:rsidR="0065053A" w:rsidRDefault="0065053A" w:rsidP="0065053A">
      <w:pPr>
        <w:spacing w:line="35" w:lineRule="exact"/>
        <w:contextualSpacing/>
        <w:rPr>
          <w:b/>
          <w:bCs/>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совершенствования механизмов повышения мотивации учащихся к учебной деятельности;</w:t>
      </w:r>
    </w:p>
    <w:p w:rsidR="0065053A" w:rsidRDefault="0065053A" w:rsidP="0065053A">
      <w:pPr>
        <w:spacing w:line="43"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формирования у учащихся ключевых компетенций в процессе овладения универсальными учебными действиями;</w:t>
      </w:r>
    </w:p>
    <w:p w:rsidR="0065053A" w:rsidRDefault="0065053A" w:rsidP="0065053A">
      <w:pPr>
        <w:spacing w:line="46"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совершенствования межпредметных связей между системой основного и дополнительного образования;</w:t>
      </w:r>
    </w:p>
    <w:p w:rsidR="0065053A" w:rsidRDefault="0065053A" w:rsidP="0065053A">
      <w:pPr>
        <w:spacing w:line="78"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7" w:lineRule="auto"/>
        <w:ind w:left="727" w:hanging="367"/>
        <w:contextualSpacing/>
        <w:rPr>
          <w:rFonts w:ascii="Symbol" w:eastAsia="Symbol" w:hAnsi="Symbol" w:cs="Symbol"/>
          <w:sz w:val="26"/>
          <w:szCs w:val="26"/>
        </w:rPr>
      </w:pPr>
      <w:r>
        <w:rPr>
          <w:rFonts w:ascii="Times New Roman" w:hAnsi="Times New Roman"/>
          <w:sz w:val="26"/>
          <w:szCs w:val="26"/>
        </w:rPr>
        <w:t>развития внутришкольной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65053A" w:rsidRDefault="0065053A" w:rsidP="0065053A">
      <w:pPr>
        <w:spacing w:line="43" w:lineRule="exact"/>
        <w:contextualSpacing/>
        <w:rPr>
          <w:rFonts w:ascii="Symbol" w:eastAsia="Symbol" w:hAnsi="Symbol" w:cs="Symbol"/>
          <w:sz w:val="26"/>
          <w:szCs w:val="26"/>
        </w:rPr>
      </w:pPr>
    </w:p>
    <w:p w:rsidR="0065053A" w:rsidRDefault="0065053A" w:rsidP="00806DFD">
      <w:pPr>
        <w:numPr>
          <w:ilvl w:val="0"/>
          <w:numId w:val="27"/>
        </w:numPr>
        <w:tabs>
          <w:tab w:val="left" w:pos="267"/>
        </w:tabs>
        <w:spacing w:after="0" w:line="240" w:lineRule="auto"/>
        <w:ind w:left="267" w:hanging="267"/>
        <w:contextualSpacing/>
        <w:rPr>
          <w:b/>
          <w:bCs/>
          <w:sz w:val="26"/>
          <w:szCs w:val="26"/>
        </w:rPr>
      </w:pPr>
      <w:r>
        <w:rPr>
          <w:rFonts w:ascii="Times New Roman" w:hAnsi="Times New Roman"/>
          <w:b/>
          <w:bCs/>
          <w:sz w:val="26"/>
          <w:szCs w:val="26"/>
        </w:rPr>
        <w:t>Совершенствование воспитательной системы школы на основе работы по:</w:t>
      </w:r>
    </w:p>
    <w:p w:rsidR="0065053A" w:rsidRDefault="0065053A" w:rsidP="0065053A">
      <w:pPr>
        <w:spacing w:line="71" w:lineRule="exact"/>
        <w:contextualSpacing/>
        <w:rPr>
          <w:b/>
          <w:bCs/>
          <w:sz w:val="26"/>
          <w:szCs w:val="26"/>
        </w:rPr>
      </w:pPr>
    </w:p>
    <w:p w:rsidR="0065053A" w:rsidRDefault="0065053A" w:rsidP="00806DFD">
      <w:pPr>
        <w:numPr>
          <w:ilvl w:val="1"/>
          <w:numId w:val="27"/>
        </w:numPr>
        <w:tabs>
          <w:tab w:val="left" w:pos="727"/>
        </w:tabs>
        <w:spacing w:after="0" w:line="247" w:lineRule="auto"/>
        <w:ind w:left="727" w:right="60" w:hanging="367"/>
        <w:contextualSpacing/>
        <w:rPr>
          <w:rFonts w:ascii="Symbol" w:eastAsia="Symbol" w:hAnsi="Symbol" w:cs="Symbol"/>
          <w:sz w:val="26"/>
          <w:szCs w:val="26"/>
        </w:rPr>
      </w:pPr>
      <w:r>
        <w:rPr>
          <w:rFonts w:ascii="Times New Roman" w:hAnsi="Times New Roman"/>
          <w:sz w:val="26"/>
          <w:szCs w:val="26"/>
        </w:rPr>
        <w:t>активизации совместной работы классных руководителей и учителей-предметников по формированию личностных качеств учащихся;</w:t>
      </w:r>
    </w:p>
    <w:p w:rsidR="0065053A" w:rsidRDefault="0065053A" w:rsidP="0065053A">
      <w:pPr>
        <w:spacing w:line="70"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7" w:lineRule="auto"/>
        <w:ind w:left="727" w:right="20" w:hanging="367"/>
        <w:contextualSpacing/>
        <w:rPr>
          <w:rFonts w:ascii="Symbol" w:eastAsia="Symbol" w:hAnsi="Symbol" w:cs="Symbol"/>
          <w:sz w:val="26"/>
          <w:szCs w:val="26"/>
        </w:rPr>
      </w:pPr>
      <w:r>
        <w:rPr>
          <w:rFonts w:ascii="Times New Roman" w:hAnsi="Times New Roman"/>
          <w:sz w:val="26"/>
          <w:szCs w:val="26"/>
        </w:rPr>
        <w:t>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w:t>
      </w:r>
    </w:p>
    <w:p w:rsidR="0065053A" w:rsidRDefault="0065053A" w:rsidP="0065053A">
      <w:pPr>
        <w:spacing w:line="72"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7" w:lineRule="auto"/>
        <w:ind w:left="727" w:right="320" w:hanging="367"/>
        <w:contextualSpacing/>
        <w:rPr>
          <w:rFonts w:ascii="Symbol" w:eastAsia="Symbol" w:hAnsi="Symbol" w:cs="Symbol"/>
          <w:sz w:val="26"/>
          <w:szCs w:val="26"/>
        </w:rPr>
      </w:pPr>
      <w:r>
        <w:rPr>
          <w:rFonts w:ascii="Times New Roman" w:hAnsi="Times New Roman"/>
          <w:sz w:val="26"/>
          <w:szCs w:val="26"/>
        </w:rPr>
        <w:t>повышению уровня общешкольных мероприятий и конкурсов, улучшению качества проводимых тематических классных часов,</w:t>
      </w:r>
    </w:p>
    <w:p w:rsidR="0065053A" w:rsidRDefault="0065053A" w:rsidP="0065053A">
      <w:pPr>
        <w:spacing w:line="36"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расширения форм взаимодействия с родителями;</w:t>
      </w:r>
    </w:p>
    <w:p w:rsidR="0065053A" w:rsidRDefault="0065053A" w:rsidP="0065053A">
      <w:pPr>
        <w:spacing w:line="43"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профилактике девиантных форм поведения и вредных привычек.</w:t>
      </w:r>
    </w:p>
    <w:p w:rsidR="0065053A" w:rsidRDefault="0065053A" w:rsidP="0065053A">
      <w:pPr>
        <w:spacing w:line="51" w:lineRule="exact"/>
        <w:contextualSpacing/>
        <w:rPr>
          <w:rFonts w:ascii="Symbol" w:eastAsia="Symbol" w:hAnsi="Symbol" w:cs="Symbol"/>
          <w:sz w:val="26"/>
          <w:szCs w:val="26"/>
        </w:rPr>
      </w:pPr>
    </w:p>
    <w:p w:rsidR="0065053A" w:rsidRDefault="0065053A" w:rsidP="00806DFD">
      <w:pPr>
        <w:numPr>
          <w:ilvl w:val="0"/>
          <w:numId w:val="27"/>
        </w:numPr>
        <w:tabs>
          <w:tab w:val="left" w:pos="267"/>
        </w:tabs>
        <w:spacing w:after="0" w:line="240" w:lineRule="auto"/>
        <w:ind w:left="267" w:hanging="267"/>
        <w:contextualSpacing/>
        <w:rPr>
          <w:b/>
          <w:bCs/>
          <w:sz w:val="26"/>
          <w:szCs w:val="26"/>
        </w:rPr>
      </w:pPr>
      <w:r>
        <w:rPr>
          <w:rFonts w:ascii="Times New Roman" w:hAnsi="Times New Roman"/>
          <w:b/>
          <w:bCs/>
          <w:sz w:val="26"/>
          <w:szCs w:val="26"/>
        </w:rPr>
        <w:t>Совершенствование системы дополнительного образования на основе:</w:t>
      </w:r>
    </w:p>
    <w:p w:rsidR="0065053A" w:rsidRDefault="0065053A" w:rsidP="0065053A">
      <w:pPr>
        <w:spacing w:line="71" w:lineRule="exact"/>
        <w:contextualSpacing/>
        <w:rPr>
          <w:b/>
          <w:bCs/>
          <w:sz w:val="26"/>
          <w:szCs w:val="26"/>
        </w:rPr>
      </w:pPr>
    </w:p>
    <w:p w:rsidR="0065053A" w:rsidRDefault="0065053A" w:rsidP="00806DFD">
      <w:pPr>
        <w:numPr>
          <w:ilvl w:val="1"/>
          <w:numId w:val="27"/>
        </w:numPr>
        <w:tabs>
          <w:tab w:val="left" w:pos="727"/>
        </w:tabs>
        <w:spacing w:after="0" w:line="247" w:lineRule="auto"/>
        <w:ind w:left="727" w:hanging="367"/>
        <w:contextualSpacing/>
        <w:rPr>
          <w:rFonts w:ascii="Symbol" w:eastAsia="Symbol" w:hAnsi="Symbol" w:cs="Symbol"/>
          <w:sz w:val="26"/>
          <w:szCs w:val="26"/>
        </w:rPr>
      </w:pPr>
      <w:r>
        <w:rPr>
          <w:rFonts w:ascii="Times New Roman" w:hAnsi="Times New Roman"/>
          <w:sz w:val="26"/>
          <w:szCs w:val="26"/>
        </w:rPr>
        <w:t>обеспечения благоприятных условий для выявления, развития и поддержки одарённых детей в различных областях интеллектуальной и творческой деятельности;</w:t>
      </w:r>
    </w:p>
    <w:p w:rsidR="0065053A" w:rsidRDefault="0065053A" w:rsidP="0065053A">
      <w:pPr>
        <w:spacing w:line="72"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8" w:lineRule="auto"/>
        <w:ind w:left="727" w:hanging="367"/>
        <w:contextualSpacing/>
        <w:rPr>
          <w:rFonts w:ascii="Symbol" w:eastAsia="Symbol" w:hAnsi="Symbol" w:cs="Symbol"/>
          <w:sz w:val="26"/>
          <w:szCs w:val="26"/>
        </w:rPr>
      </w:pPr>
      <w:r>
        <w:rPr>
          <w:rFonts w:ascii="Times New Roman" w:hAnsi="Times New Roman"/>
          <w:sz w:val="26"/>
          <w:szCs w:val="26"/>
        </w:rPr>
        <w:t>повышение эффективности работы по развитию творческих способностей, интеллектуально-нравственных качеств учащихся;</w:t>
      </w:r>
    </w:p>
    <w:p w:rsidR="0065053A" w:rsidRDefault="0065053A" w:rsidP="0065053A">
      <w:pPr>
        <w:spacing w:line="33" w:lineRule="exact"/>
        <w:contextualSpacing/>
        <w:rPr>
          <w:rFonts w:ascii="Symbol" w:eastAsia="Symbol" w:hAnsi="Symbol" w:cs="Symbol"/>
          <w:sz w:val="26"/>
          <w:szCs w:val="26"/>
        </w:rPr>
      </w:pPr>
    </w:p>
    <w:p w:rsidR="0065053A" w:rsidRDefault="0065053A" w:rsidP="00806DFD">
      <w:pPr>
        <w:numPr>
          <w:ilvl w:val="1"/>
          <w:numId w:val="27"/>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развитие самореализации, самообразования для дальнейшей профориентации учащихся.</w:t>
      </w:r>
    </w:p>
    <w:p w:rsidR="0065053A" w:rsidRDefault="0065053A" w:rsidP="0065053A">
      <w:pPr>
        <w:contextualSpacing/>
        <w:sectPr w:rsidR="0065053A">
          <w:pgSz w:w="16840" w:h="11904" w:orient="landscape"/>
          <w:pgMar w:top="969" w:right="1136" w:bottom="497" w:left="1133" w:header="0" w:footer="0" w:gutter="0"/>
          <w:cols w:space="720" w:equalWidth="0">
            <w:col w:w="14567"/>
          </w:cols>
        </w:sectPr>
      </w:pPr>
    </w:p>
    <w:p w:rsidR="0065053A" w:rsidRDefault="0065053A" w:rsidP="00806DFD">
      <w:pPr>
        <w:numPr>
          <w:ilvl w:val="0"/>
          <w:numId w:val="28"/>
        </w:numPr>
        <w:tabs>
          <w:tab w:val="left" w:pos="267"/>
        </w:tabs>
        <w:spacing w:after="0" w:line="240" w:lineRule="auto"/>
        <w:ind w:left="267" w:hanging="267"/>
        <w:contextualSpacing/>
        <w:rPr>
          <w:b/>
          <w:bCs/>
          <w:sz w:val="26"/>
          <w:szCs w:val="26"/>
        </w:rPr>
      </w:pPr>
      <w:r>
        <w:rPr>
          <w:rFonts w:ascii="Times New Roman" w:hAnsi="Times New Roman"/>
          <w:b/>
          <w:bCs/>
          <w:sz w:val="26"/>
          <w:szCs w:val="26"/>
        </w:rPr>
        <w:t>Повышение профессиональной компетентности через:</w:t>
      </w:r>
    </w:p>
    <w:p w:rsidR="0065053A" w:rsidRDefault="0065053A" w:rsidP="0065053A">
      <w:pPr>
        <w:spacing w:line="39" w:lineRule="exact"/>
        <w:contextualSpacing/>
        <w:rPr>
          <w:b/>
          <w:bCs/>
          <w:sz w:val="26"/>
          <w:szCs w:val="26"/>
        </w:rPr>
      </w:pPr>
    </w:p>
    <w:p w:rsidR="0065053A" w:rsidRDefault="0065053A" w:rsidP="00806DFD">
      <w:pPr>
        <w:numPr>
          <w:ilvl w:val="1"/>
          <w:numId w:val="28"/>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развитие внутришкольной системы повышения квалификации учителей;</w:t>
      </w:r>
    </w:p>
    <w:p w:rsidR="0065053A" w:rsidRDefault="0065053A" w:rsidP="0065053A">
      <w:pPr>
        <w:spacing w:line="78" w:lineRule="exact"/>
        <w:contextualSpacing/>
        <w:rPr>
          <w:rFonts w:ascii="Symbol" w:eastAsia="Symbol" w:hAnsi="Symbol" w:cs="Symbol"/>
          <w:sz w:val="26"/>
          <w:szCs w:val="26"/>
        </w:rPr>
      </w:pPr>
    </w:p>
    <w:p w:rsidR="0065053A" w:rsidRDefault="0065053A" w:rsidP="00806DFD">
      <w:pPr>
        <w:numPr>
          <w:ilvl w:val="1"/>
          <w:numId w:val="28"/>
        </w:numPr>
        <w:tabs>
          <w:tab w:val="left" w:pos="727"/>
        </w:tabs>
        <w:spacing w:after="0" w:line="247" w:lineRule="auto"/>
        <w:ind w:left="727" w:hanging="367"/>
        <w:contextualSpacing/>
        <w:rPr>
          <w:rFonts w:ascii="Symbol" w:eastAsia="Symbol" w:hAnsi="Symbol" w:cs="Symbol"/>
          <w:sz w:val="26"/>
          <w:szCs w:val="26"/>
        </w:rPr>
      </w:pPr>
      <w:r>
        <w:rPr>
          <w:rFonts w:ascii="Times New Roman" w:hAnsi="Times New Roman"/>
          <w:sz w:val="26"/>
          <w:szCs w:val="26"/>
        </w:rPr>
        <w:t>совершенствование организационной, аналитической, прогнозирующей и творческой деятельности школьных методических объединений;</w:t>
      </w:r>
    </w:p>
    <w:p w:rsidR="0065053A" w:rsidRDefault="0065053A" w:rsidP="0065053A">
      <w:pPr>
        <w:spacing w:line="35" w:lineRule="exact"/>
        <w:contextualSpacing/>
        <w:rPr>
          <w:rFonts w:ascii="Symbol" w:eastAsia="Symbol" w:hAnsi="Symbol" w:cs="Symbol"/>
          <w:sz w:val="26"/>
          <w:szCs w:val="26"/>
        </w:rPr>
      </w:pPr>
    </w:p>
    <w:p w:rsidR="0065053A" w:rsidRPr="0065053A" w:rsidRDefault="0065053A" w:rsidP="00806DFD">
      <w:pPr>
        <w:numPr>
          <w:ilvl w:val="1"/>
          <w:numId w:val="28"/>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развитие системы самообразования, презентацию портфолио результатов их деятельности.</w:t>
      </w:r>
    </w:p>
    <w:p w:rsidR="0065053A" w:rsidRDefault="0065053A" w:rsidP="0065053A">
      <w:pPr>
        <w:ind w:left="7"/>
        <w:contextualSpacing/>
        <w:rPr>
          <w:sz w:val="20"/>
          <w:szCs w:val="20"/>
        </w:rPr>
      </w:pPr>
      <w:r>
        <w:rPr>
          <w:rFonts w:ascii="Times New Roman" w:hAnsi="Times New Roman"/>
          <w:b/>
          <w:bCs/>
          <w:sz w:val="26"/>
          <w:szCs w:val="26"/>
        </w:rPr>
        <w:t>5.Совершенствование информационной образовательной среды школы за счет:</w:t>
      </w:r>
    </w:p>
    <w:p w:rsidR="0065053A" w:rsidRDefault="0065053A" w:rsidP="0065053A">
      <w:pPr>
        <w:spacing w:line="39" w:lineRule="exact"/>
        <w:contextualSpacing/>
        <w:rPr>
          <w:sz w:val="20"/>
          <w:szCs w:val="20"/>
        </w:rPr>
      </w:pPr>
    </w:p>
    <w:p w:rsidR="0065053A" w:rsidRDefault="0065053A" w:rsidP="00806DFD">
      <w:pPr>
        <w:numPr>
          <w:ilvl w:val="0"/>
          <w:numId w:val="29"/>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эффективного использования в урочной и внеурочной деятельности информационно — коммуникационных технологий;</w:t>
      </w:r>
    </w:p>
    <w:p w:rsidR="0065053A" w:rsidRDefault="0065053A" w:rsidP="0065053A">
      <w:pPr>
        <w:spacing w:line="43" w:lineRule="exact"/>
        <w:contextualSpacing/>
        <w:rPr>
          <w:rFonts w:ascii="Symbol" w:eastAsia="Symbol" w:hAnsi="Symbol" w:cs="Symbol"/>
          <w:sz w:val="26"/>
          <w:szCs w:val="26"/>
        </w:rPr>
      </w:pPr>
    </w:p>
    <w:p w:rsidR="0065053A" w:rsidRDefault="0065053A" w:rsidP="00806DFD">
      <w:pPr>
        <w:numPr>
          <w:ilvl w:val="0"/>
          <w:numId w:val="29"/>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модернизации официального сайта школы в соответствии с различными направлениями деятельности;</w:t>
      </w:r>
    </w:p>
    <w:p w:rsidR="0065053A" w:rsidRDefault="0065053A" w:rsidP="0065053A">
      <w:pPr>
        <w:spacing w:line="43" w:lineRule="exact"/>
        <w:contextualSpacing/>
        <w:rPr>
          <w:rFonts w:ascii="Symbol" w:eastAsia="Symbol" w:hAnsi="Symbol" w:cs="Symbol"/>
          <w:sz w:val="26"/>
          <w:szCs w:val="26"/>
        </w:rPr>
      </w:pPr>
    </w:p>
    <w:p w:rsidR="0065053A" w:rsidRDefault="0065053A" w:rsidP="00806DFD">
      <w:pPr>
        <w:numPr>
          <w:ilvl w:val="0"/>
          <w:numId w:val="29"/>
        </w:numPr>
        <w:tabs>
          <w:tab w:val="left" w:pos="727"/>
        </w:tabs>
        <w:spacing w:after="0" w:line="240" w:lineRule="auto"/>
        <w:ind w:left="727" w:hanging="367"/>
        <w:contextualSpacing/>
        <w:rPr>
          <w:rFonts w:ascii="Symbol" w:eastAsia="Symbol" w:hAnsi="Symbol" w:cs="Symbol"/>
          <w:sz w:val="26"/>
          <w:szCs w:val="26"/>
        </w:rPr>
      </w:pPr>
      <w:r>
        <w:rPr>
          <w:rFonts w:ascii="Times New Roman" w:hAnsi="Times New Roman"/>
          <w:sz w:val="26"/>
          <w:szCs w:val="26"/>
        </w:rPr>
        <w:t>организации  постоянно  действующих  консультаций  и  семинаров  по  вопросам,  связанным  с  использованием  ИКТ.</w:t>
      </w:r>
    </w:p>
    <w:p w:rsidR="00EF43A7" w:rsidRPr="00463841" w:rsidRDefault="00EF43A7" w:rsidP="0065053A">
      <w:pPr>
        <w:spacing w:after="0" w:line="240" w:lineRule="auto"/>
        <w:contextualSpacing/>
        <w:jc w:val="both"/>
        <w:rPr>
          <w:rFonts w:ascii="Times New Roman" w:hAnsi="Times New Roman"/>
          <w:color w:val="000000"/>
          <w:sz w:val="24"/>
          <w:szCs w:val="24"/>
        </w:rPr>
      </w:pP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b/>
          <w:bCs/>
          <w:i/>
          <w:iCs/>
          <w:color w:val="000000"/>
          <w:sz w:val="24"/>
          <w:szCs w:val="24"/>
        </w:rPr>
        <w:t xml:space="preserve">   </w:t>
      </w:r>
      <w:r w:rsidRPr="00463841">
        <w:rPr>
          <w:rFonts w:ascii="Times New Roman" w:hAnsi="Times New Roman"/>
          <w:b/>
          <w:bCs/>
          <w:iCs/>
          <w:color w:val="000000"/>
          <w:sz w:val="24"/>
          <w:szCs w:val="24"/>
        </w:rPr>
        <w:t>1</w:t>
      </w:r>
      <w:r w:rsidRPr="00463841">
        <w:rPr>
          <w:rFonts w:ascii="Times New Roman" w:hAnsi="Times New Roman"/>
          <w:b/>
          <w:bCs/>
          <w:i/>
          <w:iCs/>
          <w:color w:val="000000"/>
          <w:sz w:val="24"/>
          <w:szCs w:val="24"/>
        </w:rPr>
        <w:t>.Информация об учебных программах</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w:t>
      </w:r>
      <w:r w:rsidRPr="00463841">
        <w:rPr>
          <w:rFonts w:ascii="Times New Roman" w:hAnsi="Times New Roman"/>
          <w:b/>
          <w:bCs/>
          <w:color w:val="000000"/>
          <w:sz w:val="24"/>
          <w:szCs w:val="24"/>
        </w:rPr>
        <w:t>Первая ступень - начальная школа</w:t>
      </w:r>
      <w:r w:rsidRPr="00463841">
        <w:rPr>
          <w:rFonts w:ascii="Times New Roman" w:hAnsi="Times New Roman"/>
          <w:color w:val="000000"/>
          <w:sz w:val="24"/>
          <w:szCs w:val="24"/>
        </w:rPr>
        <w:t>. На данной ступени обучения начинается формирование познавательных интересов учащихся и их самообразовательных навыков.</w:t>
      </w:r>
    </w:p>
    <w:p w:rsidR="00EF43A7"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b/>
          <w:bCs/>
          <w:color w:val="000000"/>
          <w:sz w:val="24"/>
          <w:szCs w:val="24"/>
        </w:rPr>
        <w:t>       Вторая ступень - основная школа. </w:t>
      </w:r>
      <w:r w:rsidRPr="00463841">
        <w:rPr>
          <w:rFonts w:ascii="Times New Roman" w:hAnsi="Times New Roman"/>
          <w:color w:val="000000"/>
          <w:sz w:val="24"/>
          <w:szCs w:val="24"/>
        </w:rPr>
        <w:t>Содержание образования в основной школе является относительно завершенным и базовым для продолжения обучения в средней(полной) общеобразовательной  школе,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D07FC7" w:rsidRPr="00D07FC7" w:rsidRDefault="00D07FC7" w:rsidP="008952E4">
      <w:pPr>
        <w:tabs>
          <w:tab w:val="left" w:pos="3750"/>
        </w:tabs>
        <w:spacing w:after="0"/>
        <w:contextualSpacing/>
        <w:rPr>
          <w:rFonts w:ascii="Times New Roman" w:hAnsi="Times New Roman"/>
          <w:sz w:val="24"/>
          <w:szCs w:val="24"/>
        </w:rPr>
      </w:pPr>
      <w:r>
        <w:rPr>
          <w:rFonts w:ascii="Times New Roman" w:hAnsi="Times New Roman"/>
          <w:sz w:val="24"/>
          <w:szCs w:val="24"/>
        </w:rPr>
        <w:t xml:space="preserve">   </w:t>
      </w:r>
      <w:r w:rsidRPr="00D07FC7">
        <w:rPr>
          <w:rFonts w:ascii="Times New Roman" w:hAnsi="Times New Roman"/>
          <w:sz w:val="24"/>
          <w:szCs w:val="24"/>
        </w:rPr>
        <w:t>С введением инновационных технологий в 5 «А», 6 «А»,</w:t>
      </w:r>
      <w:r w:rsidR="00A022FC">
        <w:rPr>
          <w:rFonts w:ascii="Times New Roman" w:hAnsi="Times New Roman"/>
          <w:sz w:val="24"/>
          <w:szCs w:val="24"/>
        </w:rPr>
        <w:t xml:space="preserve"> 7 «А»,</w:t>
      </w:r>
      <w:r w:rsidR="008B7C2D">
        <w:rPr>
          <w:rFonts w:ascii="Times New Roman" w:hAnsi="Times New Roman"/>
          <w:sz w:val="24"/>
          <w:szCs w:val="24"/>
        </w:rPr>
        <w:t xml:space="preserve"> 8 «А»,</w:t>
      </w:r>
      <w:r w:rsidRPr="00D07FC7">
        <w:rPr>
          <w:rFonts w:ascii="Times New Roman" w:hAnsi="Times New Roman"/>
          <w:sz w:val="24"/>
          <w:szCs w:val="24"/>
        </w:rPr>
        <w:t xml:space="preserve"> 9 «А»  классах  1 час КОУ отведен на изучение предмета «Информатика и ИКТ».</w:t>
      </w:r>
      <w:r w:rsidR="008B7C2D">
        <w:rPr>
          <w:rFonts w:ascii="Times New Roman" w:hAnsi="Times New Roman"/>
          <w:sz w:val="24"/>
          <w:szCs w:val="24"/>
        </w:rPr>
        <w:t xml:space="preserve"> </w:t>
      </w:r>
    </w:p>
    <w:p w:rsidR="00EF43A7" w:rsidRPr="00463841" w:rsidRDefault="008B7C2D" w:rsidP="008952E4">
      <w:pPr>
        <w:spacing w:after="0" w:line="240" w:lineRule="auto"/>
        <w:contextualSpacing/>
        <w:rPr>
          <w:rFonts w:ascii="Times New Roman" w:hAnsi="Times New Roman"/>
          <w:color w:val="000000"/>
          <w:sz w:val="24"/>
          <w:szCs w:val="24"/>
        </w:rPr>
      </w:pPr>
      <w:r>
        <w:rPr>
          <w:rFonts w:ascii="Times New Roman" w:hAnsi="Times New Roman"/>
          <w:b/>
          <w:bCs/>
          <w:color w:val="000000"/>
          <w:sz w:val="24"/>
          <w:szCs w:val="24"/>
        </w:rPr>
        <w:t>     </w:t>
      </w:r>
      <w:r w:rsidR="00EF43A7" w:rsidRPr="00463841">
        <w:rPr>
          <w:rFonts w:ascii="Times New Roman" w:hAnsi="Times New Roman"/>
          <w:b/>
          <w:bCs/>
          <w:color w:val="000000"/>
          <w:sz w:val="24"/>
          <w:szCs w:val="24"/>
        </w:rPr>
        <w:t xml:space="preserve">Третья ступень </w:t>
      </w:r>
      <w:r w:rsidR="003211CE">
        <w:rPr>
          <w:rFonts w:ascii="Times New Roman" w:hAnsi="Times New Roman"/>
          <w:b/>
          <w:bCs/>
          <w:color w:val="000000"/>
          <w:sz w:val="24"/>
          <w:szCs w:val="24"/>
        </w:rPr>
        <w:t>–</w:t>
      </w:r>
      <w:r w:rsidR="00EF43A7" w:rsidRPr="00463841">
        <w:rPr>
          <w:rFonts w:ascii="Times New Roman" w:hAnsi="Times New Roman"/>
          <w:b/>
          <w:bCs/>
          <w:color w:val="000000"/>
          <w:sz w:val="24"/>
          <w:szCs w:val="24"/>
        </w:rPr>
        <w:t xml:space="preserve"> средняя</w:t>
      </w:r>
      <w:r w:rsidR="003211CE">
        <w:rPr>
          <w:rFonts w:ascii="Times New Roman" w:hAnsi="Times New Roman"/>
          <w:b/>
          <w:bCs/>
          <w:color w:val="000000"/>
          <w:sz w:val="24"/>
          <w:szCs w:val="24"/>
        </w:rPr>
        <w:t xml:space="preserve"> </w:t>
      </w:r>
      <w:r w:rsidR="00EF43A7" w:rsidRPr="00463841">
        <w:rPr>
          <w:rFonts w:ascii="Times New Roman" w:hAnsi="Times New Roman"/>
          <w:b/>
          <w:bCs/>
          <w:color w:val="000000"/>
          <w:sz w:val="24"/>
          <w:szCs w:val="24"/>
        </w:rPr>
        <w:t>(полная) общеобразовательная школа</w:t>
      </w:r>
      <w:r w:rsidR="00ED1DB7" w:rsidRPr="00463841">
        <w:rPr>
          <w:rFonts w:ascii="Times New Roman" w:hAnsi="Times New Roman"/>
          <w:color w:val="000000"/>
          <w:sz w:val="24"/>
          <w:szCs w:val="24"/>
        </w:rPr>
        <w:t>(10,11</w:t>
      </w:r>
      <w:r w:rsidR="00EF43A7" w:rsidRPr="00463841">
        <w:rPr>
          <w:rFonts w:ascii="Times New Roman" w:hAnsi="Times New Roman"/>
          <w:color w:val="000000"/>
          <w:sz w:val="24"/>
          <w:szCs w:val="24"/>
        </w:rPr>
        <w:t xml:space="preserve"> классы).</w:t>
      </w:r>
      <w:r w:rsidR="003211CE">
        <w:rPr>
          <w:rFonts w:ascii="Times New Roman" w:hAnsi="Times New Roman"/>
          <w:color w:val="000000"/>
          <w:sz w:val="24"/>
          <w:szCs w:val="24"/>
        </w:rPr>
        <w:t xml:space="preserve"> </w:t>
      </w:r>
      <w:r w:rsidR="00EF43A7" w:rsidRPr="00463841">
        <w:rPr>
          <w:rFonts w:ascii="Times New Roman" w:hAnsi="Times New Roman"/>
          <w:color w:val="000000"/>
          <w:sz w:val="24"/>
          <w:szCs w:val="24"/>
        </w:rPr>
        <w:t>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p>
    <w:p w:rsidR="00EF43A7" w:rsidRPr="00463841" w:rsidRDefault="00EF43A7" w:rsidP="008952E4">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Уровень недельной нагрузки на ученика не превышал предельно допустимого. Учебный план корректировался в зависим</w:t>
      </w:r>
      <w:r w:rsidR="00D87E1E">
        <w:rPr>
          <w:rFonts w:ascii="Times New Roman" w:hAnsi="Times New Roman"/>
          <w:color w:val="000000"/>
          <w:sz w:val="24"/>
          <w:szCs w:val="24"/>
        </w:rPr>
        <w:t>ости от кадровой обеспеченности</w:t>
      </w:r>
      <w:r w:rsidRPr="00463841">
        <w:rPr>
          <w:rFonts w:ascii="Times New Roman" w:hAnsi="Times New Roman"/>
          <w:color w:val="000000"/>
          <w:sz w:val="24"/>
          <w:szCs w:val="24"/>
        </w:rPr>
        <w:t>.     </w:t>
      </w:r>
    </w:p>
    <w:p w:rsidR="00ED0A66" w:rsidRDefault="00EF43A7" w:rsidP="00C94B67">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rsidR="00C94B67" w:rsidRPr="00463841" w:rsidRDefault="00C94B67" w:rsidP="00C94B67">
      <w:pPr>
        <w:spacing w:after="0" w:line="240" w:lineRule="auto"/>
        <w:contextualSpacing/>
        <w:rPr>
          <w:rFonts w:ascii="Times New Roman" w:hAnsi="Times New Roman"/>
          <w:color w:val="000000"/>
          <w:sz w:val="24"/>
          <w:szCs w:val="24"/>
        </w:rPr>
      </w:pPr>
      <w:r w:rsidRPr="00463841">
        <w:rPr>
          <w:rFonts w:ascii="Times New Roman" w:hAnsi="Times New Roman"/>
          <w:color w:val="000000"/>
          <w:sz w:val="24"/>
          <w:szCs w:val="24"/>
        </w:rPr>
        <w:t>каждом учебном занятии в развивающую его деятельность, с учётом его интеллектуальных способностей.     </w:t>
      </w:r>
      <w:r w:rsidRPr="00463841">
        <w:rPr>
          <w:rFonts w:ascii="Times New Roman" w:hAnsi="Times New Roman"/>
          <w:b/>
          <w:bCs/>
          <w:color w:val="000000"/>
          <w:sz w:val="24"/>
          <w:szCs w:val="24"/>
        </w:rPr>
        <w:t>Таким образом</w:t>
      </w:r>
      <w:r>
        <w:rPr>
          <w:rFonts w:ascii="Times New Roman" w:hAnsi="Times New Roman"/>
          <w:color w:val="000000"/>
          <w:sz w:val="24"/>
          <w:szCs w:val="24"/>
        </w:rPr>
        <w:t>: учебный план на 201</w:t>
      </w:r>
      <w:r w:rsidR="00D94628">
        <w:rPr>
          <w:rFonts w:ascii="Times New Roman" w:hAnsi="Times New Roman"/>
          <w:color w:val="000000"/>
          <w:sz w:val="24"/>
          <w:szCs w:val="24"/>
        </w:rPr>
        <w:t>9</w:t>
      </w:r>
      <w:r w:rsidRPr="00463841">
        <w:rPr>
          <w:rFonts w:ascii="Times New Roman" w:hAnsi="Times New Roman"/>
          <w:color w:val="000000"/>
          <w:sz w:val="24"/>
          <w:szCs w:val="24"/>
        </w:rPr>
        <w:t>-20</w:t>
      </w:r>
      <w:r w:rsidR="00D94628">
        <w:rPr>
          <w:rFonts w:ascii="Times New Roman" w:hAnsi="Times New Roman"/>
          <w:color w:val="000000"/>
          <w:sz w:val="24"/>
          <w:szCs w:val="24"/>
        </w:rPr>
        <w:t>20</w:t>
      </w:r>
      <w:r w:rsidRPr="00463841">
        <w:rPr>
          <w:rFonts w:ascii="Times New Roman" w:hAnsi="Times New Roman"/>
          <w:color w:val="000000"/>
          <w:sz w:val="24"/>
          <w:szCs w:val="24"/>
        </w:rPr>
        <w:t xml:space="preserve"> учебный год выполнен, учебные программы пройдены в полном объеме. </w:t>
      </w:r>
    </w:p>
    <w:p w:rsidR="00ED0A66" w:rsidRDefault="00ED0A66" w:rsidP="00C94B67">
      <w:pPr>
        <w:framePr w:w="15979" w:h="503" w:hRule="exact" w:wrap="notBeside" w:vAnchor="text" w:hAnchor="text" w:xAlign="center" w:y="-279"/>
        <w:widowControl w:val="0"/>
        <w:spacing w:after="60" w:line="230" w:lineRule="exact"/>
        <w:contextualSpacing/>
        <w:rPr>
          <w:rFonts w:ascii="Times New Roman" w:eastAsia="Georgia" w:hAnsi="Times New Roman"/>
          <w:b/>
          <w:color w:val="000000"/>
          <w:sz w:val="24"/>
          <w:szCs w:val="24"/>
        </w:rPr>
      </w:pPr>
    </w:p>
    <w:p w:rsidR="00ED0A66" w:rsidRDefault="00ED0A66" w:rsidP="008952E4">
      <w:pPr>
        <w:spacing w:after="0" w:line="240" w:lineRule="auto"/>
        <w:contextualSpacing/>
        <w:rPr>
          <w:rFonts w:ascii="Times New Roman" w:hAnsi="Times New Roman"/>
          <w:color w:val="000000"/>
          <w:sz w:val="24"/>
          <w:szCs w:val="24"/>
        </w:rPr>
      </w:pPr>
    </w:p>
    <w:p w:rsidR="00C94B67" w:rsidRPr="00463841" w:rsidRDefault="00C94B67" w:rsidP="00C94B67">
      <w:pPr>
        <w:widowControl w:val="0"/>
        <w:spacing w:after="60" w:line="230" w:lineRule="exact"/>
        <w:contextualSpacing/>
        <w:jc w:val="center"/>
        <w:rPr>
          <w:rFonts w:ascii="Times New Roman" w:hAnsi="Times New Roman"/>
          <w:b/>
          <w:sz w:val="24"/>
          <w:szCs w:val="24"/>
        </w:rPr>
      </w:pPr>
      <w:r w:rsidRPr="00463841">
        <w:rPr>
          <w:rFonts w:ascii="Times New Roman" w:eastAsia="Georgia" w:hAnsi="Times New Roman"/>
          <w:b/>
          <w:color w:val="000000"/>
          <w:sz w:val="24"/>
          <w:szCs w:val="24"/>
        </w:rPr>
        <w:t>Обученность учащихся начальных классов в МКОУ «Краснооктябрьская СОШ</w:t>
      </w:r>
      <w:r>
        <w:rPr>
          <w:rFonts w:ascii="Times New Roman" w:eastAsia="Georgia" w:hAnsi="Times New Roman"/>
          <w:b/>
          <w:color w:val="000000"/>
          <w:sz w:val="24"/>
          <w:szCs w:val="24"/>
        </w:rPr>
        <w:t>» Кизлярского района РД за 201</w:t>
      </w:r>
      <w:r w:rsidR="00D94628">
        <w:rPr>
          <w:rFonts w:ascii="Times New Roman" w:eastAsia="Georgia" w:hAnsi="Times New Roman"/>
          <w:b/>
          <w:color w:val="000000"/>
          <w:sz w:val="24"/>
          <w:szCs w:val="24"/>
        </w:rPr>
        <w:t>9</w:t>
      </w:r>
      <w:r>
        <w:rPr>
          <w:rFonts w:ascii="Times New Roman" w:eastAsia="Georgia" w:hAnsi="Times New Roman"/>
          <w:b/>
          <w:color w:val="000000"/>
          <w:sz w:val="24"/>
          <w:szCs w:val="24"/>
        </w:rPr>
        <w:t>- 20</w:t>
      </w:r>
      <w:r w:rsidR="00D94628">
        <w:rPr>
          <w:rFonts w:ascii="Times New Roman" w:eastAsia="Georgia" w:hAnsi="Times New Roman"/>
          <w:b/>
          <w:color w:val="000000"/>
          <w:sz w:val="24"/>
          <w:szCs w:val="24"/>
        </w:rPr>
        <w:t>20</w:t>
      </w:r>
      <w:r w:rsidRPr="00463841">
        <w:rPr>
          <w:rFonts w:ascii="Times New Roman" w:eastAsia="Georgia" w:hAnsi="Times New Roman"/>
          <w:b/>
          <w:color w:val="000000"/>
          <w:sz w:val="24"/>
          <w:szCs w:val="24"/>
        </w:rPr>
        <w:t xml:space="preserve"> год.</w:t>
      </w:r>
      <w:r w:rsidRPr="00463841">
        <w:rPr>
          <w:rFonts w:ascii="Times New Roman" w:eastAsia="Georgia" w:hAnsi="Times New Roman"/>
          <w:b/>
          <w:color w:val="000000"/>
          <w:sz w:val="24"/>
          <w:szCs w:val="24"/>
          <w:shd w:val="clear" w:color="auto" w:fill="FFFFFF"/>
        </w:rPr>
        <w:t xml:space="preserve">  </w:t>
      </w:r>
    </w:p>
    <w:p w:rsidR="00C94B67" w:rsidRDefault="00C94B67" w:rsidP="008952E4">
      <w:pPr>
        <w:spacing w:after="0" w:line="240" w:lineRule="auto"/>
        <w:contextualSpacing/>
        <w:rPr>
          <w:rFonts w:ascii="Times New Roman" w:hAnsi="Times New Roman"/>
          <w:color w:val="000000"/>
          <w:sz w:val="24"/>
          <w:szCs w:val="24"/>
        </w:rPr>
      </w:pPr>
    </w:p>
    <w:tbl>
      <w:tblPr>
        <w:tblW w:w="14865"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574"/>
        <w:gridCol w:w="720"/>
        <w:gridCol w:w="499"/>
        <w:gridCol w:w="499"/>
        <w:gridCol w:w="665"/>
        <w:gridCol w:w="425"/>
        <w:gridCol w:w="2551"/>
        <w:gridCol w:w="2125"/>
        <w:gridCol w:w="2409"/>
        <w:gridCol w:w="850"/>
        <w:gridCol w:w="709"/>
        <w:gridCol w:w="709"/>
        <w:gridCol w:w="709"/>
      </w:tblGrid>
      <w:tr w:rsidR="00C94B67" w:rsidTr="00C94B67">
        <w:trPr>
          <w:trHeight w:val="468"/>
        </w:trPr>
        <w:tc>
          <w:tcPr>
            <w:tcW w:w="1423"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Предметы</w:t>
            </w:r>
          </w:p>
        </w:tc>
        <w:tc>
          <w:tcPr>
            <w:tcW w:w="574"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Классы</w:t>
            </w:r>
          </w:p>
        </w:tc>
        <w:tc>
          <w:tcPr>
            <w:tcW w:w="720"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widowControl w:val="0"/>
              <w:spacing w:after="0" w:line="274" w:lineRule="exact"/>
              <w:contextualSpacing/>
              <w:rPr>
                <w:rFonts w:ascii="Times New Roman" w:hAnsi="Times New Roman"/>
                <w:b/>
                <w:szCs w:val="24"/>
              </w:rPr>
            </w:pPr>
            <w:r>
              <w:rPr>
                <w:rFonts w:ascii="Times New Roman" w:eastAsia="Georgia" w:hAnsi="Times New Roman"/>
                <w:b/>
                <w:color w:val="000000"/>
                <w:szCs w:val="24"/>
                <w:shd w:val="clear" w:color="auto" w:fill="FFFFFF"/>
              </w:rPr>
              <w:t>Кол</w:t>
            </w:r>
          </w:p>
          <w:p w:rsidR="00C94B67" w:rsidRDefault="00C94B67">
            <w:pPr>
              <w:widowControl w:val="0"/>
              <w:spacing w:after="0" w:line="274" w:lineRule="exact"/>
              <w:contextualSpacing/>
              <w:jc w:val="center"/>
              <w:rPr>
                <w:rFonts w:ascii="Times New Roman" w:hAnsi="Times New Roman"/>
                <w:b/>
                <w:szCs w:val="24"/>
              </w:rPr>
            </w:pPr>
            <w:r>
              <w:rPr>
                <w:rFonts w:ascii="Times New Roman" w:eastAsia="Georgia" w:hAnsi="Times New Roman"/>
                <w:b/>
                <w:color w:val="000000"/>
                <w:szCs w:val="24"/>
                <w:shd w:val="clear" w:color="auto" w:fill="FFFFFF"/>
              </w:rPr>
              <w:t>уч-</w:t>
            </w:r>
          </w:p>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ся</w:t>
            </w:r>
          </w:p>
        </w:tc>
        <w:tc>
          <w:tcPr>
            <w:tcW w:w="2088" w:type="dxa"/>
            <w:gridSpan w:val="4"/>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Оценки</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Ф.И.О. учителя</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Образование</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Программа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bCs/>
                <w:i/>
                <w:iCs/>
                <w:color w:val="000000"/>
                <w:szCs w:val="24"/>
                <w:shd w:val="clear" w:color="auto" w:fill="FFFFFF"/>
              </w:rPr>
              <w:t>%</w:t>
            </w:r>
            <w:r>
              <w:rPr>
                <w:rFonts w:ascii="Times New Roman" w:eastAsia="Georgia" w:hAnsi="Times New Roman"/>
                <w:b/>
                <w:color w:val="000000"/>
                <w:szCs w:val="24"/>
                <w:shd w:val="clear" w:color="auto" w:fill="FFFFFF"/>
              </w:rPr>
              <w:t xml:space="preserve"> 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eastAsia="Georgia" w:hAnsi="Times New Roman"/>
                <w:b/>
                <w:bCs/>
                <w:i/>
                <w:iCs/>
                <w:color w:val="000000"/>
                <w:szCs w:val="24"/>
                <w:shd w:val="clear" w:color="auto" w:fill="FFFFFF"/>
              </w:rPr>
              <w:t>%</w:t>
            </w:r>
            <w:r>
              <w:rPr>
                <w:rFonts w:ascii="Times New Roman" w:eastAsia="Georgia" w:hAnsi="Times New Roman"/>
                <w:b/>
                <w:color w:val="000000"/>
                <w:szCs w:val="24"/>
                <w:shd w:val="clear" w:color="auto" w:fill="FFFFFF"/>
              </w:rPr>
              <w:t>кач.</w:t>
            </w:r>
          </w:p>
        </w:tc>
        <w:tc>
          <w:tcPr>
            <w:tcW w:w="709"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СОУ</w:t>
            </w:r>
          </w:p>
        </w:tc>
        <w:tc>
          <w:tcPr>
            <w:tcW w:w="709"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widowControl w:val="0"/>
              <w:spacing w:after="60" w:line="230" w:lineRule="exact"/>
              <w:contextualSpacing/>
              <w:rPr>
                <w:rFonts w:ascii="Times New Roman" w:hAnsi="Times New Roman"/>
                <w:b/>
                <w:szCs w:val="24"/>
              </w:rPr>
            </w:pPr>
            <w:r>
              <w:rPr>
                <w:rFonts w:ascii="Times New Roman" w:eastAsia="Georgia" w:hAnsi="Times New Roman"/>
                <w:b/>
                <w:color w:val="000000"/>
                <w:szCs w:val="24"/>
                <w:shd w:val="clear" w:color="auto" w:fill="FFFFFF"/>
              </w:rPr>
              <w:t>Средн</w:t>
            </w:r>
          </w:p>
          <w:p w:rsidR="00C94B67" w:rsidRDefault="00C94B67">
            <w:pPr>
              <w:rPr>
                <w:rFonts w:ascii="Times New Roman" w:hAnsi="Times New Roman"/>
                <w:b/>
                <w:szCs w:val="24"/>
              </w:rPr>
            </w:pPr>
            <w:r>
              <w:rPr>
                <w:rFonts w:ascii="Times New Roman" w:eastAsia="Georgia" w:hAnsi="Times New Roman"/>
                <w:b/>
                <w:color w:val="000000"/>
                <w:szCs w:val="24"/>
                <w:shd w:val="clear" w:color="auto" w:fill="FFFFFF"/>
              </w:rPr>
              <w:t>балл</w:t>
            </w:r>
          </w:p>
        </w:tc>
      </w:tr>
      <w:tr w:rsidR="00C94B67" w:rsidTr="00C94B67">
        <w:trPr>
          <w:trHeight w:val="45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r>
      <w:tr w:rsidR="00C94B67" w:rsidTr="00C94B67">
        <w:trPr>
          <w:trHeight w:val="461"/>
        </w:trPr>
        <w:tc>
          <w:tcPr>
            <w:tcW w:w="1423" w:type="dxa"/>
            <w:vMerge w:val="restart"/>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Русский язык</w:t>
            </w: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3,7</w:t>
            </w:r>
          </w:p>
        </w:tc>
      </w:tr>
      <w:tr w:rsidR="00C94B67" w:rsidTr="00C94B67">
        <w:trPr>
          <w:trHeight w:val="42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4,1</w:t>
            </w:r>
          </w:p>
        </w:tc>
      </w:tr>
      <w:tr w:rsidR="00C94B67" w:rsidTr="00C94B67">
        <w:trPr>
          <w:trHeight w:val="55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Амайациева З.М.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39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Абдулмучминова С.М.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23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2-д</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Абасова М.А.</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408"/>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rPr>
              <w:t>Бадрудинова А.Р.</w:t>
            </w:r>
          </w:p>
        </w:tc>
        <w:tc>
          <w:tcPr>
            <w:tcW w:w="2126"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 xml:space="preserve"> Высшее</w:t>
            </w:r>
          </w:p>
          <w:p w:rsidR="00C94B67" w:rsidRDefault="00C94B67">
            <w:pPr>
              <w:rPr>
                <w:rFonts w:ascii="Times New Roman" w:hAnsi="Times New Roman"/>
                <w:szCs w:val="24"/>
              </w:rPr>
            </w:pP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498"/>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458"/>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w:t>
            </w:r>
            <w:r>
              <w:rPr>
                <w:rFonts w:ascii="Times New Roman" w:hAnsi="Times New Roman"/>
              </w:rPr>
              <w:t>Адулхалимова М.Ю.</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3,5</w:t>
            </w:r>
          </w:p>
        </w:tc>
      </w:tr>
      <w:tr w:rsidR="00C94B67" w:rsidTr="00C94B67">
        <w:trPr>
          <w:trHeight w:val="30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Мусаева А.М.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3,4</w:t>
            </w:r>
          </w:p>
        </w:tc>
      </w:tr>
      <w:tr w:rsidR="00C94B67" w:rsidTr="00C94B67">
        <w:trPr>
          <w:trHeight w:val="55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Исабалаева А.Г.</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45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Чинчарова А.Н.</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3,6</w:t>
            </w:r>
          </w:p>
        </w:tc>
      </w:tr>
      <w:tr w:rsidR="00C94B67" w:rsidTr="00C94B67">
        <w:trPr>
          <w:trHeight w:val="40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Магомедова И.Г.</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6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3,2</w:t>
            </w:r>
          </w:p>
        </w:tc>
      </w:tr>
      <w:tr w:rsidR="00C94B67" w:rsidTr="00C94B67">
        <w:trPr>
          <w:trHeight w:val="36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Итого</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192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80</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99,5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58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59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3,8</w:t>
            </w:r>
          </w:p>
        </w:tc>
      </w:tr>
      <w:tr w:rsidR="00C94B67" w:rsidTr="00C94B67">
        <w:trPr>
          <w:trHeight w:val="405"/>
        </w:trPr>
        <w:tc>
          <w:tcPr>
            <w:tcW w:w="1423" w:type="dxa"/>
            <w:vMerge w:val="restart"/>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b/>
                <w:szCs w:val="24"/>
              </w:rPr>
            </w:pPr>
            <w:r>
              <w:rPr>
                <w:rFonts w:ascii="Times New Roman" w:hAnsi="Times New Roman"/>
                <w:b/>
                <w:szCs w:val="24"/>
              </w:rPr>
              <w:t>Математика</w:t>
            </w: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28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4,5</w:t>
            </w:r>
          </w:p>
        </w:tc>
      </w:tr>
      <w:tr w:rsidR="00C94B67" w:rsidTr="00C94B67">
        <w:trPr>
          <w:trHeight w:val="55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Амайациева З.М.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r>
      <w:tr w:rsidR="00C94B67" w:rsidTr="00C94B67">
        <w:trPr>
          <w:trHeight w:val="38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Абдулмучминова С.М.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14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2-д</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Абасова М.А.</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27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rPr>
              <w:t>Бадрудинова А.Р.</w:t>
            </w:r>
          </w:p>
        </w:tc>
        <w:tc>
          <w:tcPr>
            <w:tcW w:w="2126"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 xml:space="preserve"> Высшее</w:t>
            </w:r>
          </w:p>
          <w:p w:rsidR="00C94B67" w:rsidRDefault="00C94B67">
            <w:pPr>
              <w:rPr>
                <w:rFonts w:ascii="Times New Roman" w:hAnsi="Times New Roman"/>
                <w:szCs w:val="24"/>
              </w:rPr>
            </w:pP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24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spacing w:line="240" w:lineRule="auto"/>
              <w:rPr>
                <w:rFonts w:ascii="Times New Roman" w:hAnsi="Times New Roman"/>
                <w:szCs w:val="24"/>
              </w:rPr>
            </w:pPr>
            <w:r>
              <w:rPr>
                <w:rFonts w:ascii="Times New Roman" w:hAnsi="Times New Roman"/>
                <w:szCs w:val="24"/>
              </w:rPr>
              <w:t>14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4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w:t>
            </w:r>
            <w:r>
              <w:rPr>
                <w:rFonts w:ascii="Times New Roman" w:hAnsi="Times New Roman"/>
              </w:rPr>
              <w:t>Адулхалимова М.Ю.</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3,6</w:t>
            </w:r>
          </w:p>
        </w:tc>
      </w:tr>
      <w:tr w:rsidR="00C94B67" w:rsidTr="00C94B67">
        <w:trPr>
          <w:trHeight w:val="368"/>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Мусаева А.М.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28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Исабалаева А.Г.</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4,1</w:t>
            </w:r>
          </w:p>
        </w:tc>
      </w:tr>
      <w:tr w:rsidR="00C94B67" w:rsidTr="00C94B67">
        <w:trPr>
          <w:trHeight w:val="31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Чинчарова А.Н.</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33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Магомедова И.Г.</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151"/>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3,5</w:t>
            </w:r>
          </w:p>
        </w:tc>
      </w:tr>
      <w:tr w:rsidR="00C94B67" w:rsidTr="00C94B67">
        <w:trPr>
          <w:trHeight w:val="75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Итого</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192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62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53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99,5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4,0</w:t>
            </w:r>
          </w:p>
        </w:tc>
      </w:tr>
      <w:tr w:rsidR="00C94B67" w:rsidTr="00C94B67">
        <w:trPr>
          <w:trHeight w:val="329"/>
        </w:trPr>
        <w:tc>
          <w:tcPr>
            <w:tcW w:w="1423" w:type="dxa"/>
            <w:vMerge w:val="restart"/>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b/>
                <w:szCs w:val="24"/>
              </w:rPr>
            </w:pPr>
          </w:p>
          <w:p w:rsidR="00C94B67" w:rsidRDefault="00C94B67">
            <w:pPr>
              <w:rPr>
                <w:rFonts w:ascii="Times New Roman" w:hAnsi="Times New Roman"/>
                <w:b/>
                <w:szCs w:val="24"/>
              </w:rPr>
            </w:pPr>
            <w:r>
              <w:rPr>
                <w:rFonts w:ascii="Times New Roman" w:hAnsi="Times New Roman"/>
                <w:b/>
                <w:szCs w:val="24"/>
              </w:rPr>
              <w:t>Чтение</w:t>
            </w: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1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29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Амайациева З.М.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4,5</w:t>
            </w:r>
          </w:p>
        </w:tc>
      </w:tr>
      <w:tr w:rsidR="00C94B67" w:rsidTr="00C94B67">
        <w:trPr>
          <w:trHeight w:val="41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Абдулмучминова С.М.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r>
      <w:tr w:rsidR="00C94B67" w:rsidTr="00C94B67">
        <w:trPr>
          <w:trHeight w:val="191"/>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2-д</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Абасова М.А.</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54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rPr>
              <w:t>Бадрудинова А.Р.</w:t>
            </w:r>
          </w:p>
        </w:tc>
        <w:tc>
          <w:tcPr>
            <w:tcW w:w="2126"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 xml:space="preserve"> Высшее</w:t>
            </w:r>
          </w:p>
          <w:p w:rsidR="00C94B67" w:rsidRDefault="00C94B67">
            <w:pPr>
              <w:rPr>
                <w:rFonts w:ascii="Times New Roman" w:hAnsi="Times New Roman"/>
                <w:szCs w:val="24"/>
              </w:rPr>
            </w:pP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4,5</w:t>
            </w:r>
          </w:p>
        </w:tc>
      </w:tr>
      <w:tr w:rsidR="00C94B67" w:rsidTr="00C94B67">
        <w:trPr>
          <w:trHeight w:val="54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4,6</w:t>
            </w:r>
          </w:p>
        </w:tc>
      </w:tr>
      <w:tr w:rsidR="00C94B67" w:rsidTr="00C94B67">
        <w:trPr>
          <w:trHeight w:val="40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w:t>
            </w:r>
            <w:r>
              <w:rPr>
                <w:rFonts w:ascii="Times New Roman" w:hAnsi="Times New Roman"/>
              </w:rPr>
              <w:t>Адулхалимова М.Ю.</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31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Мусаева А.М.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664"/>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Исабалаева А.Г.</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40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Чинчарова А.Н.</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r>
      <w:tr w:rsidR="00C94B67" w:rsidTr="00C94B67">
        <w:trPr>
          <w:trHeight w:val="31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Магомедова И.Г.</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707"/>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4,3</w:t>
            </w:r>
          </w:p>
        </w:tc>
      </w:tr>
      <w:tr w:rsidR="00C94B67" w:rsidTr="00C94B67">
        <w:trPr>
          <w:trHeight w:val="55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Итого</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192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88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71</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83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4,3</w:t>
            </w:r>
          </w:p>
        </w:tc>
      </w:tr>
      <w:tr w:rsidR="00C94B67" w:rsidTr="00C94B67">
        <w:trPr>
          <w:trHeight w:val="604"/>
        </w:trPr>
        <w:tc>
          <w:tcPr>
            <w:tcW w:w="1423" w:type="dxa"/>
            <w:vMerge w:val="restart"/>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r>
              <w:rPr>
                <w:rFonts w:ascii="Times New Roman" w:hAnsi="Times New Roman"/>
                <w:b/>
                <w:szCs w:val="24"/>
              </w:rPr>
              <w:t xml:space="preserve">Окружающий </w:t>
            </w:r>
          </w:p>
          <w:p w:rsidR="00C94B67" w:rsidRDefault="00C94B67">
            <w:pPr>
              <w:rPr>
                <w:rFonts w:ascii="Times New Roman" w:hAnsi="Times New Roman"/>
                <w:b/>
                <w:szCs w:val="24"/>
              </w:rPr>
            </w:pPr>
            <w:r>
              <w:rPr>
                <w:rFonts w:ascii="Times New Roman" w:hAnsi="Times New Roman"/>
                <w:b/>
                <w:szCs w:val="24"/>
              </w:rPr>
              <w:t>мир</w:t>
            </w: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p w:rsidR="00C94B67" w:rsidRDefault="00C94B67">
            <w:pPr>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71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Нурмагомедова С.Н.</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679"/>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Амайациева З.М.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484"/>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Абдулмучминова С.М.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r>
      <w:tr w:rsidR="00C94B67" w:rsidTr="00C94B67">
        <w:trPr>
          <w:trHeight w:val="27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2-д</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Абасова М.А.</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51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rPr>
              <w:t>Бадрудинова А.Р.</w:t>
            </w:r>
          </w:p>
        </w:tc>
        <w:tc>
          <w:tcPr>
            <w:tcW w:w="2126"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 xml:space="preserve"> Высшее</w:t>
            </w:r>
          </w:p>
          <w:p w:rsidR="00C94B67" w:rsidRDefault="00C94B67">
            <w:pPr>
              <w:rPr>
                <w:rFonts w:ascii="Times New Roman" w:hAnsi="Times New Roman"/>
                <w:szCs w:val="24"/>
              </w:rPr>
            </w:pP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93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4,4</w:t>
            </w:r>
          </w:p>
        </w:tc>
      </w:tr>
      <w:tr w:rsidR="00C94B67" w:rsidTr="00C94B67">
        <w:trPr>
          <w:trHeight w:val="604"/>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390"/>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2</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w:t>
            </w:r>
            <w:r>
              <w:rPr>
                <w:rFonts w:ascii="Times New Roman" w:hAnsi="Times New Roman"/>
              </w:rPr>
              <w:t>Адулхалимова М.Ю.</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42</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3,7</w:t>
            </w:r>
          </w:p>
        </w:tc>
      </w:tr>
      <w:tr w:rsidR="00C94B67" w:rsidTr="00C94B67">
        <w:trPr>
          <w:trHeight w:val="266"/>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3-г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Мусаева А.М.</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4,0</w:t>
            </w:r>
          </w:p>
        </w:tc>
      </w:tr>
      <w:tr w:rsidR="00C94B67" w:rsidTr="00C94B67">
        <w:trPr>
          <w:trHeight w:val="483"/>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4-а</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Исабалаева А.Г.</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Средне-спец.</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63</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69</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4,1</w:t>
            </w:r>
          </w:p>
        </w:tc>
      </w:tr>
      <w:tr w:rsidR="00C94B67" w:rsidTr="00C94B67">
        <w:trPr>
          <w:trHeight w:val="36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4-б</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16</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7</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tcPr>
          <w:p w:rsidR="00C94B67" w:rsidRDefault="00C94B67">
            <w:pPr>
              <w:rPr>
                <w:rFonts w:ascii="Times New Roman" w:hAnsi="Times New Roman"/>
                <w:szCs w:val="24"/>
              </w:rPr>
            </w:pPr>
            <w:r>
              <w:rPr>
                <w:rFonts w:ascii="Times New Roman" w:hAnsi="Times New Roman"/>
                <w:szCs w:val="24"/>
              </w:rPr>
              <w:t>Чинчарова А.Н.</w:t>
            </w:r>
          </w:p>
          <w:p w:rsidR="00C94B67" w:rsidRDefault="00C94B67">
            <w:pPr>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3,8</w:t>
            </w:r>
          </w:p>
        </w:tc>
      </w:tr>
      <w:tr w:rsidR="00C94B67" w:rsidTr="00C94B67">
        <w:trPr>
          <w:trHeight w:val="4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4-в</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4</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 xml:space="preserve">  Магомедова И.Г.</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64</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3,9</w:t>
            </w:r>
          </w:p>
        </w:tc>
      </w:tr>
      <w:tr w:rsidR="00C94B67" w:rsidTr="00C94B67">
        <w:trPr>
          <w:trHeight w:val="37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4-г</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15</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8</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Пахрудинова Р.З.</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Высшее</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Школа России</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60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55</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3,7</w:t>
            </w:r>
          </w:p>
        </w:tc>
      </w:tr>
      <w:tr w:rsidR="00C94B67" w:rsidTr="00C94B67">
        <w:trPr>
          <w:trHeight w:val="212"/>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94B67" w:rsidRDefault="00C94B67">
            <w:pPr>
              <w:spacing w:after="0" w:line="240" w:lineRule="auto"/>
              <w:rPr>
                <w:rFonts w:ascii="Times New Roman" w:hAnsi="Times New Roman"/>
                <w:b/>
                <w:szCs w:val="24"/>
              </w:rPr>
            </w:pPr>
          </w:p>
        </w:tc>
        <w:tc>
          <w:tcPr>
            <w:tcW w:w="574" w:type="dxa"/>
            <w:tcBorders>
              <w:top w:val="single" w:sz="4" w:space="0" w:color="auto"/>
              <w:left w:val="single" w:sz="4" w:space="0" w:color="auto"/>
              <w:bottom w:val="single" w:sz="4" w:space="0" w:color="auto"/>
              <w:right w:val="single" w:sz="4" w:space="0" w:color="auto"/>
            </w:tcBorders>
            <w:hideMark/>
          </w:tcPr>
          <w:p w:rsidR="008509A1" w:rsidRDefault="00C94B67">
            <w:pPr>
              <w:rPr>
                <w:rFonts w:ascii="Times New Roman" w:hAnsi="Times New Roman"/>
                <w:b/>
                <w:szCs w:val="24"/>
              </w:rPr>
            </w:pPr>
            <w:r>
              <w:rPr>
                <w:rFonts w:ascii="Times New Roman" w:hAnsi="Times New Roman"/>
                <w:b/>
                <w:szCs w:val="24"/>
              </w:rPr>
              <w:t>Итого</w:t>
            </w:r>
          </w:p>
        </w:tc>
        <w:tc>
          <w:tcPr>
            <w:tcW w:w="72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192</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64</w:t>
            </w:r>
          </w:p>
        </w:tc>
        <w:tc>
          <w:tcPr>
            <w:tcW w:w="49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73</w:t>
            </w:r>
          </w:p>
        </w:tc>
        <w:tc>
          <w:tcPr>
            <w:tcW w:w="66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55</w:t>
            </w:r>
          </w:p>
        </w:tc>
        <w:tc>
          <w:tcPr>
            <w:tcW w:w="425"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szCs w:val="24"/>
              </w:rPr>
            </w:pPr>
            <w:r>
              <w:rPr>
                <w:rFonts w:ascii="Times New Roman" w:hAnsi="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71</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C94B67" w:rsidRDefault="00C94B67">
            <w:pPr>
              <w:rPr>
                <w:rFonts w:ascii="Times New Roman" w:hAnsi="Times New Roman"/>
                <w:b/>
                <w:szCs w:val="24"/>
              </w:rPr>
            </w:pPr>
            <w:r>
              <w:rPr>
                <w:rFonts w:ascii="Times New Roman" w:hAnsi="Times New Roman"/>
                <w:b/>
                <w:szCs w:val="24"/>
              </w:rPr>
              <w:t>4,0</w:t>
            </w:r>
          </w:p>
        </w:tc>
      </w:tr>
    </w:tbl>
    <w:p w:rsidR="00ED0A66" w:rsidRDefault="00ED0A66" w:rsidP="008952E4">
      <w:pPr>
        <w:spacing w:after="0" w:line="240" w:lineRule="auto"/>
        <w:contextualSpacing/>
        <w:rPr>
          <w:rFonts w:ascii="Times New Roman" w:hAnsi="Times New Roman"/>
          <w:color w:val="000000"/>
          <w:sz w:val="24"/>
          <w:szCs w:val="24"/>
        </w:rPr>
      </w:pPr>
    </w:p>
    <w:p w:rsidR="001B0D4B" w:rsidRPr="00463841" w:rsidRDefault="00AC73C0" w:rsidP="008952E4">
      <w:pPr>
        <w:widowControl w:val="0"/>
        <w:spacing w:after="0" w:line="331" w:lineRule="exact"/>
        <w:contextualSpacing/>
        <w:rPr>
          <w:rFonts w:ascii="Times New Roman" w:eastAsia="Century Schoolbook" w:hAnsi="Times New Roman"/>
          <w:b/>
          <w:color w:val="000000"/>
          <w:sz w:val="24"/>
          <w:szCs w:val="24"/>
        </w:rPr>
      </w:pPr>
      <w:bookmarkStart w:id="0" w:name="953f47ff0bd216d76f80ed23419138981922114a"/>
      <w:bookmarkStart w:id="1" w:name="3"/>
      <w:bookmarkEnd w:id="0"/>
      <w:bookmarkEnd w:id="1"/>
      <w:r>
        <w:rPr>
          <w:rFonts w:ascii="Times New Roman" w:hAnsi="Times New Roman"/>
          <w:color w:val="000000"/>
          <w:sz w:val="24"/>
          <w:szCs w:val="24"/>
        </w:rPr>
        <w:t xml:space="preserve">       </w:t>
      </w:r>
      <w:r w:rsidR="00624DD2" w:rsidRPr="00463841">
        <w:rPr>
          <w:rFonts w:ascii="Times New Roman" w:hAnsi="Times New Roman"/>
          <w:color w:val="000000"/>
          <w:sz w:val="24"/>
          <w:szCs w:val="24"/>
        </w:rPr>
        <w:t xml:space="preserve"> </w:t>
      </w:r>
      <w:r w:rsidR="001B0D4B" w:rsidRPr="00463841">
        <w:rPr>
          <w:rFonts w:ascii="Times New Roman" w:eastAsia="Century Schoolbook" w:hAnsi="Times New Roman"/>
          <w:b/>
          <w:color w:val="000000"/>
          <w:sz w:val="24"/>
          <w:szCs w:val="24"/>
        </w:rPr>
        <w:t>Обученность учащихся</w:t>
      </w:r>
      <w:r w:rsidR="00D07FC7">
        <w:rPr>
          <w:rFonts w:ascii="Times New Roman" w:eastAsia="Century Schoolbook" w:hAnsi="Times New Roman"/>
          <w:b/>
          <w:color w:val="000000"/>
          <w:sz w:val="24"/>
          <w:szCs w:val="24"/>
        </w:rPr>
        <w:t xml:space="preserve"> 5-11 классов</w:t>
      </w:r>
      <w:r w:rsidR="001B0D4B" w:rsidRPr="00463841">
        <w:rPr>
          <w:rFonts w:ascii="Times New Roman" w:eastAsia="Century Schoolbook" w:hAnsi="Times New Roman"/>
          <w:b/>
          <w:color w:val="000000"/>
          <w:sz w:val="24"/>
          <w:szCs w:val="24"/>
        </w:rPr>
        <w:t xml:space="preserve"> МКОУ «Краснооктябрьская СОШ»   Кизлярского </w:t>
      </w:r>
      <w:r w:rsidR="00F1139E">
        <w:rPr>
          <w:rFonts w:ascii="Times New Roman" w:eastAsia="Century Schoolbook" w:hAnsi="Times New Roman"/>
          <w:b/>
          <w:color w:val="000000"/>
          <w:sz w:val="24"/>
          <w:szCs w:val="24"/>
        </w:rPr>
        <w:t>района РД   за 201</w:t>
      </w:r>
      <w:r w:rsidR="005155D2">
        <w:rPr>
          <w:rFonts w:ascii="Times New Roman" w:eastAsia="Century Schoolbook" w:hAnsi="Times New Roman"/>
          <w:b/>
          <w:color w:val="000000"/>
          <w:sz w:val="24"/>
          <w:szCs w:val="24"/>
        </w:rPr>
        <w:t>9</w:t>
      </w:r>
      <w:r w:rsidR="00F1139E">
        <w:rPr>
          <w:rFonts w:ascii="Times New Roman" w:eastAsia="Century Schoolbook" w:hAnsi="Times New Roman"/>
          <w:b/>
          <w:color w:val="000000"/>
          <w:sz w:val="24"/>
          <w:szCs w:val="24"/>
        </w:rPr>
        <w:t>- 20</w:t>
      </w:r>
      <w:r w:rsidR="005155D2">
        <w:rPr>
          <w:rFonts w:ascii="Times New Roman" w:eastAsia="Century Schoolbook" w:hAnsi="Times New Roman"/>
          <w:b/>
          <w:color w:val="000000"/>
          <w:sz w:val="24"/>
          <w:szCs w:val="24"/>
        </w:rPr>
        <w:t>20</w:t>
      </w:r>
      <w:r w:rsidR="001B0D4B" w:rsidRPr="00463841">
        <w:rPr>
          <w:rFonts w:ascii="Times New Roman" w:eastAsia="Century Schoolbook" w:hAnsi="Times New Roman"/>
          <w:b/>
          <w:color w:val="000000"/>
          <w:sz w:val="24"/>
          <w:szCs w:val="24"/>
        </w:rPr>
        <w:t xml:space="preserve"> уч. год.</w:t>
      </w:r>
    </w:p>
    <w:tbl>
      <w:tblPr>
        <w:tblOverlap w:val="never"/>
        <w:tblW w:w="12440" w:type="dxa"/>
        <w:jc w:val="center"/>
        <w:tblInd w:w="-1492" w:type="dxa"/>
        <w:tblLayout w:type="fixed"/>
        <w:tblCellMar>
          <w:left w:w="10" w:type="dxa"/>
          <w:right w:w="10" w:type="dxa"/>
        </w:tblCellMar>
        <w:tblLook w:val="0000"/>
      </w:tblPr>
      <w:tblGrid>
        <w:gridCol w:w="1525"/>
        <w:gridCol w:w="3408"/>
        <w:gridCol w:w="3856"/>
        <w:gridCol w:w="1134"/>
        <w:gridCol w:w="1134"/>
        <w:gridCol w:w="1383"/>
      </w:tblGrid>
      <w:tr w:rsidR="001B0D4B" w:rsidRPr="00463841" w:rsidTr="005D06EA">
        <w:trPr>
          <w:trHeight w:hRule="exact" w:val="290"/>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right"/>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Предмет</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Ф.И.О.</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Успев</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Ср балл</w:t>
            </w:r>
          </w:p>
        </w:tc>
      </w:tr>
      <w:tr w:rsidR="001B0D4B" w:rsidRPr="00463841" w:rsidTr="005D06EA">
        <w:trPr>
          <w:trHeight w:hRule="exact" w:val="272"/>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Русский язык</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Бочина Л.П.</w:t>
            </w:r>
          </w:p>
        </w:tc>
        <w:tc>
          <w:tcPr>
            <w:tcW w:w="1134" w:type="dxa"/>
            <w:tcBorders>
              <w:top w:val="single" w:sz="4" w:space="0" w:color="auto"/>
              <w:left w:val="single" w:sz="4" w:space="0" w:color="auto"/>
            </w:tcBorders>
            <w:shd w:val="clear" w:color="auto" w:fill="FFFFFF"/>
          </w:tcPr>
          <w:p w:rsidR="001B0D4B" w:rsidRPr="00463841" w:rsidRDefault="00AC5EE1" w:rsidP="00F241C3">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33</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F241C3" w:rsidP="00AC5EE1">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AC5EE1">
              <w:rPr>
                <w:rFonts w:ascii="Times New Roman" w:eastAsia="Century Schoolbook" w:hAnsi="Times New Roman"/>
                <w:color w:val="000000"/>
                <w:sz w:val="24"/>
                <w:szCs w:val="24"/>
              </w:rPr>
              <w:t>4</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Джабуева П.С.</w:t>
            </w:r>
          </w:p>
        </w:tc>
        <w:tc>
          <w:tcPr>
            <w:tcW w:w="1134" w:type="dxa"/>
            <w:tcBorders>
              <w:top w:val="single" w:sz="4" w:space="0" w:color="auto"/>
              <w:left w:val="single" w:sz="4" w:space="0" w:color="auto"/>
            </w:tcBorders>
            <w:shd w:val="clear" w:color="auto" w:fill="FFFFFF"/>
          </w:tcPr>
          <w:p w:rsidR="001B0D4B" w:rsidRPr="00463841" w:rsidRDefault="00F241C3"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98</w:t>
            </w:r>
          </w:p>
        </w:tc>
        <w:tc>
          <w:tcPr>
            <w:tcW w:w="1134" w:type="dxa"/>
            <w:tcBorders>
              <w:top w:val="single" w:sz="4" w:space="0" w:color="auto"/>
              <w:left w:val="single" w:sz="4" w:space="0" w:color="auto"/>
            </w:tcBorders>
            <w:shd w:val="clear" w:color="auto" w:fill="FFFFFF"/>
          </w:tcPr>
          <w:p w:rsidR="001B0D4B" w:rsidRPr="00463841" w:rsidRDefault="0047353C" w:rsidP="00F241C3">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7353C" w:rsidP="00F241C3">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4,2</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A022FC"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Магомедова С.К.</w:t>
            </w:r>
          </w:p>
        </w:tc>
        <w:tc>
          <w:tcPr>
            <w:tcW w:w="1134" w:type="dxa"/>
            <w:tcBorders>
              <w:top w:val="single" w:sz="4" w:space="0" w:color="auto"/>
              <w:left w:val="single" w:sz="4" w:space="0" w:color="auto"/>
            </w:tcBorders>
            <w:shd w:val="clear" w:color="auto" w:fill="FFFFFF"/>
          </w:tcPr>
          <w:p w:rsidR="001B0D4B" w:rsidRPr="00463841" w:rsidRDefault="00AC5EE1" w:rsidP="00AC5EE1">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93</w:t>
            </w:r>
          </w:p>
        </w:tc>
        <w:tc>
          <w:tcPr>
            <w:tcW w:w="1134"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51</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295BEA" w:rsidP="00AC5EE1">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AC5EE1">
              <w:rPr>
                <w:rFonts w:ascii="Times New Roman" w:eastAsia="Century Schoolbook" w:hAnsi="Times New Roman"/>
                <w:color w:val="000000"/>
                <w:sz w:val="24"/>
                <w:szCs w:val="24"/>
              </w:rPr>
              <w:t>6</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2439D6"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Исмаилова Л.М</w:t>
            </w:r>
            <w:r w:rsidR="001B0D4B" w:rsidRPr="00463841">
              <w:rPr>
                <w:rFonts w:ascii="Times New Roman" w:eastAsia="Century Schoolbook" w:hAnsi="Times New Roman"/>
                <w:color w:val="000000"/>
                <w:sz w:val="24"/>
                <w:szCs w:val="24"/>
              </w:rPr>
              <w:t>.</w:t>
            </w:r>
          </w:p>
        </w:tc>
        <w:tc>
          <w:tcPr>
            <w:tcW w:w="1134" w:type="dxa"/>
            <w:tcBorders>
              <w:top w:val="single" w:sz="4" w:space="0" w:color="auto"/>
              <w:left w:val="single" w:sz="4" w:space="0" w:color="auto"/>
            </w:tcBorders>
            <w:shd w:val="clear" w:color="auto" w:fill="FFFFFF"/>
          </w:tcPr>
          <w:p w:rsidR="001B0D4B" w:rsidRPr="00463841" w:rsidRDefault="0037198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295BEA" w:rsidP="00AC5EE1">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AC5EE1">
              <w:rPr>
                <w:rFonts w:ascii="Times New Roman" w:eastAsia="Century Schoolbook" w:hAnsi="Times New Roman"/>
                <w:color w:val="000000"/>
                <w:sz w:val="24"/>
                <w:szCs w:val="24"/>
              </w:rPr>
              <w:t>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295BEA">
              <w:rPr>
                <w:rFonts w:ascii="Times New Roman" w:eastAsia="Century Schoolbook" w:hAnsi="Times New Roman"/>
                <w:color w:val="000000"/>
                <w:sz w:val="24"/>
                <w:szCs w:val="24"/>
              </w:rPr>
              <w:t>6</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Сайдумова И.В.</w:t>
            </w:r>
          </w:p>
        </w:tc>
        <w:tc>
          <w:tcPr>
            <w:tcW w:w="1134" w:type="dxa"/>
            <w:tcBorders>
              <w:top w:val="single" w:sz="4" w:space="0" w:color="auto"/>
              <w:left w:val="single" w:sz="4" w:space="0" w:color="auto"/>
            </w:tcBorders>
            <w:shd w:val="clear" w:color="auto" w:fill="FFFFFF"/>
          </w:tcPr>
          <w:p w:rsidR="001B0D4B" w:rsidRPr="00463841" w:rsidRDefault="00894D7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45</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1B0D4B" w:rsidP="00AC5EE1">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AC5EE1">
              <w:rPr>
                <w:rFonts w:ascii="Times New Roman" w:eastAsia="Century Schoolbook" w:hAnsi="Times New Roman"/>
                <w:color w:val="000000"/>
                <w:sz w:val="24"/>
                <w:szCs w:val="24"/>
              </w:rPr>
              <w:t>6</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2</w:t>
            </w: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Русская литература</w:t>
            </w: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Бочина Л.П.</w:t>
            </w:r>
          </w:p>
        </w:tc>
        <w:tc>
          <w:tcPr>
            <w:tcW w:w="1134" w:type="dxa"/>
            <w:tcBorders>
              <w:top w:val="single" w:sz="4" w:space="0" w:color="auto"/>
              <w:left w:val="single" w:sz="4" w:space="0" w:color="auto"/>
            </w:tcBorders>
            <w:shd w:val="clear" w:color="auto" w:fill="FFFFFF"/>
          </w:tcPr>
          <w:p w:rsidR="001B0D4B" w:rsidRPr="00463841" w:rsidRDefault="0022463F"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98714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w:t>
            </w:r>
            <w:r w:rsidR="0022463F">
              <w:rPr>
                <w:rFonts w:ascii="Times New Roman" w:eastAsia="Century Schoolbook" w:hAnsi="Times New Roman"/>
                <w:color w:val="000000"/>
                <w:sz w:val="24"/>
                <w:szCs w:val="24"/>
              </w:rPr>
              <w:t>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22463F" w:rsidP="0047353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w:t>
            </w:r>
            <w:r w:rsidR="0047353C">
              <w:rPr>
                <w:rFonts w:ascii="Times New Roman" w:eastAsia="Century Schoolbook" w:hAnsi="Times New Roman"/>
                <w:color w:val="000000"/>
                <w:sz w:val="24"/>
                <w:szCs w:val="24"/>
              </w:rPr>
              <w:t>,9</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Джабуева П.С.</w:t>
            </w:r>
          </w:p>
        </w:tc>
        <w:tc>
          <w:tcPr>
            <w:tcW w:w="1134" w:type="dxa"/>
            <w:tcBorders>
              <w:top w:val="single" w:sz="4" w:space="0" w:color="auto"/>
              <w:left w:val="single" w:sz="4" w:space="0" w:color="auto"/>
            </w:tcBorders>
            <w:shd w:val="clear" w:color="auto" w:fill="FFFFFF"/>
          </w:tcPr>
          <w:p w:rsidR="001B0D4B" w:rsidRPr="00463841" w:rsidRDefault="00AC73C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AC73C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81</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AC73C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4,2</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9E2575"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Магомедова С.К.</w:t>
            </w:r>
          </w:p>
        </w:tc>
        <w:tc>
          <w:tcPr>
            <w:tcW w:w="1134" w:type="dxa"/>
            <w:tcBorders>
              <w:top w:val="single" w:sz="4" w:space="0" w:color="auto"/>
              <w:left w:val="single" w:sz="4" w:space="0" w:color="auto"/>
            </w:tcBorders>
            <w:shd w:val="clear" w:color="auto" w:fill="FFFFFF"/>
          </w:tcPr>
          <w:p w:rsidR="001B0D4B" w:rsidRPr="00463841" w:rsidRDefault="00894D7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371980"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 xml:space="preserve">        61</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6F6F16"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371980">
              <w:rPr>
                <w:rFonts w:ascii="Times New Roman" w:eastAsia="Century Schoolbook" w:hAnsi="Times New Roman"/>
                <w:color w:val="000000"/>
                <w:sz w:val="24"/>
                <w:szCs w:val="24"/>
              </w:rPr>
              <w:t>8</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6F6F16"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Исмаилова Л.М.</w:t>
            </w:r>
          </w:p>
        </w:tc>
        <w:tc>
          <w:tcPr>
            <w:tcW w:w="1134" w:type="dxa"/>
            <w:tcBorders>
              <w:top w:val="single" w:sz="4" w:space="0" w:color="auto"/>
              <w:left w:val="single" w:sz="4" w:space="0" w:color="auto"/>
            </w:tcBorders>
            <w:shd w:val="clear" w:color="auto" w:fill="FFFFFF"/>
          </w:tcPr>
          <w:p w:rsidR="001B0D4B" w:rsidRPr="00463841" w:rsidRDefault="00371980"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EC4D54"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73</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1571F"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3,8</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Сайдумова И.В.</w:t>
            </w:r>
          </w:p>
        </w:tc>
        <w:tc>
          <w:tcPr>
            <w:tcW w:w="1134" w:type="dxa"/>
            <w:tcBorders>
              <w:top w:val="single" w:sz="4" w:space="0" w:color="auto"/>
              <w:left w:val="single" w:sz="4" w:space="0" w:color="auto"/>
            </w:tcBorders>
            <w:shd w:val="clear" w:color="auto" w:fill="FFFFFF"/>
          </w:tcPr>
          <w:p w:rsidR="001B0D4B" w:rsidRPr="00463841" w:rsidRDefault="0022463F"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65</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1571F" w:rsidP="00AC5EE1">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r w:rsidR="00AC5EE1">
              <w:rPr>
                <w:rFonts w:ascii="Times New Roman" w:eastAsia="Century Schoolbook" w:hAnsi="Times New Roman"/>
                <w:color w:val="000000"/>
                <w:sz w:val="24"/>
                <w:szCs w:val="24"/>
              </w:rPr>
              <w:t>8</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3</w:t>
            </w:r>
          </w:p>
        </w:tc>
        <w:tc>
          <w:tcPr>
            <w:tcW w:w="3408" w:type="dxa"/>
            <w:tcBorders>
              <w:top w:val="single" w:sz="4" w:space="0" w:color="auto"/>
              <w:left w:val="single" w:sz="4" w:space="0" w:color="auto"/>
            </w:tcBorders>
            <w:shd w:val="clear" w:color="auto" w:fill="FFFFFF"/>
          </w:tcPr>
          <w:p w:rsidR="001B0D4B" w:rsidRPr="00463841" w:rsidRDefault="00AC5EE1"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Русский родной язык</w:t>
            </w:r>
          </w:p>
        </w:tc>
        <w:tc>
          <w:tcPr>
            <w:tcW w:w="3856"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Бочина Л.П.</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64</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343B5A" w:rsidP="0047353C">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4,</w:t>
            </w:r>
            <w:r w:rsidR="0047353C">
              <w:rPr>
                <w:rFonts w:ascii="Times New Roman" w:eastAsia="Century Schoolbook" w:hAnsi="Times New Roman"/>
                <w:color w:val="000000"/>
                <w:sz w:val="24"/>
                <w:szCs w:val="24"/>
              </w:rPr>
              <w:t>1</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9E2575"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Джабуева П.С.</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71</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EE548F" w:rsidP="0047353C">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w:t>
            </w:r>
            <w:r w:rsidR="0047353C">
              <w:rPr>
                <w:rFonts w:ascii="Times New Roman" w:eastAsia="Century Schoolbook" w:hAnsi="Times New Roman"/>
                <w:color w:val="000000"/>
                <w:sz w:val="24"/>
                <w:szCs w:val="24"/>
              </w:rPr>
              <w:t>1</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4B501B"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Исмаилова Л.М.</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B501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B501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3,7</w:t>
            </w:r>
          </w:p>
        </w:tc>
      </w:tr>
      <w:tr w:rsidR="001B0D4B"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Махмудова Э.М.</w:t>
            </w:r>
          </w:p>
        </w:tc>
        <w:tc>
          <w:tcPr>
            <w:tcW w:w="1134" w:type="dxa"/>
            <w:tcBorders>
              <w:top w:val="single" w:sz="4" w:space="0" w:color="auto"/>
              <w:left w:val="single" w:sz="4" w:space="0" w:color="auto"/>
            </w:tcBorders>
            <w:shd w:val="clear" w:color="auto" w:fill="FFFFFF"/>
          </w:tcPr>
          <w:p w:rsidR="001B0D4B" w:rsidRPr="00463841" w:rsidRDefault="001B0D4B"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1B0D4B" w:rsidRPr="00463841" w:rsidRDefault="004735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62</w:t>
            </w:r>
          </w:p>
        </w:tc>
        <w:tc>
          <w:tcPr>
            <w:tcW w:w="1383" w:type="dxa"/>
            <w:tcBorders>
              <w:top w:val="single" w:sz="4" w:space="0" w:color="auto"/>
              <w:left w:val="single" w:sz="4" w:space="0" w:color="auto"/>
              <w:right w:val="single" w:sz="4" w:space="0" w:color="auto"/>
            </w:tcBorders>
            <w:shd w:val="clear" w:color="auto" w:fill="FFFFFF"/>
          </w:tcPr>
          <w:p w:rsidR="001B0D4B" w:rsidRPr="00463841" w:rsidRDefault="004B501B"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3,8</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r w:rsidRPr="00B259B2">
              <w:rPr>
                <w:rFonts w:ascii="Times New Roman" w:eastAsia="Courier New" w:hAnsi="Times New Roman"/>
                <w:color w:val="000000"/>
                <w:sz w:val="24"/>
                <w:szCs w:val="24"/>
              </w:rPr>
              <w:t xml:space="preserve">                  Аварский язык</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Асильдарова Ш.А</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78</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4,2</w:t>
            </w:r>
          </w:p>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5020A">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Абдулгаджиева К.И.</w:t>
            </w:r>
          </w:p>
        </w:tc>
        <w:tc>
          <w:tcPr>
            <w:tcW w:w="1134" w:type="dxa"/>
            <w:tcBorders>
              <w:top w:val="single" w:sz="4" w:space="0" w:color="auto"/>
              <w:left w:val="single" w:sz="4" w:space="0" w:color="auto"/>
            </w:tcBorders>
            <w:shd w:val="clear" w:color="auto" w:fill="FFFFFF"/>
          </w:tcPr>
          <w:p w:rsidR="0085020A" w:rsidRPr="00B259B2" w:rsidRDefault="0085020A"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35</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3,4</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Темирбулатова Э.М.</w:t>
            </w:r>
          </w:p>
        </w:tc>
        <w:tc>
          <w:tcPr>
            <w:tcW w:w="1134" w:type="dxa"/>
            <w:tcBorders>
              <w:top w:val="single" w:sz="4" w:space="0" w:color="auto"/>
              <w:left w:val="single" w:sz="4" w:space="0" w:color="auto"/>
            </w:tcBorders>
            <w:shd w:val="clear" w:color="auto" w:fill="FFFFFF"/>
          </w:tcPr>
          <w:p w:rsidR="0085020A" w:rsidRPr="00B259B2" w:rsidRDefault="0085020A"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60</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3,7</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5</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Английский язык</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Мухтар С.С.</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53</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5020A">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3,6</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Нурулаева Х.Г.</w:t>
            </w:r>
          </w:p>
        </w:tc>
        <w:tc>
          <w:tcPr>
            <w:tcW w:w="1134" w:type="dxa"/>
            <w:tcBorders>
              <w:top w:val="single" w:sz="4" w:space="0" w:color="auto"/>
              <w:lef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94</w:t>
            </w:r>
          </w:p>
        </w:tc>
        <w:tc>
          <w:tcPr>
            <w:tcW w:w="1134" w:type="dxa"/>
            <w:tcBorders>
              <w:top w:val="single" w:sz="4" w:space="0" w:color="auto"/>
              <w:lef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80</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4,3</w:t>
            </w:r>
          </w:p>
        </w:tc>
      </w:tr>
      <w:tr w:rsidR="0085020A"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Мусагаджиева С.Д.</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56</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3,8</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5020A">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 xml:space="preserve">  </w:t>
            </w:r>
            <w:r w:rsidRPr="00B259B2">
              <w:rPr>
                <w:rFonts w:ascii="Times New Roman" w:eastAsia="Courier New" w:hAnsi="Times New Roman"/>
                <w:color w:val="000000"/>
                <w:sz w:val="24"/>
                <w:szCs w:val="24"/>
              </w:rPr>
              <w:t>6</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История</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Раджабова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84</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4,3</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50</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25220C">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w:t>
            </w:r>
            <w:r w:rsidR="0025220C" w:rsidRPr="00B259B2">
              <w:rPr>
                <w:rFonts w:ascii="Times New Roman" w:eastAsia="Century Schoolbook" w:hAnsi="Times New Roman"/>
                <w:color w:val="000000"/>
                <w:sz w:val="24"/>
                <w:szCs w:val="24"/>
              </w:rPr>
              <w:t>7</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Кленкова Е.В.</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65</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3,8</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ourier New" w:hAnsi="Times New Roman"/>
                <w:color w:val="000000"/>
                <w:sz w:val="24"/>
                <w:szCs w:val="24"/>
              </w:rPr>
              <w:t>7</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ОДНКНР</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60</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25220C" w:rsidP="008952E4">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8</w:t>
            </w: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Обществознание</w:t>
            </w: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Кленкова Е.В.</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63</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4,0</w:t>
            </w:r>
          </w:p>
        </w:tc>
      </w:tr>
      <w:tr w:rsidR="0085020A"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Раджабова П.Ш.</w:t>
            </w:r>
          </w:p>
        </w:tc>
        <w:tc>
          <w:tcPr>
            <w:tcW w:w="1134" w:type="dxa"/>
            <w:tcBorders>
              <w:top w:val="single" w:sz="4" w:space="0" w:color="auto"/>
              <w:left w:val="single" w:sz="4" w:space="0" w:color="auto"/>
            </w:tcBorders>
            <w:shd w:val="clear" w:color="auto" w:fill="FFFFFF"/>
          </w:tcPr>
          <w:p w:rsidR="0085020A" w:rsidRPr="00B259B2" w:rsidRDefault="0085020A"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85020A" w:rsidRPr="00B259B2" w:rsidRDefault="00EA699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69</w:t>
            </w:r>
          </w:p>
        </w:tc>
        <w:tc>
          <w:tcPr>
            <w:tcW w:w="1383" w:type="dxa"/>
            <w:tcBorders>
              <w:top w:val="single" w:sz="4" w:space="0" w:color="auto"/>
              <w:left w:val="single" w:sz="4" w:space="0" w:color="auto"/>
              <w:right w:val="single" w:sz="4" w:space="0" w:color="auto"/>
            </w:tcBorders>
            <w:shd w:val="clear" w:color="auto" w:fill="FFFFFF"/>
          </w:tcPr>
          <w:p w:rsidR="0085020A" w:rsidRPr="00B259B2" w:rsidRDefault="0025220C" w:rsidP="00EA699C">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4,0</w:t>
            </w:r>
          </w:p>
        </w:tc>
      </w:tr>
      <w:tr w:rsidR="0025220C" w:rsidRPr="00B259B2" w:rsidTr="005D06EA">
        <w:trPr>
          <w:trHeight w:hRule="exact" w:val="353"/>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ourier New" w:hAnsi="Times New Roman"/>
                <w:color w:val="000000"/>
                <w:sz w:val="24"/>
                <w:szCs w:val="24"/>
              </w:rPr>
              <w:t>9</w:t>
            </w:r>
            <w:r w:rsidRPr="00B259B2">
              <w:rPr>
                <w:rFonts w:ascii="Times New Roman" w:eastAsia="Century Schoolbook" w:hAnsi="Times New Roman"/>
                <w:color w:val="000000"/>
                <w:sz w:val="24"/>
                <w:szCs w:val="24"/>
              </w:rPr>
              <w:t xml:space="preserve">  </w:t>
            </w: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Химия</w:t>
            </w: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Давудбегова К.М.</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51</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3,7</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ourier New" w:hAnsi="Times New Roman"/>
                <w:color w:val="000000"/>
                <w:sz w:val="24"/>
                <w:szCs w:val="24"/>
              </w:rPr>
              <w:t>10</w:t>
            </w: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Биология</w:t>
            </w: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Давудбегова К.М.</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82</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4,3</w:t>
            </w:r>
          </w:p>
        </w:tc>
      </w:tr>
      <w:tr w:rsidR="0025220C" w:rsidRPr="00B259B2"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Тагирова П.Р.</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53</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3,6</w:t>
            </w:r>
          </w:p>
        </w:tc>
      </w:tr>
      <w:tr w:rsidR="0025220C" w:rsidRPr="00B259B2"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Исабалаева Д.И</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664B64"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49</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664B64" w:rsidP="005155D2">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3,6</w:t>
            </w:r>
          </w:p>
        </w:tc>
      </w:tr>
      <w:tr w:rsidR="0025220C" w:rsidRPr="00B259B2"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57</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5155D2">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3,7</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auto"/>
              <w:contextualSpacing/>
              <w:jc w:val="center"/>
              <w:rPr>
                <w:rFonts w:ascii="Times New Roman" w:eastAsia="Courier New" w:hAnsi="Times New Roman"/>
                <w:color w:val="000000"/>
                <w:sz w:val="24"/>
                <w:szCs w:val="24"/>
              </w:rPr>
            </w:pPr>
            <w:r w:rsidRPr="00B259B2">
              <w:rPr>
                <w:rFonts w:ascii="Times New Roman" w:eastAsia="Century Schoolbook" w:hAnsi="Times New Roman"/>
                <w:color w:val="000000"/>
                <w:sz w:val="24"/>
                <w:szCs w:val="24"/>
              </w:rPr>
              <w:t>11</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География</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Махмудова М.М.</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46</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25220C">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3,6</w:t>
            </w:r>
          </w:p>
        </w:tc>
      </w:tr>
      <w:tr w:rsidR="0025220C" w:rsidRPr="00B259B2"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Маликова А.З.</w:t>
            </w:r>
          </w:p>
        </w:tc>
        <w:tc>
          <w:tcPr>
            <w:tcW w:w="1134" w:type="dxa"/>
            <w:tcBorders>
              <w:top w:val="single" w:sz="4" w:space="0" w:color="auto"/>
              <w:left w:val="single" w:sz="4" w:space="0" w:color="auto"/>
            </w:tcBorders>
            <w:shd w:val="clear" w:color="auto" w:fill="FFFFFF"/>
          </w:tcPr>
          <w:p w:rsidR="0025220C" w:rsidRPr="00B259B2" w:rsidRDefault="0025220C" w:rsidP="00EA699C">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92</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49</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3,6</w:t>
            </w:r>
          </w:p>
        </w:tc>
      </w:tr>
      <w:tr w:rsidR="0025220C" w:rsidRPr="00B259B2"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B259B2"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 xml:space="preserve"> </w:t>
            </w:r>
            <w:r w:rsidRPr="00B259B2">
              <w:rPr>
                <w:rFonts w:ascii="Times New Roman" w:eastAsia="Courier New" w:hAnsi="Times New Roman"/>
                <w:color w:val="000000"/>
                <w:sz w:val="24"/>
                <w:szCs w:val="24"/>
              </w:rPr>
              <w:t>12</w:t>
            </w:r>
          </w:p>
        </w:tc>
        <w:tc>
          <w:tcPr>
            <w:tcW w:w="3408"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Математика</w:t>
            </w:r>
          </w:p>
        </w:tc>
        <w:tc>
          <w:tcPr>
            <w:tcW w:w="3856"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Джамирзаев Ш.Д.</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 xml:space="preserve">68                   </w:t>
            </w:r>
          </w:p>
        </w:tc>
        <w:tc>
          <w:tcPr>
            <w:tcW w:w="1383" w:type="dxa"/>
            <w:tcBorders>
              <w:top w:val="single" w:sz="4" w:space="0" w:color="auto"/>
              <w:left w:val="single" w:sz="4" w:space="0" w:color="auto"/>
              <w:right w:val="single" w:sz="4" w:space="0" w:color="auto"/>
            </w:tcBorders>
            <w:shd w:val="clear" w:color="auto" w:fill="FFFFFF"/>
          </w:tcPr>
          <w:p w:rsidR="0025220C" w:rsidRPr="00B259B2"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B259B2">
              <w:rPr>
                <w:rFonts w:ascii="Times New Roman" w:eastAsia="Century Schoolbook" w:hAnsi="Times New Roman"/>
                <w:color w:val="000000"/>
                <w:sz w:val="24"/>
                <w:szCs w:val="24"/>
              </w:rPr>
              <w:t>3,8</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Магомедов А.М.</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72</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3,8</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Гаджимурадова А.Г.</w:t>
            </w:r>
          </w:p>
        </w:tc>
        <w:tc>
          <w:tcPr>
            <w:tcW w:w="1134" w:type="dxa"/>
            <w:tcBorders>
              <w:top w:val="single" w:sz="4" w:space="0" w:color="auto"/>
              <w:left w:val="single" w:sz="4" w:space="0" w:color="auto"/>
            </w:tcBorders>
            <w:shd w:val="clear" w:color="auto" w:fill="FFFFFF"/>
          </w:tcPr>
          <w:p w:rsidR="0025220C" w:rsidRPr="0053573C" w:rsidRDefault="0025220C" w:rsidP="00081EA0">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93</w:t>
            </w:r>
          </w:p>
        </w:tc>
        <w:tc>
          <w:tcPr>
            <w:tcW w:w="1134" w:type="dxa"/>
            <w:tcBorders>
              <w:top w:val="single" w:sz="4" w:space="0" w:color="auto"/>
              <w:left w:val="single" w:sz="4" w:space="0" w:color="auto"/>
            </w:tcBorders>
            <w:shd w:val="clear" w:color="auto" w:fill="FFFFFF"/>
          </w:tcPr>
          <w:p w:rsidR="0025220C" w:rsidRPr="0053573C" w:rsidRDefault="0025220C" w:rsidP="00081EA0">
            <w:pPr>
              <w:widowControl w:val="0"/>
              <w:tabs>
                <w:tab w:val="left" w:pos="405"/>
                <w:tab w:val="center" w:pos="562"/>
              </w:tabs>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ab/>
              <w:t xml:space="preserve">48 </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081EA0">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3,6</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jc w:val="center"/>
              <w:rPr>
                <w:rFonts w:ascii="Times New Roman" w:eastAsia="Courier New"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auto"/>
              <w:contextualSpacing/>
              <w:rPr>
                <w:rFonts w:ascii="Times New Roman" w:eastAsia="Courier New"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Алиева Д.А.</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100</w:t>
            </w:r>
          </w:p>
        </w:tc>
        <w:tc>
          <w:tcPr>
            <w:tcW w:w="1134" w:type="dxa"/>
            <w:tcBorders>
              <w:top w:val="single" w:sz="4" w:space="0" w:color="auto"/>
              <w:left w:val="single" w:sz="4" w:space="0" w:color="auto"/>
            </w:tcBorders>
            <w:shd w:val="clear" w:color="auto" w:fill="FFFFFF"/>
          </w:tcPr>
          <w:p w:rsidR="0025220C" w:rsidRPr="0053573C" w:rsidRDefault="0025220C" w:rsidP="00081EA0">
            <w:pPr>
              <w:widowControl w:val="0"/>
              <w:tabs>
                <w:tab w:val="left" w:pos="405"/>
                <w:tab w:val="center" w:pos="562"/>
              </w:tabs>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 xml:space="preserve">       57</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3,7</w:t>
            </w:r>
          </w:p>
        </w:tc>
      </w:tr>
      <w:tr w:rsidR="0025220C" w:rsidRPr="0053573C"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53573C" w:rsidRDefault="0025220C" w:rsidP="0025220C">
            <w:pPr>
              <w:widowControl w:val="0"/>
              <w:spacing w:after="0" w:line="240" w:lineRule="auto"/>
              <w:contextualSpacing/>
              <w:jc w:val="center"/>
              <w:rPr>
                <w:rFonts w:ascii="Times New Roman" w:eastAsia="Courier New" w:hAnsi="Times New Roman"/>
                <w:color w:val="000000"/>
                <w:sz w:val="24"/>
                <w:szCs w:val="24"/>
              </w:rPr>
            </w:pPr>
            <w:r w:rsidRPr="0053573C">
              <w:rPr>
                <w:rFonts w:ascii="Times New Roman" w:eastAsia="Century Schoolbook" w:hAnsi="Times New Roman"/>
                <w:color w:val="000000"/>
                <w:sz w:val="24"/>
                <w:szCs w:val="24"/>
              </w:rPr>
              <w:t>13</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Физика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Мажидова П.М.</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97</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56</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3,8</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F04106"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14</w:t>
            </w:r>
          </w:p>
        </w:tc>
        <w:tc>
          <w:tcPr>
            <w:tcW w:w="3408"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Информатика</w:t>
            </w:r>
          </w:p>
        </w:tc>
        <w:tc>
          <w:tcPr>
            <w:tcW w:w="3856"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Кузнецова О.В.</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99</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63</w:t>
            </w:r>
          </w:p>
        </w:tc>
        <w:tc>
          <w:tcPr>
            <w:tcW w:w="1383" w:type="dxa"/>
            <w:tcBorders>
              <w:top w:val="single" w:sz="4" w:space="0" w:color="auto"/>
              <w:left w:val="single" w:sz="4" w:space="0" w:color="auto"/>
              <w:righ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3,8</w:t>
            </w:r>
          </w:p>
        </w:tc>
      </w:tr>
      <w:tr w:rsidR="0025220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25220C" w:rsidRPr="0053573C"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15</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Технология</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Белокурова Т.А.</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4,7</w:t>
            </w:r>
          </w:p>
        </w:tc>
      </w:tr>
      <w:tr w:rsidR="0053573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53573C" w:rsidRDefault="0053573C" w:rsidP="005155D2">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Шахбанова Х.Ш.</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77</w:t>
            </w:r>
          </w:p>
        </w:tc>
        <w:tc>
          <w:tcPr>
            <w:tcW w:w="1383" w:type="dxa"/>
            <w:tcBorders>
              <w:top w:val="single" w:sz="4" w:space="0" w:color="auto"/>
              <w:left w:val="single" w:sz="4" w:space="0" w:color="auto"/>
              <w:righ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4,4</w:t>
            </w:r>
          </w:p>
        </w:tc>
      </w:tr>
      <w:tr w:rsidR="0053573C" w:rsidRPr="0053573C"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53573C" w:rsidRDefault="0053573C" w:rsidP="005155D2">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Зайнудинова А.З.</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81</w:t>
            </w:r>
          </w:p>
        </w:tc>
        <w:tc>
          <w:tcPr>
            <w:tcW w:w="1383" w:type="dxa"/>
            <w:tcBorders>
              <w:top w:val="single" w:sz="4" w:space="0" w:color="auto"/>
              <w:left w:val="single" w:sz="4" w:space="0" w:color="auto"/>
              <w:right w:val="single" w:sz="4" w:space="0" w:color="auto"/>
            </w:tcBorders>
            <w:shd w:val="clear" w:color="auto" w:fill="FFFFFF"/>
          </w:tcPr>
          <w:p w:rsidR="0053573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4,2</w:t>
            </w:r>
          </w:p>
        </w:tc>
      </w:tr>
      <w:tr w:rsidR="0025220C" w:rsidRPr="0053573C"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53573C" w:rsidRDefault="0025220C" w:rsidP="005155D2">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16</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ОБЖ</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Магомедов Р.И.</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83</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4,3</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25220C">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17</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Физическая культура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Магомедов Р.И.</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53573C">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4,9</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Гаджиев М.А.</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99</w:t>
            </w:r>
          </w:p>
        </w:tc>
        <w:tc>
          <w:tcPr>
            <w:tcW w:w="1383" w:type="dxa"/>
            <w:tcBorders>
              <w:top w:val="single" w:sz="4" w:space="0" w:color="auto"/>
              <w:left w:val="single" w:sz="4" w:space="0" w:color="auto"/>
              <w:right w:val="single" w:sz="4" w:space="0" w:color="auto"/>
            </w:tcBorders>
            <w:shd w:val="clear" w:color="auto" w:fill="FFFFFF"/>
          </w:tcPr>
          <w:p w:rsidR="0025220C" w:rsidRPr="00F04106"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F04106">
              <w:rPr>
                <w:rFonts w:ascii="Times New Roman" w:eastAsia="Century Schoolbook" w:hAnsi="Times New Roman"/>
                <w:color w:val="000000"/>
                <w:sz w:val="24"/>
                <w:szCs w:val="24"/>
              </w:rPr>
              <w:t>5,0</w:t>
            </w:r>
          </w:p>
        </w:tc>
      </w:tr>
      <w:tr w:rsidR="0025220C" w:rsidRPr="0053573C"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Исмаилов А.Г.</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98</w:t>
            </w:r>
          </w:p>
        </w:tc>
        <w:tc>
          <w:tcPr>
            <w:tcW w:w="1383" w:type="dxa"/>
            <w:tcBorders>
              <w:top w:val="single" w:sz="4" w:space="0" w:color="auto"/>
              <w:left w:val="single" w:sz="4" w:space="0" w:color="auto"/>
              <w:right w:val="single" w:sz="4" w:space="0" w:color="auto"/>
            </w:tcBorders>
            <w:shd w:val="clear" w:color="auto" w:fill="FFFFFF"/>
          </w:tcPr>
          <w:p w:rsidR="0025220C" w:rsidRPr="0053573C"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4,8</w:t>
            </w:r>
          </w:p>
        </w:tc>
      </w:tr>
      <w:tr w:rsidR="0025220C" w:rsidRPr="0046384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18</w:t>
            </w:r>
          </w:p>
        </w:tc>
        <w:tc>
          <w:tcPr>
            <w:tcW w:w="3408"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Музыка</w:t>
            </w:r>
          </w:p>
        </w:tc>
        <w:tc>
          <w:tcPr>
            <w:tcW w:w="3856"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Белокурова Т.А.</w:t>
            </w:r>
          </w:p>
        </w:tc>
        <w:tc>
          <w:tcPr>
            <w:tcW w:w="1134" w:type="dxa"/>
            <w:tcBorders>
              <w:top w:val="single" w:sz="4" w:space="0" w:color="auto"/>
              <w:left w:val="single" w:sz="4" w:space="0" w:color="auto"/>
            </w:tcBorders>
            <w:shd w:val="clear" w:color="auto" w:fill="FFFFFF"/>
          </w:tcPr>
          <w:p w:rsidR="0025220C" w:rsidRPr="0053573C"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53573C" w:rsidRDefault="0025220C" w:rsidP="0053573C">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9</w:t>
            </w:r>
            <w:r w:rsidR="0053573C" w:rsidRPr="0053573C">
              <w:rPr>
                <w:rFonts w:ascii="Times New Roman" w:eastAsia="Century Schoolbook" w:hAnsi="Times New Roman"/>
                <w:color w:val="000000"/>
                <w:sz w:val="24"/>
                <w:szCs w:val="24"/>
              </w:rPr>
              <w:t>7</w:t>
            </w:r>
          </w:p>
        </w:tc>
        <w:tc>
          <w:tcPr>
            <w:tcW w:w="1383" w:type="dxa"/>
            <w:tcBorders>
              <w:top w:val="single" w:sz="4" w:space="0" w:color="auto"/>
              <w:left w:val="single" w:sz="4" w:space="0" w:color="auto"/>
              <w:righ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53573C">
              <w:rPr>
                <w:rFonts w:ascii="Times New Roman" w:eastAsia="Century Schoolbook" w:hAnsi="Times New Roman"/>
                <w:color w:val="000000"/>
                <w:sz w:val="24"/>
                <w:szCs w:val="24"/>
              </w:rPr>
              <w:t>4,</w:t>
            </w:r>
            <w:r w:rsidR="0053573C" w:rsidRPr="0053573C">
              <w:rPr>
                <w:rFonts w:ascii="Times New Roman" w:eastAsia="Century Schoolbook" w:hAnsi="Times New Roman"/>
                <w:color w:val="000000"/>
                <w:sz w:val="24"/>
                <w:szCs w:val="24"/>
              </w:rPr>
              <w:t>6</w:t>
            </w: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p>
        </w:tc>
      </w:tr>
      <w:tr w:rsidR="0025220C" w:rsidRPr="00463841" w:rsidTr="005D06EA">
        <w:trPr>
          <w:trHeight w:hRule="exact" w:val="249"/>
          <w:jc w:val="center"/>
        </w:trPr>
        <w:tc>
          <w:tcPr>
            <w:tcW w:w="1525"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ind w:right="180"/>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19</w:t>
            </w:r>
          </w:p>
        </w:tc>
        <w:tc>
          <w:tcPr>
            <w:tcW w:w="3408"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ИЗО</w:t>
            </w:r>
          </w:p>
        </w:tc>
        <w:tc>
          <w:tcPr>
            <w:tcW w:w="3856"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contextualSpacing/>
              <w:rPr>
                <w:rFonts w:ascii="Times New Roman" w:eastAsia="Century Schoolbook" w:hAnsi="Times New Roman"/>
                <w:color w:val="000000"/>
                <w:sz w:val="24"/>
                <w:szCs w:val="24"/>
              </w:rPr>
            </w:pPr>
            <w:r>
              <w:rPr>
                <w:rFonts w:ascii="Times New Roman" w:eastAsia="Century Schoolbook" w:hAnsi="Times New Roman"/>
                <w:color w:val="000000"/>
                <w:sz w:val="24"/>
                <w:szCs w:val="24"/>
              </w:rPr>
              <w:t>Агапова О.И.</w:t>
            </w:r>
          </w:p>
        </w:tc>
        <w:tc>
          <w:tcPr>
            <w:tcW w:w="1134" w:type="dxa"/>
            <w:tcBorders>
              <w:top w:val="single" w:sz="4" w:space="0" w:color="auto"/>
              <w:lef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100</w:t>
            </w:r>
          </w:p>
        </w:tc>
        <w:tc>
          <w:tcPr>
            <w:tcW w:w="1134" w:type="dxa"/>
            <w:tcBorders>
              <w:top w:val="single" w:sz="4" w:space="0" w:color="auto"/>
              <w:left w:val="single" w:sz="4" w:space="0" w:color="auto"/>
            </w:tcBorders>
            <w:shd w:val="clear" w:color="auto" w:fill="FFFFFF"/>
          </w:tcPr>
          <w:p w:rsidR="0025220C" w:rsidRPr="00463841" w:rsidRDefault="0053573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90</w:t>
            </w:r>
          </w:p>
        </w:tc>
        <w:tc>
          <w:tcPr>
            <w:tcW w:w="1383" w:type="dxa"/>
            <w:tcBorders>
              <w:top w:val="single" w:sz="4" w:space="0" w:color="auto"/>
              <w:left w:val="single" w:sz="4" w:space="0" w:color="auto"/>
              <w:righ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4,5</w:t>
            </w:r>
          </w:p>
        </w:tc>
      </w:tr>
      <w:tr w:rsidR="0025220C" w:rsidRPr="00463841"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auto"/>
              <w:contextualSpacing/>
              <w:rPr>
                <w:rFonts w:ascii="Times New Roman" w:eastAsia="Courier New" w:hAnsi="Times New Roman"/>
                <w:color w:val="000000"/>
                <w:sz w:val="24"/>
                <w:szCs w:val="24"/>
              </w:rPr>
            </w:pPr>
          </w:p>
        </w:tc>
        <w:tc>
          <w:tcPr>
            <w:tcW w:w="3408"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sidRPr="00463841">
              <w:rPr>
                <w:rFonts w:ascii="Times New Roman" w:eastAsia="Century Schoolbook" w:hAnsi="Times New Roman"/>
                <w:color w:val="000000"/>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auto"/>
              <w:contextualSpacing/>
              <w:rPr>
                <w:rFonts w:ascii="Times New Roman" w:eastAsia="Courier New" w:hAnsi="Times New Roman"/>
                <w:color w:val="000000"/>
                <w:sz w:val="24"/>
                <w:szCs w:val="24"/>
              </w:rPr>
            </w:pPr>
          </w:p>
        </w:tc>
        <w:tc>
          <w:tcPr>
            <w:tcW w:w="1134"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99</w:t>
            </w:r>
          </w:p>
        </w:tc>
        <w:tc>
          <w:tcPr>
            <w:tcW w:w="1134" w:type="dxa"/>
            <w:tcBorders>
              <w:top w:val="single" w:sz="4" w:space="0" w:color="auto"/>
              <w:left w:val="single" w:sz="4" w:space="0" w:color="auto"/>
              <w:bottom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71</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25220C" w:rsidRPr="00463841" w:rsidRDefault="0025220C" w:rsidP="008952E4">
            <w:pPr>
              <w:widowControl w:val="0"/>
              <w:spacing w:after="0" w:line="240" w:lineRule="exact"/>
              <w:contextualSpacing/>
              <w:jc w:val="center"/>
              <w:rPr>
                <w:rFonts w:ascii="Times New Roman" w:eastAsia="Century Schoolbook" w:hAnsi="Times New Roman"/>
                <w:color w:val="000000"/>
                <w:sz w:val="24"/>
                <w:szCs w:val="24"/>
              </w:rPr>
            </w:pPr>
            <w:r>
              <w:rPr>
                <w:rFonts w:ascii="Times New Roman" w:eastAsia="Century Schoolbook" w:hAnsi="Times New Roman"/>
                <w:color w:val="000000"/>
                <w:sz w:val="24"/>
                <w:szCs w:val="24"/>
              </w:rPr>
              <w:t>4,0</w:t>
            </w:r>
          </w:p>
        </w:tc>
      </w:tr>
    </w:tbl>
    <w:p w:rsidR="00ED0A66" w:rsidRPr="00463841" w:rsidRDefault="00AC40BF" w:rsidP="008952E4">
      <w:pPr>
        <w:contextualSpacing/>
        <w:rPr>
          <w:rFonts w:ascii="Times New Roman" w:hAnsi="Times New Roman"/>
          <w:b/>
          <w:sz w:val="24"/>
          <w:szCs w:val="24"/>
        </w:rPr>
      </w:pPr>
      <w:r>
        <w:rPr>
          <w:rFonts w:ascii="Times New Roman" w:hAnsi="Times New Roman"/>
          <w:sz w:val="24"/>
          <w:szCs w:val="24"/>
        </w:rPr>
        <w:t xml:space="preserve">           </w:t>
      </w:r>
      <w:r w:rsidR="002A3F6B">
        <w:rPr>
          <w:rFonts w:ascii="Times New Roman" w:hAnsi="Times New Roman"/>
          <w:sz w:val="24"/>
          <w:szCs w:val="24"/>
        </w:rPr>
        <w:t xml:space="preserve">                             </w:t>
      </w:r>
      <w:bookmarkStart w:id="2" w:name="bookmark0"/>
    </w:p>
    <w:bookmarkEnd w:id="2"/>
    <w:p w:rsidR="00AC40BF" w:rsidRDefault="00AC40BF"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Default="005155D2" w:rsidP="008952E4">
      <w:pPr>
        <w:spacing w:after="0"/>
        <w:contextualSpacing/>
        <w:rPr>
          <w:rFonts w:ascii="Times New Roman" w:hAnsi="Times New Roman"/>
          <w:sz w:val="24"/>
          <w:szCs w:val="24"/>
        </w:rPr>
      </w:pPr>
    </w:p>
    <w:p w:rsidR="005155D2" w:rsidRPr="00463841" w:rsidRDefault="005155D2" w:rsidP="008952E4">
      <w:pPr>
        <w:spacing w:after="0"/>
        <w:contextualSpacing/>
        <w:rPr>
          <w:rFonts w:ascii="Times New Roman" w:hAnsi="Times New Roman"/>
          <w:sz w:val="24"/>
          <w:szCs w:val="24"/>
        </w:rPr>
      </w:pPr>
    </w:p>
    <w:p w:rsidR="007823A1" w:rsidRPr="00463841" w:rsidRDefault="0000359E"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 xml:space="preserve">Мониторинг результатов итоговой аттестации учащихся 9 кл, 11кл. (ЕГЭ) в МКОУ  «Краснооктябрьская СОШ»          </w:t>
      </w:r>
    </w:p>
    <w:p w:rsidR="0000359E" w:rsidRPr="00463841" w:rsidRDefault="0000359E" w:rsidP="008952E4">
      <w:pPr>
        <w:widowControl w:val="0"/>
        <w:spacing w:after="0" w:line="240" w:lineRule="auto"/>
        <w:contextualSpacing/>
        <w:jc w:val="center"/>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К</w:t>
      </w:r>
      <w:r w:rsidR="00FA3170" w:rsidRPr="00463841">
        <w:rPr>
          <w:rFonts w:ascii="Times New Roman" w:eastAsia="Courier New" w:hAnsi="Times New Roman"/>
          <w:b/>
          <w:bCs/>
          <w:color w:val="000000"/>
          <w:sz w:val="24"/>
          <w:szCs w:val="24"/>
        </w:rPr>
        <w:t>изляр</w:t>
      </w:r>
      <w:r w:rsidR="000A49FA">
        <w:rPr>
          <w:rFonts w:ascii="Times New Roman" w:eastAsia="Courier New" w:hAnsi="Times New Roman"/>
          <w:b/>
          <w:bCs/>
          <w:color w:val="000000"/>
          <w:sz w:val="24"/>
          <w:szCs w:val="24"/>
        </w:rPr>
        <w:t>ского района РД        201</w:t>
      </w:r>
      <w:r w:rsidR="00CE6D59">
        <w:rPr>
          <w:rFonts w:ascii="Times New Roman" w:eastAsia="Courier New" w:hAnsi="Times New Roman"/>
          <w:b/>
          <w:bCs/>
          <w:color w:val="000000"/>
          <w:sz w:val="24"/>
          <w:szCs w:val="24"/>
        </w:rPr>
        <w:t>7</w:t>
      </w:r>
      <w:r w:rsidR="000A49FA">
        <w:rPr>
          <w:rFonts w:ascii="Times New Roman" w:eastAsia="Courier New" w:hAnsi="Times New Roman"/>
          <w:b/>
          <w:bCs/>
          <w:color w:val="000000"/>
          <w:sz w:val="24"/>
          <w:szCs w:val="24"/>
        </w:rPr>
        <w:t>-20</w:t>
      </w:r>
      <w:r w:rsidR="00CE6D59">
        <w:rPr>
          <w:rFonts w:ascii="Times New Roman" w:eastAsia="Courier New" w:hAnsi="Times New Roman"/>
          <w:b/>
          <w:bCs/>
          <w:color w:val="000000"/>
          <w:sz w:val="24"/>
          <w:szCs w:val="24"/>
        </w:rPr>
        <w:t>20</w:t>
      </w:r>
      <w:r w:rsidRPr="00463841">
        <w:rPr>
          <w:rFonts w:ascii="Times New Roman" w:eastAsia="Courier New" w:hAnsi="Times New Roman"/>
          <w:b/>
          <w:bCs/>
          <w:color w:val="000000"/>
          <w:sz w:val="24"/>
          <w:szCs w:val="24"/>
        </w:rPr>
        <w:t xml:space="preserve"> уч. г.</w:t>
      </w:r>
    </w:p>
    <w:tbl>
      <w:tblPr>
        <w:tblOverlap w:val="never"/>
        <w:tblW w:w="15950" w:type="dxa"/>
        <w:jc w:val="center"/>
        <w:tblLayout w:type="fixed"/>
        <w:tblCellMar>
          <w:left w:w="10" w:type="dxa"/>
          <w:right w:w="10" w:type="dxa"/>
        </w:tblCellMar>
        <w:tblLook w:val="0000"/>
      </w:tblPr>
      <w:tblGrid>
        <w:gridCol w:w="2635"/>
        <w:gridCol w:w="898"/>
        <w:gridCol w:w="907"/>
        <w:gridCol w:w="893"/>
        <w:gridCol w:w="2544"/>
        <w:gridCol w:w="1099"/>
        <w:gridCol w:w="893"/>
        <w:gridCol w:w="763"/>
        <w:gridCol w:w="2438"/>
        <w:gridCol w:w="912"/>
        <w:gridCol w:w="1070"/>
        <w:gridCol w:w="898"/>
      </w:tblGrid>
      <w:tr w:rsidR="0000359E" w:rsidRPr="00463841" w:rsidTr="00332EA2">
        <w:trPr>
          <w:trHeight w:hRule="exact" w:val="350"/>
          <w:jc w:val="center"/>
        </w:trPr>
        <w:tc>
          <w:tcPr>
            <w:tcW w:w="3533" w:type="dxa"/>
            <w:gridSpan w:val="2"/>
            <w:tcBorders>
              <w:top w:val="single" w:sz="4" w:space="0" w:color="auto"/>
            </w:tcBorders>
            <w:shd w:val="clear" w:color="auto" w:fill="FFFFFF"/>
          </w:tcPr>
          <w:p w:rsidR="0000359E" w:rsidRPr="00463841" w:rsidRDefault="00B9604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7</w:t>
            </w:r>
            <w:r w:rsidR="00ED7974" w:rsidRPr="00463841">
              <w:rPr>
                <w:rFonts w:ascii="Times New Roman" w:eastAsia="Courier New" w:hAnsi="Times New Roman"/>
                <w:b/>
                <w:bCs/>
                <w:color w:val="000000"/>
                <w:sz w:val="24"/>
                <w:szCs w:val="24"/>
              </w:rPr>
              <w:t>-</w:t>
            </w: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sidR="00ED7974" w:rsidRPr="00463841">
              <w:rPr>
                <w:rFonts w:ascii="Times New Roman" w:eastAsia="Courier New" w:hAnsi="Times New Roman"/>
                <w:b/>
                <w:bCs/>
                <w:color w:val="000000"/>
                <w:sz w:val="24"/>
                <w:szCs w:val="24"/>
              </w:rPr>
              <w:t>уч. г.</w:t>
            </w:r>
          </w:p>
        </w:tc>
        <w:tc>
          <w:tcPr>
            <w:tcW w:w="907" w:type="dxa"/>
            <w:tcBorders>
              <w:top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color w:val="000000"/>
                <w:sz w:val="24"/>
                <w:szCs w:val="24"/>
              </w:rPr>
            </w:pPr>
          </w:p>
        </w:tc>
        <w:tc>
          <w:tcPr>
            <w:tcW w:w="5299" w:type="dxa"/>
            <w:gridSpan w:val="4"/>
            <w:tcBorders>
              <w:top w:val="single" w:sz="4" w:space="0" w:color="auto"/>
              <w:left w:val="single" w:sz="4" w:space="0" w:color="auto"/>
            </w:tcBorders>
            <w:shd w:val="clear" w:color="auto" w:fill="FFFFFF"/>
          </w:tcPr>
          <w:p w:rsidR="0000359E" w:rsidRPr="00463841" w:rsidRDefault="00B9604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sidR="00ED7974" w:rsidRPr="00463841">
              <w:rPr>
                <w:rFonts w:ascii="Times New Roman" w:eastAsia="Courier New" w:hAnsi="Times New Roman"/>
                <w:b/>
                <w:bCs/>
                <w:color w:val="000000"/>
                <w:sz w:val="24"/>
                <w:szCs w:val="24"/>
              </w:rPr>
              <w:t xml:space="preserve"> уч.г.</w:t>
            </w:r>
          </w:p>
        </w:tc>
        <w:tc>
          <w:tcPr>
            <w:tcW w:w="3350" w:type="dxa"/>
            <w:gridSpan w:val="2"/>
            <w:tcBorders>
              <w:top w:val="single" w:sz="4" w:space="0" w:color="auto"/>
              <w:left w:val="single" w:sz="4" w:space="0" w:color="auto"/>
            </w:tcBorders>
            <w:shd w:val="clear" w:color="auto" w:fill="FFFFFF"/>
          </w:tcPr>
          <w:p w:rsidR="0000359E" w:rsidRPr="00463841" w:rsidRDefault="00B9604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Pr>
                <w:rFonts w:ascii="Times New Roman" w:eastAsia="Courier New" w:hAnsi="Times New Roman"/>
                <w:b/>
                <w:bCs/>
                <w:color w:val="000000"/>
                <w:sz w:val="24"/>
                <w:szCs w:val="24"/>
              </w:rPr>
              <w:t>-20</w:t>
            </w:r>
            <w:r w:rsidR="00CE6D59">
              <w:rPr>
                <w:rFonts w:ascii="Times New Roman" w:eastAsia="Courier New" w:hAnsi="Times New Roman"/>
                <w:b/>
                <w:bCs/>
                <w:color w:val="000000"/>
                <w:sz w:val="24"/>
                <w:szCs w:val="24"/>
              </w:rPr>
              <w:t xml:space="preserve">20 </w:t>
            </w:r>
            <w:r w:rsidR="00ED7974">
              <w:rPr>
                <w:rFonts w:ascii="Times New Roman" w:eastAsia="Courier New" w:hAnsi="Times New Roman"/>
                <w:b/>
                <w:bCs/>
                <w:color w:val="000000"/>
                <w:sz w:val="24"/>
                <w:szCs w:val="24"/>
              </w:rPr>
              <w:t>уч.г.</w:t>
            </w:r>
          </w:p>
        </w:tc>
        <w:tc>
          <w:tcPr>
            <w:tcW w:w="1070" w:type="dxa"/>
            <w:tcBorders>
              <w:top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p>
        </w:tc>
        <w:tc>
          <w:tcPr>
            <w:tcW w:w="898" w:type="dxa"/>
            <w:tcBorders>
              <w:top w:val="single" w:sz="4" w:space="0" w:color="auto"/>
              <w:right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color w:val="000000"/>
                <w:sz w:val="24"/>
                <w:szCs w:val="24"/>
              </w:rPr>
            </w:pPr>
          </w:p>
        </w:tc>
      </w:tr>
      <w:tr w:rsidR="0000359E" w:rsidRPr="00463841" w:rsidTr="00332EA2">
        <w:trPr>
          <w:trHeight w:hRule="exact" w:val="326"/>
          <w:jc w:val="center"/>
        </w:trPr>
        <w:tc>
          <w:tcPr>
            <w:tcW w:w="5333" w:type="dxa"/>
            <w:gridSpan w:val="4"/>
            <w:tcBorders>
              <w:top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c>
          <w:tcPr>
            <w:tcW w:w="5299" w:type="dxa"/>
            <w:gridSpan w:val="4"/>
            <w:tcBorders>
              <w:top w:val="single" w:sz="4" w:space="0" w:color="auto"/>
              <w:left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11 класс</w:t>
            </w:r>
          </w:p>
        </w:tc>
      </w:tr>
      <w:tr w:rsidR="00CE6D59" w:rsidRPr="00463841" w:rsidTr="00332EA2">
        <w:trPr>
          <w:trHeight w:hRule="exact" w:val="331"/>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усп.</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54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76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91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1070"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r>
      <w:tr w:rsidR="00CE6D59" w:rsidRPr="00463841" w:rsidTr="007062CE">
        <w:trPr>
          <w:trHeight w:hRule="exact" w:val="423"/>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 (ЕГЭ)</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4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 xml:space="preserve">русский язык </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76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 xml:space="preserve">русский язык </w:t>
            </w:r>
          </w:p>
        </w:tc>
        <w:tc>
          <w:tcPr>
            <w:tcW w:w="912" w:type="dxa"/>
            <w:tcBorders>
              <w:top w:val="single" w:sz="4" w:space="0" w:color="auto"/>
              <w:lef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4,5</w:t>
            </w:r>
          </w:p>
        </w:tc>
      </w:tr>
      <w:tr w:rsidR="00CE6D59" w:rsidRPr="00463841" w:rsidTr="00332EA2">
        <w:trPr>
          <w:trHeight w:hRule="exact" w:val="326"/>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 (ЕГЭ)</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4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 (</w:t>
            </w:r>
            <w:r>
              <w:rPr>
                <w:rFonts w:ascii="Times New Roman" w:eastAsia="Courier New" w:hAnsi="Times New Roman"/>
                <w:color w:val="000000"/>
                <w:sz w:val="24"/>
                <w:szCs w:val="24"/>
              </w:rPr>
              <w:t>базовый)</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76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 (</w:t>
            </w:r>
            <w:r>
              <w:rPr>
                <w:rFonts w:ascii="Times New Roman" w:eastAsia="Courier New" w:hAnsi="Times New Roman"/>
                <w:color w:val="000000"/>
                <w:sz w:val="24"/>
                <w:szCs w:val="24"/>
              </w:rPr>
              <w:t>базовый)</w:t>
            </w:r>
          </w:p>
        </w:tc>
        <w:tc>
          <w:tcPr>
            <w:tcW w:w="912" w:type="dxa"/>
            <w:tcBorders>
              <w:top w:val="single" w:sz="4" w:space="0" w:color="auto"/>
              <w:lef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0" w:type="dxa"/>
            <w:tcBorders>
              <w:top w:val="single" w:sz="4" w:space="0" w:color="auto"/>
              <w:lef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righ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26"/>
          <w:jc w:val="center"/>
        </w:trPr>
        <w:tc>
          <w:tcPr>
            <w:tcW w:w="2635" w:type="dxa"/>
            <w:tcBorders>
              <w:top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p>
        </w:tc>
        <w:tc>
          <w:tcPr>
            <w:tcW w:w="89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c>
          <w:tcPr>
            <w:tcW w:w="2544"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((профильная</w:t>
            </w:r>
          </w:p>
        </w:tc>
        <w:tc>
          <w:tcPr>
            <w:tcW w:w="1099"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76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c>
          <w:tcPr>
            <w:tcW w:w="243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математика (профиль)</w:t>
            </w: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Default="00CE6D59" w:rsidP="009B5E04">
            <w:pPr>
              <w:widowControl w:val="0"/>
              <w:spacing w:after="0" w:line="240" w:lineRule="auto"/>
              <w:contextualSpacing/>
              <w:rPr>
                <w:rFonts w:ascii="Times New Roman" w:eastAsia="Courier New" w:hAnsi="Times New Roman"/>
                <w:color w:val="000000"/>
                <w:sz w:val="24"/>
                <w:szCs w:val="24"/>
              </w:rPr>
            </w:pPr>
          </w:p>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((профильная</w:t>
            </w:r>
          </w:p>
        </w:tc>
        <w:tc>
          <w:tcPr>
            <w:tcW w:w="912"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8" w:type="dxa"/>
            <w:tcBorders>
              <w:top w:val="single" w:sz="4" w:space="0" w:color="auto"/>
              <w:left w:val="single" w:sz="4" w:space="0" w:color="auto"/>
              <w:righ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r>
      <w:tr w:rsidR="00CE6D59" w:rsidRPr="00463841" w:rsidTr="00332EA2">
        <w:trPr>
          <w:trHeight w:hRule="exact" w:val="326"/>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биология</w:t>
            </w:r>
          </w:p>
        </w:tc>
        <w:tc>
          <w:tcPr>
            <w:tcW w:w="89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907"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2,5</w:t>
            </w:r>
          </w:p>
        </w:tc>
        <w:tc>
          <w:tcPr>
            <w:tcW w:w="254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биология</w:t>
            </w:r>
          </w:p>
        </w:tc>
        <w:tc>
          <w:tcPr>
            <w:tcW w:w="1099"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25</w:t>
            </w:r>
          </w:p>
        </w:tc>
        <w:tc>
          <w:tcPr>
            <w:tcW w:w="76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912"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1070"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898" w:type="dxa"/>
            <w:tcBorders>
              <w:top w:val="single" w:sz="4" w:space="0" w:color="auto"/>
              <w:left w:val="single" w:sz="4" w:space="0" w:color="auto"/>
              <w:righ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r>
      <w:tr w:rsidR="00CE6D59" w:rsidRPr="00463841" w:rsidTr="00332EA2">
        <w:trPr>
          <w:trHeight w:hRule="exact" w:val="326"/>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история</w:t>
            </w:r>
          </w:p>
        </w:tc>
        <w:tc>
          <w:tcPr>
            <w:tcW w:w="89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7"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17</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254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химия</w:t>
            </w:r>
          </w:p>
        </w:tc>
        <w:tc>
          <w:tcPr>
            <w:tcW w:w="1099"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50</w:t>
            </w:r>
          </w:p>
        </w:tc>
        <w:tc>
          <w:tcPr>
            <w:tcW w:w="76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3,5</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география</w:t>
            </w:r>
          </w:p>
        </w:tc>
        <w:tc>
          <w:tcPr>
            <w:tcW w:w="912"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1070"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righ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r>
      <w:tr w:rsidR="00CE6D59" w:rsidRPr="00463841" w:rsidTr="00332EA2">
        <w:trPr>
          <w:trHeight w:hRule="exact" w:val="326"/>
          <w:jc w:val="center"/>
        </w:trPr>
        <w:tc>
          <w:tcPr>
            <w:tcW w:w="263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89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75</w:t>
            </w:r>
          </w:p>
        </w:tc>
        <w:tc>
          <w:tcPr>
            <w:tcW w:w="907"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25</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3,0</w:t>
            </w:r>
          </w:p>
        </w:tc>
        <w:tc>
          <w:tcPr>
            <w:tcW w:w="2544"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обществознание</w:t>
            </w:r>
          </w:p>
        </w:tc>
        <w:tc>
          <w:tcPr>
            <w:tcW w:w="1099"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89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763"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0</w:t>
            </w:r>
          </w:p>
        </w:tc>
        <w:tc>
          <w:tcPr>
            <w:tcW w:w="2438" w:type="dxa"/>
            <w:tcBorders>
              <w:top w:val="single" w:sz="4" w:space="0" w:color="auto"/>
              <w:left w:val="single" w:sz="4" w:space="0" w:color="auto"/>
            </w:tcBorders>
            <w:shd w:val="clear" w:color="auto" w:fill="FFFFFF"/>
          </w:tcPr>
          <w:p w:rsidR="00CE6D59"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химия</w:t>
            </w:r>
          </w:p>
        </w:tc>
        <w:tc>
          <w:tcPr>
            <w:tcW w:w="912"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0" w:type="dxa"/>
            <w:tcBorders>
              <w:top w:val="single" w:sz="4" w:space="0" w:color="auto"/>
              <w:lef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898" w:type="dxa"/>
            <w:tcBorders>
              <w:top w:val="single" w:sz="4" w:space="0" w:color="auto"/>
              <w:left w:val="single" w:sz="4" w:space="0" w:color="auto"/>
              <w:right w:val="single" w:sz="4" w:space="0" w:color="auto"/>
            </w:tcBorders>
            <w:shd w:val="clear" w:color="auto" w:fill="FFFFFF"/>
          </w:tcPr>
          <w:p w:rsidR="00CE6D59"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50"/>
          <w:jc w:val="center"/>
        </w:trPr>
        <w:tc>
          <w:tcPr>
            <w:tcW w:w="2635" w:type="dxa"/>
            <w:tcBorders>
              <w:top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898"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907"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38</w:t>
            </w:r>
          </w:p>
        </w:tc>
        <w:tc>
          <w:tcPr>
            <w:tcW w:w="89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2544"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79</w:t>
            </w:r>
          </w:p>
        </w:tc>
        <w:tc>
          <w:tcPr>
            <w:tcW w:w="89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76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2,9</w:t>
            </w:r>
          </w:p>
        </w:tc>
        <w:tc>
          <w:tcPr>
            <w:tcW w:w="2438"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1070"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r>
    </w:tbl>
    <w:p w:rsidR="0000359E" w:rsidRPr="00463841" w:rsidRDefault="0000359E" w:rsidP="008952E4">
      <w:pPr>
        <w:widowControl w:val="0"/>
        <w:spacing w:after="0" w:line="240" w:lineRule="auto"/>
        <w:contextualSpacing/>
        <w:rPr>
          <w:rFonts w:ascii="Times New Roman" w:eastAsia="Courier New" w:hAnsi="Times New Roman"/>
          <w:color w:val="000000"/>
          <w:sz w:val="24"/>
          <w:szCs w:val="24"/>
        </w:rPr>
      </w:pPr>
    </w:p>
    <w:tbl>
      <w:tblPr>
        <w:tblOverlap w:val="never"/>
        <w:tblW w:w="15968" w:type="dxa"/>
        <w:jc w:val="center"/>
        <w:tblLayout w:type="fixed"/>
        <w:tblCellMar>
          <w:left w:w="10" w:type="dxa"/>
          <w:right w:w="10" w:type="dxa"/>
        </w:tblCellMar>
        <w:tblLook w:val="0000"/>
      </w:tblPr>
      <w:tblGrid>
        <w:gridCol w:w="2645"/>
        <w:gridCol w:w="907"/>
        <w:gridCol w:w="893"/>
        <w:gridCol w:w="902"/>
        <w:gridCol w:w="2534"/>
        <w:gridCol w:w="1099"/>
        <w:gridCol w:w="898"/>
        <w:gridCol w:w="773"/>
        <w:gridCol w:w="2438"/>
        <w:gridCol w:w="902"/>
        <w:gridCol w:w="1075"/>
        <w:gridCol w:w="902"/>
      </w:tblGrid>
      <w:tr w:rsidR="0000359E" w:rsidRPr="00463841" w:rsidTr="00332EA2">
        <w:trPr>
          <w:trHeight w:hRule="exact" w:val="346"/>
          <w:jc w:val="center"/>
        </w:trPr>
        <w:tc>
          <w:tcPr>
            <w:tcW w:w="5347" w:type="dxa"/>
            <w:gridSpan w:val="4"/>
            <w:tcBorders>
              <w:top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7</w:t>
            </w:r>
            <w:r w:rsidR="0000359E" w:rsidRPr="00463841">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sidR="0000359E" w:rsidRPr="00463841">
              <w:rPr>
                <w:rFonts w:ascii="Times New Roman" w:eastAsia="Courier New" w:hAnsi="Times New Roman"/>
                <w:color w:val="000000"/>
                <w:sz w:val="24"/>
                <w:szCs w:val="24"/>
              </w:rPr>
              <w:t>уч. г.</w:t>
            </w:r>
          </w:p>
        </w:tc>
        <w:tc>
          <w:tcPr>
            <w:tcW w:w="5304" w:type="dxa"/>
            <w:gridSpan w:val="4"/>
            <w:tcBorders>
              <w:top w:val="single" w:sz="4" w:space="0" w:color="auto"/>
              <w:left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sidR="0000359E" w:rsidRPr="00463841">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sidR="0000359E" w:rsidRPr="00463841">
              <w:rPr>
                <w:rFonts w:ascii="Times New Roman" w:eastAsia="Courier New" w:hAnsi="Times New Roman"/>
                <w:color w:val="000000"/>
                <w:sz w:val="24"/>
                <w:szCs w:val="24"/>
              </w:rPr>
              <w:t>уч. г.</w:t>
            </w:r>
          </w:p>
        </w:tc>
        <w:tc>
          <w:tcPr>
            <w:tcW w:w="3340" w:type="dxa"/>
            <w:gridSpan w:val="2"/>
            <w:tcBorders>
              <w:top w:val="single" w:sz="4" w:space="0" w:color="auto"/>
              <w:left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sidR="0000359E" w:rsidRPr="00463841">
              <w:rPr>
                <w:rFonts w:ascii="Times New Roman" w:eastAsia="Courier New" w:hAnsi="Times New Roman"/>
                <w:b/>
                <w:bCs/>
                <w:color w:val="000000"/>
                <w:sz w:val="24"/>
                <w:szCs w:val="24"/>
              </w:rPr>
              <w:t>-20</w:t>
            </w:r>
            <w:r w:rsidR="00CE6D59">
              <w:rPr>
                <w:rFonts w:ascii="Times New Roman" w:eastAsia="Courier New" w:hAnsi="Times New Roman"/>
                <w:b/>
                <w:bCs/>
                <w:color w:val="000000"/>
                <w:sz w:val="24"/>
                <w:szCs w:val="24"/>
              </w:rPr>
              <w:t>20</w:t>
            </w:r>
            <w:r w:rsidR="0000359E" w:rsidRPr="00463841">
              <w:rPr>
                <w:rFonts w:ascii="Times New Roman" w:eastAsia="Courier New" w:hAnsi="Times New Roman"/>
                <w:color w:val="000000"/>
                <w:sz w:val="24"/>
                <w:szCs w:val="24"/>
              </w:rPr>
              <w:t>уч.</w:t>
            </w:r>
            <w:r w:rsidR="007823A1" w:rsidRPr="00463841">
              <w:rPr>
                <w:rFonts w:ascii="Times New Roman" w:eastAsia="Courier New" w:hAnsi="Times New Roman"/>
                <w:color w:val="000000"/>
                <w:sz w:val="24"/>
                <w:szCs w:val="24"/>
              </w:rPr>
              <w:t xml:space="preserve"> г.</w:t>
            </w:r>
          </w:p>
        </w:tc>
        <w:tc>
          <w:tcPr>
            <w:tcW w:w="1977" w:type="dxa"/>
            <w:gridSpan w:val="2"/>
            <w:tcBorders>
              <w:top w:val="single" w:sz="4" w:space="0" w:color="auto"/>
              <w:right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p>
        </w:tc>
      </w:tr>
      <w:tr w:rsidR="00CE6D59" w:rsidRPr="00463841" w:rsidTr="00332EA2">
        <w:trPr>
          <w:trHeight w:hRule="exact" w:val="326"/>
          <w:jc w:val="center"/>
        </w:trPr>
        <w:tc>
          <w:tcPr>
            <w:tcW w:w="5347" w:type="dxa"/>
            <w:gridSpan w:val="4"/>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 xml:space="preserve">9 </w:t>
            </w:r>
            <w:r w:rsidRPr="00463841">
              <w:rPr>
                <w:rFonts w:ascii="Times New Roman" w:eastAsia="Courier New" w:hAnsi="Times New Roman"/>
                <w:color w:val="000000"/>
                <w:sz w:val="24"/>
                <w:szCs w:val="24"/>
              </w:rPr>
              <w:t>класс</w:t>
            </w:r>
          </w:p>
        </w:tc>
        <w:tc>
          <w:tcPr>
            <w:tcW w:w="5304" w:type="dxa"/>
            <w:gridSpan w:val="4"/>
            <w:tcBorders>
              <w:top w:val="single" w:sz="4" w:space="0" w:color="auto"/>
              <w:lef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9</w:t>
            </w:r>
            <w:r w:rsidR="00036CE6">
              <w:rPr>
                <w:rFonts w:ascii="Times New Roman" w:eastAsia="Courier New" w:hAnsi="Times New Roman"/>
                <w:color w:val="000000"/>
                <w:sz w:val="24"/>
                <w:szCs w:val="24"/>
              </w:rPr>
              <w:t xml:space="preserve"> </w:t>
            </w:r>
            <w:r w:rsidRPr="00463841">
              <w:rPr>
                <w:rFonts w:ascii="Times New Roman" w:eastAsia="Courier New" w:hAnsi="Times New Roman"/>
                <w:color w:val="000000"/>
                <w:sz w:val="24"/>
                <w:szCs w:val="24"/>
              </w:rPr>
              <w:t>класс</w:t>
            </w:r>
          </w:p>
        </w:tc>
        <w:tc>
          <w:tcPr>
            <w:tcW w:w="2438" w:type="dxa"/>
            <w:tcBorders>
              <w:top w:val="single" w:sz="4" w:space="0" w:color="auto"/>
              <w:lef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9</w:t>
            </w:r>
            <w:r w:rsidR="00036CE6">
              <w:rPr>
                <w:rFonts w:ascii="Times New Roman" w:eastAsia="Courier New" w:hAnsi="Times New Roman"/>
                <w:color w:val="000000"/>
                <w:sz w:val="24"/>
                <w:szCs w:val="24"/>
              </w:rPr>
              <w:t xml:space="preserve"> </w:t>
            </w:r>
            <w:r w:rsidRPr="00463841">
              <w:rPr>
                <w:rFonts w:ascii="Times New Roman" w:eastAsia="Courier New" w:hAnsi="Times New Roman"/>
                <w:color w:val="000000"/>
                <w:sz w:val="24"/>
                <w:szCs w:val="24"/>
              </w:rPr>
              <w:t>класс</w:t>
            </w:r>
          </w:p>
        </w:tc>
        <w:tc>
          <w:tcPr>
            <w:tcW w:w="902" w:type="dxa"/>
            <w:tcBorders>
              <w:top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b/>
                <w:bCs/>
                <w:color w:val="000000"/>
                <w:sz w:val="24"/>
                <w:szCs w:val="24"/>
              </w:rPr>
            </w:pPr>
          </w:p>
        </w:tc>
        <w:tc>
          <w:tcPr>
            <w:tcW w:w="1977" w:type="dxa"/>
            <w:gridSpan w:val="2"/>
            <w:tcBorders>
              <w:top w:val="single" w:sz="4" w:space="0" w:color="auto"/>
              <w:right w:val="single" w:sz="4" w:space="0" w:color="auto"/>
            </w:tcBorders>
            <w:shd w:val="clear" w:color="auto" w:fill="FFFFFF"/>
          </w:tcPr>
          <w:p w:rsidR="00CE6D59" w:rsidRPr="00463841" w:rsidRDefault="00CE6D59" w:rsidP="008952E4">
            <w:pPr>
              <w:widowControl w:val="0"/>
              <w:spacing w:after="0" w:line="240" w:lineRule="auto"/>
              <w:contextualSpacing/>
              <w:rPr>
                <w:rFonts w:ascii="Times New Roman" w:eastAsia="Courier New" w:hAnsi="Times New Roman"/>
                <w:color w:val="000000"/>
                <w:sz w:val="24"/>
                <w:szCs w:val="24"/>
              </w:rPr>
            </w:pPr>
          </w:p>
        </w:tc>
      </w:tr>
      <w:tr w:rsidR="00CE6D59" w:rsidRPr="00463841" w:rsidTr="00332EA2">
        <w:trPr>
          <w:trHeight w:hRule="exact" w:val="326"/>
          <w:jc w:val="center"/>
        </w:trPr>
        <w:tc>
          <w:tcPr>
            <w:tcW w:w="264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53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Предметы</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w:t>
            </w:r>
          </w:p>
        </w:tc>
        <w:tc>
          <w:tcPr>
            <w:tcW w:w="1075"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w:t>
            </w:r>
          </w:p>
        </w:tc>
      </w:tr>
      <w:tr w:rsidR="00CE6D59" w:rsidRPr="00463841" w:rsidTr="00332EA2">
        <w:trPr>
          <w:trHeight w:hRule="exact" w:val="326"/>
          <w:jc w:val="center"/>
        </w:trPr>
        <w:tc>
          <w:tcPr>
            <w:tcW w:w="264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81</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c>
          <w:tcPr>
            <w:tcW w:w="253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69</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русский язык</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26"/>
          <w:jc w:val="center"/>
        </w:trPr>
        <w:tc>
          <w:tcPr>
            <w:tcW w:w="264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77</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3,8</w:t>
            </w:r>
          </w:p>
        </w:tc>
        <w:tc>
          <w:tcPr>
            <w:tcW w:w="253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4,1</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математика</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26"/>
          <w:jc w:val="center"/>
        </w:trPr>
        <w:tc>
          <w:tcPr>
            <w:tcW w:w="264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91</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3,9</w:t>
            </w:r>
          </w:p>
        </w:tc>
        <w:tc>
          <w:tcPr>
            <w:tcW w:w="253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58</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обществознание</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17"/>
          <w:jc w:val="center"/>
        </w:trPr>
        <w:tc>
          <w:tcPr>
            <w:tcW w:w="2645" w:type="dxa"/>
            <w:tcBorders>
              <w:top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4,1</w:t>
            </w:r>
          </w:p>
        </w:tc>
        <w:tc>
          <w:tcPr>
            <w:tcW w:w="2534" w:type="dxa"/>
            <w:tcBorders>
              <w:top w:val="single" w:sz="4" w:space="0" w:color="auto"/>
              <w:left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c>
          <w:tcPr>
            <w:tcW w:w="2438" w:type="dxa"/>
            <w:tcBorders>
              <w:top w:val="single" w:sz="4" w:space="0" w:color="auto"/>
              <w:left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r w:rsidRPr="00D234F3">
              <w:rPr>
                <w:rFonts w:ascii="Times New Roman" w:eastAsia="Courier New" w:hAnsi="Times New Roman"/>
                <w:bCs/>
                <w:color w:val="000000"/>
                <w:sz w:val="24"/>
                <w:szCs w:val="24"/>
              </w:rPr>
              <w:t>история</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17"/>
          <w:jc w:val="center"/>
        </w:trPr>
        <w:tc>
          <w:tcPr>
            <w:tcW w:w="2645"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4,3</w:t>
            </w:r>
          </w:p>
        </w:tc>
        <w:tc>
          <w:tcPr>
            <w:tcW w:w="2534"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62</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243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биология</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31"/>
          <w:jc w:val="center"/>
        </w:trPr>
        <w:tc>
          <w:tcPr>
            <w:tcW w:w="2645" w:type="dxa"/>
            <w:tcBorders>
              <w:top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p>
        </w:tc>
        <w:tc>
          <w:tcPr>
            <w:tcW w:w="90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p>
        </w:tc>
        <w:tc>
          <w:tcPr>
            <w:tcW w:w="89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p>
        </w:tc>
        <w:tc>
          <w:tcPr>
            <w:tcW w:w="90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p>
        </w:tc>
        <w:tc>
          <w:tcPr>
            <w:tcW w:w="2534" w:type="dxa"/>
            <w:tcBorders>
              <w:top w:val="single" w:sz="4" w:space="0" w:color="auto"/>
              <w:left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r>
              <w:rPr>
                <w:rFonts w:ascii="Times New Roman" w:eastAsia="Courier New" w:hAnsi="Times New Roman"/>
                <w:bCs/>
                <w:color w:val="000000"/>
                <w:sz w:val="24"/>
                <w:szCs w:val="24"/>
              </w:rPr>
              <w:t>химия</w:t>
            </w:r>
          </w:p>
        </w:tc>
        <w:tc>
          <w:tcPr>
            <w:tcW w:w="1099"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92</w:t>
            </w:r>
          </w:p>
        </w:tc>
        <w:tc>
          <w:tcPr>
            <w:tcW w:w="77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4,1</w:t>
            </w:r>
          </w:p>
        </w:tc>
        <w:tc>
          <w:tcPr>
            <w:tcW w:w="2438" w:type="dxa"/>
            <w:tcBorders>
              <w:top w:val="single" w:sz="4" w:space="0" w:color="auto"/>
              <w:left w:val="single" w:sz="4" w:space="0" w:color="auto"/>
            </w:tcBorders>
            <w:shd w:val="clear" w:color="auto" w:fill="FFFFFF"/>
          </w:tcPr>
          <w:p w:rsidR="00CE6D59" w:rsidRPr="00D234F3" w:rsidRDefault="00CE6D59" w:rsidP="009B5E04">
            <w:pPr>
              <w:widowControl w:val="0"/>
              <w:spacing w:after="0" w:line="240" w:lineRule="auto"/>
              <w:contextualSpacing/>
              <w:rPr>
                <w:rFonts w:ascii="Times New Roman" w:eastAsia="Courier New" w:hAnsi="Times New Roman"/>
                <w:bCs/>
                <w:color w:val="000000"/>
                <w:sz w:val="24"/>
                <w:szCs w:val="24"/>
              </w:rPr>
            </w:pPr>
            <w:r>
              <w:rPr>
                <w:rFonts w:ascii="Times New Roman" w:eastAsia="Courier New" w:hAnsi="Times New Roman"/>
                <w:bCs/>
                <w:color w:val="000000"/>
                <w:sz w:val="24"/>
                <w:szCs w:val="24"/>
              </w:rPr>
              <w:t>химия</w:t>
            </w:r>
          </w:p>
        </w:tc>
        <w:tc>
          <w:tcPr>
            <w:tcW w:w="902"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r w:rsidR="00CE6D59" w:rsidRPr="00463841" w:rsidTr="00332EA2">
        <w:trPr>
          <w:trHeight w:hRule="exact" w:val="374"/>
          <w:jc w:val="center"/>
        </w:trPr>
        <w:tc>
          <w:tcPr>
            <w:tcW w:w="2645" w:type="dxa"/>
            <w:tcBorders>
              <w:top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07"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89</w:t>
            </w:r>
          </w:p>
        </w:tc>
        <w:tc>
          <w:tcPr>
            <w:tcW w:w="902"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4,0</w:t>
            </w:r>
          </w:p>
        </w:tc>
        <w:tc>
          <w:tcPr>
            <w:tcW w:w="2534"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100</w:t>
            </w:r>
          </w:p>
        </w:tc>
        <w:tc>
          <w:tcPr>
            <w:tcW w:w="898"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78</w:t>
            </w:r>
          </w:p>
        </w:tc>
        <w:tc>
          <w:tcPr>
            <w:tcW w:w="77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3,8</w:t>
            </w:r>
          </w:p>
        </w:tc>
        <w:tc>
          <w:tcPr>
            <w:tcW w:w="2438"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Итого:</w:t>
            </w:r>
          </w:p>
        </w:tc>
        <w:tc>
          <w:tcPr>
            <w:tcW w:w="902"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1075"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w:t>
            </w:r>
          </w:p>
        </w:tc>
      </w:tr>
    </w:tbl>
    <w:p w:rsidR="0000359E" w:rsidRPr="00463841" w:rsidRDefault="0000359E" w:rsidP="008952E4">
      <w:pPr>
        <w:widowControl w:val="0"/>
        <w:spacing w:after="0" w:line="240" w:lineRule="auto"/>
        <w:contextualSpacing/>
        <w:rPr>
          <w:rFonts w:ascii="Times New Roman" w:eastAsia="Courier New" w:hAnsi="Times New Roman"/>
          <w:color w:val="000000"/>
          <w:sz w:val="24"/>
          <w:szCs w:val="24"/>
        </w:rPr>
      </w:pPr>
    </w:p>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b/>
          <w:bCs/>
          <w:color w:val="000000"/>
          <w:sz w:val="24"/>
          <w:szCs w:val="24"/>
        </w:rPr>
        <w:t xml:space="preserve">                                                            </w:t>
      </w:r>
      <w:r w:rsidR="007823A1" w:rsidRPr="00463841">
        <w:rPr>
          <w:rFonts w:ascii="Times New Roman" w:eastAsia="Courier New" w:hAnsi="Times New Roman"/>
          <w:b/>
          <w:bCs/>
          <w:color w:val="000000"/>
          <w:sz w:val="24"/>
          <w:szCs w:val="24"/>
        </w:rPr>
        <w:t xml:space="preserve">                    </w:t>
      </w:r>
      <w:r w:rsidRPr="00463841">
        <w:rPr>
          <w:rFonts w:ascii="Times New Roman" w:eastAsia="Courier New" w:hAnsi="Times New Roman"/>
          <w:b/>
          <w:bCs/>
          <w:color w:val="000000"/>
          <w:sz w:val="24"/>
          <w:szCs w:val="24"/>
        </w:rPr>
        <w:t xml:space="preserve">   Результаты итоговой аттестации 9 кл., 11 кл.</w:t>
      </w:r>
    </w:p>
    <w:tbl>
      <w:tblPr>
        <w:tblOverlap w:val="never"/>
        <w:tblW w:w="15979" w:type="dxa"/>
        <w:jc w:val="center"/>
        <w:tblLayout w:type="fixed"/>
        <w:tblCellMar>
          <w:left w:w="10" w:type="dxa"/>
          <w:right w:w="10" w:type="dxa"/>
        </w:tblCellMar>
        <w:tblLook w:val="0000"/>
      </w:tblPr>
      <w:tblGrid>
        <w:gridCol w:w="1934"/>
        <w:gridCol w:w="1810"/>
        <w:gridCol w:w="1613"/>
        <w:gridCol w:w="1987"/>
        <w:gridCol w:w="1632"/>
        <w:gridCol w:w="1690"/>
        <w:gridCol w:w="1910"/>
        <w:gridCol w:w="1795"/>
        <w:gridCol w:w="1608"/>
      </w:tblGrid>
      <w:tr w:rsidR="0000359E" w:rsidRPr="00463841" w:rsidTr="00D234F3">
        <w:trPr>
          <w:trHeight w:hRule="exact" w:val="350"/>
          <w:jc w:val="center"/>
        </w:trPr>
        <w:tc>
          <w:tcPr>
            <w:tcW w:w="5357" w:type="dxa"/>
            <w:gridSpan w:val="3"/>
            <w:tcBorders>
              <w:top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7</w:t>
            </w: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sidR="00ED7974" w:rsidRPr="00463841">
              <w:rPr>
                <w:rFonts w:ascii="Times New Roman" w:eastAsia="Courier New" w:hAnsi="Times New Roman"/>
                <w:b/>
                <w:bCs/>
                <w:color w:val="000000"/>
                <w:sz w:val="24"/>
                <w:szCs w:val="24"/>
              </w:rPr>
              <w:t xml:space="preserve"> уч.г. 9 кл. 11 кл.</w:t>
            </w:r>
          </w:p>
        </w:tc>
        <w:tc>
          <w:tcPr>
            <w:tcW w:w="3619" w:type="dxa"/>
            <w:gridSpan w:val="2"/>
            <w:tcBorders>
              <w:top w:val="single" w:sz="4" w:space="0" w:color="auto"/>
              <w:left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8</w:t>
            </w: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sidR="00ED7974" w:rsidRPr="00463841">
              <w:rPr>
                <w:rFonts w:ascii="Times New Roman" w:eastAsia="Courier New" w:hAnsi="Times New Roman"/>
                <w:b/>
                <w:bCs/>
                <w:color w:val="000000"/>
                <w:sz w:val="24"/>
                <w:szCs w:val="24"/>
              </w:rPr>
              <w:t xml:space="preserve"> уч.г. 9 кл. 11 кл.</w:t>
            </w:r>
          </w:p>
        </w:tc>
        <w:tc>
          <w:tcPr>
            <w:tcW w:w="1690" w:type="dxa"/>
            <w:tcBorders>
              <w:top w:val="single" w:sz="4" w:space="0" w:color="auto"/>
            </w:tcBorders>
            <w:shd w:val="clear" w:color="auto" w:fill="FFFFFF"/>
          </w:tcPr>
          <w:p w:rsidR="0000359E" w:rsidRPr="00463841" w:rsidRDefault="0000359E" w:rsidP="008952E4">
            <w:pPr>
              <w:widowControl w:val="0"/>
              <w:spacing w:after="0" w:line="240" w:lineRule="auto"/>
              <w:contextualSpacing/>
              <w:rPr>
                <w:rFonts w:ascii="Times New Roman" w:eastAsia="Courier New" w:hAnsi="Times New Roman"/>
                <w:b/>
                <w:bCs/>
                <w:color w:val="000000"/>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rsidR="0000359E" w:rsidRPr="00463841" w:rsidRDefault="001F17DE" w:rsidP="00CE6D59">
            <w:pPr>
              <w:widowControl w:val="0"/>
              <w:spacing w:after="0" w:line="240" w:lineRule="auto"/>
              <w:contextualSpacing/>
              <w:rPr>
                <w:rFonts w:ascii="Times New Roman" w:eastAsia="Courier New" w:hAnsi="Times New Roman"/>
                <w:b/>
                <w:bCs/>
                <w:color w:val="000000"/>
                <w:sz w:val="24"/>
                <w:szCs w:val="24"/>
              </w:rPr>
            </w:pPr>
            <w:r>
              <w:rPr>
                <w:rFonts w:ascii="Times New Roman" w:eastAsia="Courier New" w:hAnsi="Times New Roman"/>
                <w:b/>
                <w:bCs/>
                <w:color w:val="000000"/>
                <w:sz w:val="24"/>
                <w:szCs w:val="24"/>
              </w:rPr>
              <w:t>201</w:t>
            </w:r>
            <w:r w:rsidR="00CE6D59">
              <w:rPr>
                <w:rFonts w:ascii="Times New Roman" w:eastAsia="Courier New" w:hAnsi="Times New Roman"/>
                <w:b/>
                <w:bCs/>
                <w:color w:val="000000"/>
                <w:sz w:val="24"/>
                <w:szCs w:val="24"/>
              </w:rPr>
              <w:t>9</w:t>
            </w:r>
            <w:r>
              <w:rPr>
                <w:rFonts w:ascii="Times New Roman" w:eastAsia="Courier New" w:hAnsi="Times New Roman"/>
                <w:b/>
                <w:bCs/>
                <w:color w:val="000000"/>
                <w:sz w:val="24"/>
                <w:szCs w:val="24"/>
              </w:rPr>
              <w:t>-20</w:t>
            </w:r>
            <w:r w:rsidR="00CE6D59">
              <w:rPr>
                <w:rFonts w:ascii="Times New Roman" w:eastAsia="Courier New" w:hAnsi="Times New Roman"/>
                <w:b/>
                <w:bCs/>
                <w:color w:val="000000"/>
                <w:sz w:val="24"/>
                <w:szCs w:val="24"/>
              </w:rPr>
              <w:t>20</w:t>
            </w:r>
            <w:r w:rsidR="00ED7974">
              <w:rPr>
                <w:rFonts w:ascii="Times New Roman" w:eastAsia="Courier New" w:hAnsi="Times New Roman"/>
                <w:b/>
                <w:bCs/>
                <w:color w:val="000000"/>
                <w:sz w:val="24"/>
                <w:szCs w:val="24"/>
              </w:rPr>
              <w:t xml:space="preserve"> уч.г. 9кл. 11кл.</w:t>
            </w:r>
          </w:p>
        </w:tc>
      </w:tr>
      <w:tr w:rsidR="00CE6D59" w:rsidRPr="00463841" w:rsidTr="00D234F3">
        <w:trPr>
          <w:trHeight w:hRule="exact" w:val="326"/>
          <w:jc w:val="center"/>
        </w:trPr>
        <w:tc>
          <w:tcPr>
            <w:tcW w:w="1934" w:type="dxa"/>
            <w:tcBorders>
              <w:top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810"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13"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c>
          <w:tcPr>
            <w:tcW w:w="1987"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632"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90"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c>
          <w:tcPr>
            <w:tcW w:w="1910"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успеваем.</w:t>
            </w:r>
          </w:p>
        </w:tc>
        <w:tc>
          <w:tcPr>
            <w:tcW w:w="1795" w:type="dxa"/>
            <w:tcBorders>
              <w:top w:val="single" w:sz="4" w:space="0" w:color="auto"/>
              <w:lef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b/>
                <w:bCs/>
                <w:color w:val="000000"/>
                <w:sz w:val="24"/>
                <w:szCs w:val="24"/>
              </w:rPr>
            </w:pPr>
            <w:r w:rsidRPr="00463841">
              <w:rPr>
                <w:rFonts w:ascii="Times New Roman" w:eastAsia="Courier New" w:hAnsi="Times New Roman"/>
                <w:color w:val="000000"/>
                <w:sz w:val="24"/>
                <w:szCs w:val="24"/>
              </w:rPr>
              <w:t>ср.балл</w:t>
            </w:r>
          </w:p>
        </w:tc>
      </w:tr>
      <w:tr w:rsidR="00CE6D59" w:rsidRPr="00463841" w:rsidTr="00D234F3">
        <w:trPr>
          <w:trHeight w:hRule="exact" w:val="346"/>
          <w:jc w:val="center"/>
        </w:trPr>
        <w:tc>
          <w:tcPr>
            <w:tcW w:w="1934" w:type="dxa"/>
            <w:tcBorders>
              <w:top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94</w:t>
            </w:r>
          </w:p>
        </w:tc>
        <w:tc>
          <w:tcPr>
            <w:tcW w:w="1810"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64</w:t>
            </w:r>
          </w:p>
        </w:tc>
        <w:tc>
          <w:tcPr>
            <w:tcW w:w="1613"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c>
          <w:tcPr>
            <w:tcW w:w="1987"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90</w:t>
            </w:r>
          </w:p>
        </w:tc>
        <w:tc>
          <w:tcPr>
            <w:tcW w:w="1632"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57</w:t>
            </w:r>
          </w:p>
        </w:tc>
        <w:tc>
          <w:tcPr>
            <w:tcW w:w="1690" w:type="dxa"/>
            <w:tcBorders>
              <w:top w:val="single" w:sz="4" w:space="0" w:color="auto"/>
              <w:left w:val="single" w:sz="4" w:space="0" w:color="auto"/>
              <w:bottom w:val="single" w:sz="4" w:space="0" w:color="auto"/>
            </w:tcBorders>
            <w:shd w:val="clear" w:color="auto" w:fill="FFFFFF"/>
          </w:tcPr>
          <w:p w:rsidR="00CE6D59" w:rsidRPr="00463841" w:rsidRDefault="00CE6D59" w:rsidP="009B5E0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3,3</w:t>
            </w:r>
          </w:p>
        </w:tc>
        <w:tc>
          <w:tcPr>
            <w:tcW w:w="1910"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88</w:t>
            </w:r>
          </w:p>
        </w:tc>
        <w:tc>
          <w:tcPr>
            <w:tcW w:w="1795" w:type="dxa"/>
            <w:tcBorders>
              <w:top w:val="single" w:sz="4" w:space="0" w:color="auto"/>
              <w:left w:val="single" w:sz="4" w:space="0" w:color="auto"/>
              <w:bottom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63</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CE6D59" w:rsidRPr="00463841" w:rsidRDefault="00932183" w:rsidP="008952E4">
            <w:pPr>
              <w:widowControl w:val="0"/>
              <w:spacing w:after="0" w:line="240" w:lineRule="auto"/>
              <w:contextualSpacing/>
              <w:rPr>
                <w:rFonts w:ascii="Times New Roman" w:eastAsia="Courier New" w:hAnsi="Times New Roman"/>
                <w:color w:val="000000"/>
                <w:sz w:val="24"/>
                <w:szCs w:val="24"/>
              </w:rPr>
            </w:pPr>
            <w:r>
              <w:rPr>
                <w:rFonts w:ascii="Times New Roman" w:eastAsia="Courier New" w:hAnsi="Times New Roman"/>
                <w:color w:val="000000"/>
                <w:sz w:val="24"/>
                <w:szCs w:val="24"/>
              </w:rPr>
              <w:t>3,6</w:t>
            </w:r>
          </w:p>
        </w:tc>
      </w:tr>
    </w:tbl>
    <w:p w:rsidR="00E7415A" w:rsidRPr="00463841" w:rsidRDefault="00E7415A" w:rsidP="008952E4">
      <w:pPr>
        <w:spacing w:after="0" w:line="240" w:lineRule="auto"/>
        <w:contextualSpacing/>
        <w:rPr>
          <w:rFonts w:ascii="Times New Roman" w:hAnsi="Times New Roman"/>
          <w:color w:val="000000"/>
          <w:sz w:val="24"/>
          <w:szCs w:val="24"/>
        </w:rPr>
      </w:pPr>
    </w:p>
    <w:p w:rsidR="008509A1" w:rsidRDefault="008509A1" w:rsidP="008952E4">
      <w:pPr>
        <w:spacing w:after="0" w:line="240" w:lineRule="auto"/>
        <w:contextualSpacing/>
        <w:jc w:val="center"/>
        <w:rPr>
          <w:rFonts w:ascii="Times New Roman" w:hAnsi="Times New Roman"/>
          <w:color w:val="000000"/>
          <w:sz w:val="24"/>
          <w:szCs w:val="24"/>
        </w:rPr>
      </w:pPr>
    </w:p>
    <w:p w:rsidR="005155D2" w:rsidRDefault="005155D2" w:rsidP="008952E4">
      <w:pPr>
        <w:spacing w:after="0" w:line="240" w:lineRule="auto"/>
        <w:contextualSpacing/>
        <w:jc w:val="center"/>
        <w:rPr>
          <w:rFonts w:ascii="Times New Roman" w:hAnsi="Times New Roman"/>
          <w:color w:val="000000"/>
          <w:sz w:val="24"/>
          <w:szCs w:val="24"/>
        </w:rPr>
      </w:pPr>
    </w:p>
    <w:p w:rsidR="005155D2" w:rsidRDefault="005155D2" w:rsidP="008952E4">
      <w:pPr>
        <w:spacing w:after="0" w:line="240" w:lineRule="auto"/>
        <w:contextualSpacing/>
        <w:jc w:val="center"/>
        <w:rPr>
          <w:rFonts w:ascii="Times New Roman" w:hAnsi="Times New Roman"/>
          <w:color w:val="000000"/>
          <w:sz w:val="24"/>
          <w:szCs w:val="24"/>
        </w:rPr>
      </w:pPr>
    </w:p>
    <w:p w:rsidR="005155D2" w:rsidRDefault="005155D2" w:rsidP="008952E4">
      <w:pPr>
        <w:spacing w:after="0" w:line="240" w:lineRule="auto"/>
        <w:contextualSpacing/>
        <w:jc w:val="center"/>
        <w:rPr>
          <w:rFonts w:ascii="Times New Roman" w:hAnsi="Times New Roman"/>
          <w:color w:val="000000"/>
          <w:sz w:val="24"/>
          <w:szCs w:val="24"/>
        </w:rPr>
      </w:pPr>
    </w:p>
    <w:p w:rsidR="00825ECC" w:rsidRPr="00463841" w:rsidRDefault="00825ECC" w:rsidP="008952E4">
      <w:pPr>
        <w:spacing w:after="0" w:line="240" w:lineRule="auto"/>
        <w:contextualSpacing/>
        <w:jc w:val="center"/>
        <w:rPr>
          <w:rFonts w:ascii="Times New Roman" w:hAnsi="Times New Roman"/>
          <w:b/>
          <w:bCs/>
          <w:color w:val="1F497D"/>
          <w:sz w:val="24"/>
          <w:szCs w:val="24"/>
        </w:rPr>
      </w:pPr>
      <w:r w:rsidRPr="00463841">
        <w:rPr>
          <w:rFonts w:ascii="Times New Roman" w:hAnsi="Times New Roman"/>
          <w:color w:val="000000"/>
          <w:sz w:val="24"/>
          <w:szCs w:val="24"/>
        </w:rPr>
        <w:t> </w:t>
      </w:r>
      <w:r w:rsidRPr="00463841">
        <w:rPr>
          <w:rFonts w:ascii="Times New Roman" w:hAnsi="Times New Roman"/>
          <w:b/>
          <w:bCs/>
          <w:color w:val="1F497D"/>
          <w:sz w:val="24"/>
          <w:szCs w:val="24"/>
        </w:rPr>
        <w:t>Раздел 3. Методическая работа</w:t>
      </w:r>
    </w:p>
    <w:p w:rsidR="00825ECC" w:rsidRPr="00463841" w:rsidRDefault="00825ECC" w:rsidP="008952E4">
      <w:pPr>
        <w:contextualSpacing/>
        <w:jc w:val="both"/>
        <w:rPr>
          <w:rFonts w:ascii="Times New Roman" w:hAnsi="Times New Roman"/>
          <w:sz w:val="24"/>
          <w:szCs w:val="24"/>
        </w:rPr>
      </w:pPr>
      <w:r w:rsidRPr="00463841">
        <w:rPr>
          <w:rFonts w:ascii="Times New Roman" w:hAnsi="Times New Roman"/>
          <w:color w:val="333333"/>
          <w:sz w:val="24"/>
          <w:szCs w:val="24"/>
          <w:shd w:val="clear" w:color="auto" w:fill="FFFFFF"/>
        </w:rPr>
        <w:t>Важнейшим средством повышения педагогического мастерства учителей, связующим в единое целое всю систему работы школы, является методическая работа.</w:t>
      </w:r>
    </w:p>
    <w:p w:rsidR="00FA3686" w:rsidRPr="00FA3686" w:rsidRDefault="00FA3686" w:rsidP="00FA3686">
      <w:pPr>
        <w:pStyle w:val="1"/>
        <w:spacing w:before="0" w:beforeAutospacing="0" w:after="0" w:afterAutospacing="0"/>
        <w:ind w:firstLine="708"/>
        <w:jc w:val="both"/>
        <w:rPr>
          <w:bCs w:val="0"/>
          <w:iCs/>
          <w:sz w:val="24"/>
          <w:szCs w:val="28"/>
        </w:rPr>
      </w:pPr>
      <w:r w:rsidRPr="009537C0">
        <w:rPr>
          <w:sz w:val="24"/>
          <w:szCs w:val="28"/>
        </w:rPr>
        <w:t>МЕТОДИЧЕСКАЯ ТЕМА:</w:t>
      </w:r>
      <w:r w:rsidRPr="00FA3686">
        <w:rPr>
          <w:sz w:val="24"/>
          <w:szCs w:val="28"/>
        </w:rPr>
        <w:t xml:space="preserve"> «</w:t>
      </w:r>
      <w:r w:rsidRPr="00FA3686">
        <w:rPr>
          <w:bCs w:val="0"/>
          <w:iCs/>
          <w:sz w:val="24"/>
          <w:szCs w:val="28"/>
        </w:rPr>
        <w:t>Совершенствование методического обеспечения форм и методов образовательного процесса в условиях реализации ФГОС»</w:t>
      </w:r>
    </w:p>
    <w:p w:rsidR="00FA3686" w:rsidRPr="00FA3686" w:rsidRDefault="00FA3686" w:rsidP="00FA3686">
      <w:pPr>
        <w:spacing w:after="0"/>
        <w:ind w:firstLine="708"/>
        <w:jc w:val="both"/>
        <w:rPr>
          <w:rFonts w:ascii="Times New Roman" w:hAnsi="Times New Roman"/>
          <w:bCs/>
          <w:szCs w:val="28"/>
        </w:rPr>
      </w:pPr>
      <w:r>
        <w:rPr>
          <w:rFonts w:ascii="Times New Roman" w:hAnsi="Times New Roman"/>
          <w:b/>
          <w:szCs w:val="28"/>
        </w:rPr>
        <w:t>ЦЕЛЬ МЕТОДИЧЕ</w:t>
      </w:r>
      <w:r w:rsidRPr="00FA3686">
        <w:rPr>
          <w:rFonts w:ascii="Times New Roman" w:hAnsi="Times New Roman"/>
          <w:b/>
          <w:szCs w:val="28"/>
        </w:rPr>
        <w:t>СКОЙ РАБОТЫ:</w:t>
      </w:r>
      <w:r w:rsidRPr="00FA3686">
        <w:rPr>
          <w:rFonts w:ascii="Times New Roman" w:hAnsi="Times New Roman"/>
          <w:szCs w:val="28"/>
        </w:rPr>
        <w:t xml:space="preserve"> </w:t>
      </w:r>
      <w:r w:rsidRPr="00FA3686">
        <w:rPr>
          <w:rFonts w:ascii="Times New Roman" w:hAnsi="Times New Roman"/>
          <w:bCs/>
          <w:szCs w:val="28"/>
        </w:rPr>
        <w:t>создание условий для непрерывного личностного и профессионального роста педагогических работников, совершенствования уровня педагогического мастерства, их эрудиции и компетентности в области учебного предмета и методики его преподавания, развития и активизации творческих способностей педагогических работников и обучающихся.</w:t>
      </w:r>
    </w:p>
    <w:p w:rsidR="00FA3686" w:rsidRPr="009537C0" w:rsidRDefault="009537C0" w:rsidP="009537C0">
      <w:pPr>
        <w:spacing w:after="0"/>
        <w:contextualSpacing/>
        <w:jc w:val="both"/>
        <w:rPr>
          <w:rFonts w:ascii="Times New Roman" w:hAnsi="Times New Roman"/>
          <w:b/>
          <w:sz w:val="24"/>
          <w:szCs w:val="24"/>
        </w:rPr>
      </w:pPr>
      <w:r>
        <w:rPr>
          <w:rFonts w:ascii="Times New Roman" w:hAnsi="Times New Roman"/>
          <w:b/>
          <w:sz w:val="24"/>
          <w:szCs w:val="24"/>
        </w:rPr>
        <w:t xml:space="preserve">                                                                        </w:t>
      </w:r>
      <w:r w:rsidR="00FA3686" w:rsidRPr="009537C0">
        <w:rPr>
          <w:rFonts w:ascii="Times New Roman" w:hAnsi="Times New Roman"/>
          <w:b/>
          <w:sz w:val="28"/>
          <w:szCs w:val="28"/>
        </w:rPr>
        <w:t>Анализ работы методического совета</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 xml:space="preserve">В соответствии со ст. 32 п. 2.5 Закона РФ «Об образовании» в школе сложилась определенная система работы методического совета. </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Работа методического совета в 2019 - 2020 учебном году была направлена на реструктуризацию и обновление содержания работы методического совета в условиях модернизации образования; дальнейшее развитие и совершенствование работы школьных методических объединений педагогов; внедрения личностно-ориентированных, развивающих и здоровьесберегающих технологий обучения, реализации целевой подпрограммы «Одаренные дети»; разработку и внедрение единой системы мониторинга качества образования, оказание методической помощи в подготовке к аттестации педагогических кадров; изучение, обобщение и внедрение перспективного опыта педагогов;</w:t>
      </w: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Цели и задачи методического совета в 2019 - 2020 учебном году:</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xml:space="preserve">- непрерывное совершенствование качества образовательного процесса и его результативности; уровня педагогического мастерства учителей, их эрудиции и компетентности в области определенной науки и методики ее преподавания;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xml:space="preserve">- совершенствование анализа и критериев оценки деятельности педагогического коллектива;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активное включение педагогов и учащихся в творческий поиск;</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xml:space="preserve">- развитие современного стиля педагогического мышления;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формирование готовности к самообразованию;</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работа по переходу на ФГОС на второй ступени обучения.</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Методическое обеспечение образовательного процесса носит непрерывный характер, включает различные формы и содержание деятельности:</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Тематические педагогические советы, методический совет, методические объединения учителей;</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 xml:space="preserve"> Самообразование;</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 xml:space="preserve"> Консультации;</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 xml:space="preserve"> Творческие отчеты педагогов и учащихся;</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Курсы повышения квалификации</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 xml:space="preserve"> Семинары;</w:t>
      </w:r>
    </w:p>
    <w:p w:rsidR="00FA3686" w:rsidRPr="00FA3686" w:rsidRDefault="00FA3686" w:rsidP="00806DFD">
      <w:pPr>
        <w:numPr>
          <w:ilvl w:val="0"/>
          <w:numId w:val="30"/>
        </w:numPr>
        <w:spacing w:after="0" w:line="240" w:lineRule="auto"/>
        <w:jc w:val="both"/>
        <w:rPr>
          <w:rFonts w:ascii="Times New Roman" w:hAnsi="Times New Roman"/>
          <w:sz w:val="24"/>
          <w:szCs w:val="24"/>
        </w:rPr>
      </w:pPr>
      <w:r w:rsidRPr="00FA3686">
        <w:rPr>
          <w:rFonts w:ascii="Times New Roman" w:hAnsi="Times New Roman"/>
          <w:sz w:val="24"/>
          <w:szCs w:val="24"/>
        </w:rPr>
        <w:t>Работу Школы молодого педагога</w:t>
      </w: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Деятельность методического совета школы</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Особое место для осуществления проекта деятельности методической работы  принадлежала методическому совету, в состав которого вошли руководители школьных методических объединений и представители администрации. Методический совет вел свою работу по следующим направлениям:</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Создание условий для роста педагогического и методического мастерства учителей</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Реализация программ развивающего обучения</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Координация работы предметных МО</w:t>
      </w: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Приоритетные вопросы, решаемые на заседаниях МС:</w:t>
      </w:r>
    </w:p>
    <w:p w:rsidR="00FA3686" w:rsidRPr="00FA3686" w:rsidRDefault="00FA3686" w:rsidP="00806DFD">
      <w:pPr>
        <w:numPr>
          <w:ilvl w:val="0"/>
          <w:numId w:val="31"/>
        </w:numPr>
        <w:spacing w:after="0" w:line="240" w:lineRule="auto"/>
        <w:jc w:val="both"/>
        <w:rPr>
          <w:rFonts w:ascii="Times New Roman" w:hAnsi="Times New Roman"/>
          <w:sz w:val="24"/>
          <w:szCs w:val="24"/>
        </w:rPr>
      </w:pPr>
      <w:r w:rsidRPr="00FA3686">
        <w:rPr>
          <w:rFonts w:ascii="Times New Roman" w:hAnsi="Times New Roman"/>
          <w:sz w:val="24"/>
          <w:szCs w:val="24"/>
        </w:rPr>
        <w:t>Подготовка к участию в едином государственном экзамене, итоговой аттестации</w:t>
      </w:r>
    </w:p>
    <w:p w:rsidR="00FA3686" w:rsidRPr="00FA3686" w:rsidRDefault="00FA3686" w:rsidP="00806DFD">
      <w:pPr>
        <w:numPr>
          <w:ilvl w:val="0"/>
          <w:numId w:val="31"/>
        </w:numPr>
        <w:spacing w:after="0" w:line="240" w:lineRule="auto"/>
        <w:jc w:val="both"/>
        <w:rPr>
          <w:rFonts w:ascii="Times New Roman" w:hAnsi="Times New Roman"/>
          <w:sz w:val="24"/>
          <w:szCs w:val="24"/>
        </w:rPr>
      </w:pPr>
      <w:r w:rsidRPr="00FA3686">
        <w:rPr>
          <w:rFonts w:ascii="Times New Roman" w:hAnsi="Times New Roman"/>
          <w:sz w:val="24"/>
          <w:szCs w:val="24"/>
        </w:rPr>
        <w:t>Изучение системы работы с одаренными детьми.</w:t>
      </w:r>
    </w:p>
    <w:p w:rsidR="00FA3686" w:rsidRPr="00FA3686" w:rsidRDefault="00FA3686" w:rsidP="00806DFD">
      <w:pPr>
        <w:numPr>
          <w:ilvl w:val="0"/>
          <w:numId w:val="31"/>
        </w:numPr>
        <w:spacing w:after="0" w:line="240" w:lineRule="auto"/>
        <w:jc w:val="both"/>
        <w:rPr>
          <w:rFonts w:ascii="Times New Roman" w:hAnsi="Times New Roman"/>
          <w:sz w:val="24"/>
          <w:szCs w:val="24"/>
        </w:rPr>
      </w:pPr>
      <w:r w:rsidRPr="00FA3686">
        <w:rPr>
          <w:rFonts w:ascii="Times New Roman" w:hAnsi="Times New Roman"/>
          <w:sz w:val="24"/>
          <w:szCs w:val="24"/>
        </w:rPr>
        <w:t>Работа с молодыми специалистами</w:t>
      </w:r>
    </w:p>
    <w:p w:rsidR="00FA3686" w:rsidRPr="00FA3686" w:rsidRDefault="00FA3686" w:rsidP="00806DFD">
      <w:pPr>
        <w:numPr>
          <w:ilvl w:val="0"/>
          <w:numId w:val="31"/>
        </w:numPr>
        <w:spacing w:after="0" w:line="240" w:lineRule="auto"/>
        <w:jc w:val="both"/>
        <w:rPr>
          <w:rFonts w:ascii="Times New Roman" w:hAnsi="Times New Roman"/>
          <w:sz w:val="24"/>
          <w:szCs w:val="24"/>
        </w:rPr>
      </w:pPr>
      <w:r w:rsidRPr="00FA3686">
        <w:rPr>
          <w:rFonts w:ascii="Times New Roman" w:hAnsi="Times New Roman"/>
          <w:sz w:val="24"/>
          <w:szCs w:val="24"/>
        </w:rPr>
        <w:t>Организация внеклассной деятельности по предмету (предметные олимпиады,    недели, конкурсы и др.)</w:t>
      </w:r>
    </w:p>
    <w:p w:rsidR="00FA3686" w:rsidRPr="00FA3686" w:rsidRDefault="00FA3686" w:rsidP="00FA3686">
      <w:pPr>
        <w:spacing w:after="0"/>
        <w:ind w:firstLine="708"/>
        <w:jc w:val="both"/>
        <w:rPr>
          <w:rFonts w:ascii="Times New Roman" w:hAnsi="Times New Roman"/>
          <w:i/>
          <w:sz w:val="24"/>
          <w:szCs w:val="24"/>
        </w:rPr>
      </w:pPr>
      <w:r w:rsidRPr="00FA3686">
        <w:rPr>
          <w:rFonts w:ascii="Times New Roman" w:hAnsi="Times New Roman"/>
          <w:i/>
          <w:sz w:val="24"/>
          <w:szCs w:val="24"/>
        </w:rPr>
        <w:t>Деятельность методических объединений</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Главными звеньями в структуре методического совета школы являются предметные  методические объединения.</w:t>
      </w:r>
    </w:p>
    <w:p w:rsidR="00FA3686" w:rsidRPr="00FA3686" w:rsidRDefault="00FA3686" w:rsidP="00FA3686">
      <w:pPr>
        <w:spacing w:after="0"/>
        <w:jc w:val="both"/>
        <w:rPr>
          <w:rFonts w:ascii="Times New Roman" w:hAnsi="Times New Roman"/>
          <w:sz w:val="24"/>
          <w:szCs w:val="24"/>
        </w:rPr>
      </w:pP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 школе функционировали шесть методических объединений:</w:t>
      </w:r>
    </w:p>
    <w:tbl>
      <w:tblPr>
        <w:tblW w:w="11623" w:type="dxa"/>
        <w:jc w:val="center"/>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3261"/>
        <w:gridCol w:w="3631"/>
        <w:gridCol w:w="1559"/>
        <w:gridCol w:w="1134"/>
        <w:gridCol w:w="1330"/>
      </w:tblGrid>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п/п</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Наименование МО</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Руководитель</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Образование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Стаж работы</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Категория</w:t>
            </w:r>
          </w:p>
        </w:tc>
      </w:tr>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1.</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Гуманитарного цикла</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Джабуева </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Патимат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Саадулаевна.</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25</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высшая</w:t>
            </w:r>
          </w:p>
        </w:tc>
      </w:tr>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2.</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Учителей математики,физики информатики</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Гаджимурадова Анагюль Гаджимурадовна</w:t>
            </w:r>
          </w:p>
          <w:p w:rsidR="00FA3686" w:rsidRPr="00FA3686" w:rsidRDefault="00FA3686" w:rsidP="00FA3686">
            <w:pPr>
              <w:spacing w:after="0"/>
              <w:rPr>
                <w:rFonts w:ascii="Times New Roman" w:hAnsi="Times New Roman"/>
                <w:sz w:val="24"/>
                <w:szCs w:val="24"/>
              </w:rPr>
            </w:pP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19</w:t>
            </w:r>
          </w:p>
        </w:tc>
        <w:tc>
          <w:tcPr>
            <w:tcW w:w="1330" w:type="dxa"/>
          </w:tcPr>
          <w:p w:rsidR="00FA3686" w:rsidRPr="00FA3686" w:rsidRDefault="00FA3686" w:rsidP="00FA3686">
            <w:pPr>
              <w:spacing w:after="0"/>
              <w:rPr>
                <w:rFonts w:ascii="Times New Roman" w:hAnsi="Times New Roman"/>
                <w:sz w:val="24"/>
                <w:szCs w:val="24"/>
                <w:lang w:val="en-US"/>
              </w:rPr>
            </w:pPr>
            <w:r w:rsidRPr="00FA3686">
              <w:rPr>
                <w:rFonts w:ascii="Times New Roman" w:hAnsi="Times New Roman"/>
                <w:sz w:val="24"/>
                <w:szCs w:val="24"/>
              </w:rPr>
              <w:t>высшая</w:t>
            </w:r>
          </w:p>
        </w:tc>
      </w:tr>
      <w:tr w:rsidR="00FA3686" w:rsidRPr="00FA3686" w:rsidTr="00FA3686">
        <w:trPr>
          <w:trHeight w:val="1000"/>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3.</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Естественно - научный</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Магомедшарипова Патимат Шариповна</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3</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высшая</w:t>
            </w:r>
          </w:p>
        </w:tc>
      </w:tr>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4.</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Начальные классы</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Пахрудинова Раисат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 Званкиевна</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22</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высшая</w:t>
            </w:r>
          </w:p>
        </w:tc>
      </w:tr>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5.</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МО учителей технологии, физкультуры, музыки и ОБЖ</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Белокурова Татьяна Александровна</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среднее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40</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высшая</w:t>
            </w:r>
          </w:p>
        </w:tc>
      </w:tr>
      <w:tr w:rsidR="00FA3686" w:rsidRPr="00FA3686" w:rsidTr="00FA3686">
        <w:trPr>
          <w:jc w:val="center"/>
        </w:trPr>
        <w:tc>
          <w:tcPr>
            <w:tcW w:w="708"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6</w:t>
            </w:r>
          </w:p>
        </w:tc>
        <w:tc>
          <w:tcPr>
            <w:tcW w:w="326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МО классных руководителей</w:t>
            </w:r>
          </w:p>
        </w:tc>
        <w:tc>
          <w:tcPr>
            <w:tcW w:w="3631"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Сайдумова  </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Ифриз Вердихановна</w:t>
            </w:r>
          </w:p>
        </w:tc>
        <w:tc>
          <w:tcPr>
            <w:tcW w:w="1559"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высшее</w:t>
            </w:r>
          </w:p>
        </w:tc>
        <w:tc>
          <w:tcPr>
            <w:tcW w:w="1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9</w:t>
            </w:r>
          </w:p>
        </w:tc>
        <w:tc>
          <w:tcPr>
            <w:tcW w:w="133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первая</w:t>
            </w:r>
          </w:p>
        </w:tc>
      </w:tr>
    </w:tbl>
    <w:p w:rsidR="00FA3686" w:rsidRPr="00FA3686" w:rsidRDefault="00FA3686" w:rsidP="00FA3686">
      <w:pPr>
        <w:spacing w:after="0"/>
        <w:jc w:val="both"/>
        <w:rPr>
          <w:rFonts w:ascii="Times New Roman" w:hAnsi="Times New Roman"/>
          <w:sz w:val="24"/>
          <w:szCs w:val="24"/>
        </w:rPr>
      </w:pP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 xml:space="preserve">Каждый из руководителей достойно выполняет свои обязанности, и этот фактор способствует возможности на хорошем уровне решать в школе систему учебно-методических задач. Школьные методические объединения обеспечивали планомерную методическую работу с учителями школы, направленную на совершенствование содержания образования и включающую различные виды предметной и исследовательской деятельности. Заседания МО всегда тщательно готовились и продумывались. Выступления основывались на практических результатах, позволяющих делать серьезные методические обобщения. Успешно рассматривались и решались следующие вопросы: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работа с образовательными стандартами,</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создание банка контрольно-измерительных материалов уровня учебных достижений учащихся по предметам,</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освоение технологии педагогического мониторинга,</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поиск эффективных путей для подготовки к ЕГЭ, итоговой аттестации,</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внедрение в практику современных педагогических технологий,</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xml:space="preserve">- совершенствование форм и методов ликвидации пробелов в знаниях учащихся на основе дифференцированного и индивидуального подходов к учебно-познавательной деятельности,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работа с одаренными детьми и др.</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 xml:space="preserve">Анализируя образовательную деятельность МО, можно отметить следующие аспекты: </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обучаемых;</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Все учителя-предметники осуществляли образовательный процесс по рабочим программам, основу которых составляют программы Министерства образования РФ для общеобразовательных школ;</w:t>
      </w:r>
    </w:p>
    <w:p w:rsidR="00FA3686" w:rsidRPr="00FA3686" w:rsidRDefault="00FA3686" w:rsidP="00FA3686">
      <w:pPr>
        <w:spacing w:after="0"/>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Система повышения квалификации</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Важным направлением методической работы в школе является постоянное повышение квалификации педагогических работников.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районных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w:t>
      </w:r>
    </w:p>
    <w:p w:rsidR="00036CE6" w:rsidRDefault="00036CE6" w:rsidP="00FA3686">
      <w:pPr>
        <w:spacing w:after="0"/>
        <w:jc w:val="center"/>
        <w:rPr>
          <w:rFonts w:ascii="Times New Roman" w:hAnsi="Times New Roman"/>
          <w:b/>
          <w:sz w:val="24"/>
          <w:szCs w:val="24"/>
        </w:rPr>
      </w:pPr>
    </w:p>
    <w:p w:rsidR="00036CE6" w:rsidRDefault="00036CE6" w:rsidP="00FA3686">
      <w:pPr>
        <w:spacing w:after="0"/>
        <w:jc w:val="center"/>
        <w:rPr>
          <w:rFonts w:ascii="Times New Roman" w:hAnsi="Times New Roman"/>
          <w:b/>
          <w:sz w:val="24"/>
          <w:szCs w:val="24"/>
        </w:rPr>
      </w:pPr>
    </w:p>
    <w:p w:rsidR="00036CE6" w:rsidRDefault="00036CE6" w:rsidP="00FA3686">
      <w:pPr>
        <w:spacing w:after="0"/>
        <w:jc w:val="center"/>
        <w:rPr>
          <w:rFonts w:ascii="Times New Roman" w:hAnsi="Times New Roman"/>
          <w:b/>
          <w:sz w:val="24"/>
          <w:szCs w:val="24"/>
        </w:rPr>
      </w:pPr>
    </w:p>
    <w:p w:rsidR="00036CE6" w:rsidRDefault="00036CE6" w:rsidP="00FA3686">
      <w:pPr>
        <w:spacing w:after="0"/>
        <w:jc w:val="center"/>
        <w:rPr>
          <w:rFonts w:ascii="Times New Roman" w:hAnsi="Times New Roman"/>
          <w:b/>
          <w:sz w:val="24"/>
          <w:szCs w:val="24"/>
        </w:rPr>
      </w:pPr>
    </w:p>
    <w:p w:rsidR="00036CE6" w:rsidRDefault="00036CE6" w:rsidP="00FA3686">
      <w:pPr>
        <w:spacing w:after="0"/>
        <w:jc w:val="center"/>
        <w:rPr>
          <w:rFonts w:ascii="Times New Roman" w:hAnsi="Times New Roman"/>
          <w:b/>
          <w:sz w:val="24"/>
          <w:szCs w:val="24"/>
        </w:rPr>
      </w:pPr>
    </w:p>
    <w:p w:rsidR="00036CE6" w:rsidRDefault="00036CE6" w:rsidP="00FA3686">
      <w:pPr>
        <w:spacing w:after="0"/>
        <w:jc w:val="center"/>
        <w:rPr>
          <w:rFonts w:ascii="Times New Roman" w:hAnsi="Times New Roman"/>
          <w:b/>
          <w:sz w:val="24"/>
          <w:szCs w:val="24"/>
        </w:rPr>
      </w:pPr>
    </w:p>
    <w:p w:rsidR="00FA3686" w:rsidRPr="00FA3686" w:rsidRDefault="00FA3686" w:rsidP="00FA3686">
      <w:pPr>
        <w:spacing w:after="0"/>
        <w:jc w:val="center"/>
        <w:rPr>
          <w:rFonts w:ascii="Times New Roman" w:hAnsi="Times New Roman"/>
          <w:b/>
          <w:sz w:val="24"/>
          <w:szCs w:val="24"/>
        </w:rPr>
      </w:pPr>
      <w:r w:rsidRPr="00FA3686">
        <w:rPr>
          <w:rFonts w:ascii="Times New Roman" w:hAnsi="Times New Roman"/>
          <w:b/>
          <w:sz w:val="24"/>
          <w:szCs w:val="24"/>
        </w:rPr>
        <w:t>График прохождения аттестации педагогическими работниками</w:t>
      </w:r>
    </w:p>
    <w:p w:rsidR="00FA3686" w:rsidRPr="00FA3686" w:rsidRDefault="00FA3686" w:rsidP="00FA3686">
      <w:pPr>
        <w:spacing w:after="0"/>
        <w:jc w:val="center"/>
        <w:rPr>
          <w:rFonts w:ascii="Times New Roman" w:hAnsi="Times New Roman"/>
          <w:b/>
          <w:sz w:val="24"/>
          <w:szCs w:val="24"/>
        </w:rPr>
      </w:pPr>
      <w:r w:rsidRPr="00FA3686">
        <w:rPr>
          <w:rFonts w:ascii="Times New Roman" w:hAnsi="Times New Roman"/>
          <w:b/>
          <w:sz w:val="24"/>
          <w:szCs w:val="24"/>
        </w:rPr>
        <w:t>МКОУ «Краснооктябрьская СОШ им.Р.Гамзатова» на 2019-2020 уч.г.</w:t>
      </w:r>
    </w:p>
    <w:tbl>
      <w:tblPr>
        <w:tblW w:w="13519" w:type="dxa"/>
        <w:jc w:val="center"/>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0"/>
        <w:gridCol w:w="5180"/>
        <w:gridCol w:w="2094"/>
        <w:gridCol w:w="1878"/>
        <w:gridCol w:w="1698"/>
        <w:gridCol w:w="1639"/>
      </w:tblGrid>
      <w:tr w:rsidR="00FA3686" w:rsidRPr="00FA3686" w:rsidTr="00D93B4C">
        <w:trPr>
          <w:jc w:val="center"/>
        </w:trPr>
        <w:tc>
          <w:tcPr>
            <w:tcW w:w="1045"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w:t>
            </w:r>
          </w:p>
        </w:tc>
        <w:tc>
          <w:tcPr>
            <w:tcW w:w="5204"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Ф.И.О.</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Должность </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Разряд  </w:t>
            </w:r>
          </w:p>
        </w:tc>
        <w:tc>
          <w:tcPr>
            <w:tcW w:w="170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Год прохождения</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аттестации </w:t>
            </w:r>
          </w:p>
        </w:tc>
        <w:tc>
          <w:tcPr>
            <w:tcW w:w="157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Год прохождения </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последующей</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аттестации</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 Гаджимурад</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Алиевич</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физич. культуры</w:t>
            </w:r>
          </w:p>
        </w:tc>
        <w:tc>
          <w:tcPr>
            <w:tcW w:w="1900" w:type="dxa"/>
          </w:tcPr>
          <w:p w:rsidR="00FA3686" w:rsidRPr="00FA3686" w:rsidRDefault="00FA3686" w:rsidP="00FA3686">
            <w:pPr>
              <w:spacing w:after="0"/>
              <w:jc w:val="center"/>
              <w:rPr>
                <w:rFonts w:ascii="Times New Roman" w:hAnsi="Times New Roman"/>
                <w:sz w:val="24"/>
                <w:szCs w:val="24"/>
              </w:rPr>
            </w:pPr>
          </w:p>
        </w:tc>
        <w:tc>
          <w:tcPr>
            <w:tcW w:w="1701" w:type="dxa"/>
          </w:tcPr>
          <w:p w:rsidR="00FA3686" w:rsidRPr="00FA3686" w:rsidRDefault="00FA3686" w:rsidP="00FA3686">
            <w:pPr>
              <w:spacing w:after="0"/>
              <w:jc w:val="center"/>
              <w:rPr>
                <w:rFonts w:ascii="Times New Roman" w:hAnsi="Times New Roman"/>
                <w:color w:val="000000"/>
                <w:sz w:val="24"/>
                <w:szCs w:val="24"/>
              </w:rPr>
            </w:pPr>
          </w:p>
        </w:tc>
        <w:tc>
          <w:tcPr>
            <w:tcW w:w="1570" w:type="dxa"/>
          </w:tcPr>
          <w:p w:rsidR="00FA3686" w:rsidRPr="00FA3686" w:rsidRDefault="00FA3686" w:rsidP="00FA3686">
            <w:pPr>
              <w:spacing w:after="0"/>
              <w:jc w:val="center"/>
              <w:rPr>
                <w:rFonts w:ascii="Times New Roman" w:hAnsi="Times New Roman"/>
                <w:color w:val="000000"/>
                <w:sz w:val="24"/>
                <w:szCs w:val="24"/>
              </w:rPr>
            </w:pP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Гаджиев М.А.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физич. культуры</w:t>
            </w:r>
          </w:p>
        </w:tc>
        <w:tc>
          <w:tcPr>
            <w:tcW w:w="1900" w:type="dxa"/>
          </w:tcPr>
          <w:p w:rsidR="00FA3686" w:rsidRPr="00FA3686" w:rsidRDefault="00FA3686" w:rsidP="00FA3686">
            <w:pPr>
              <w:spacing w:after="0"/>
              <w:jc w:val="center"/>
              <w:rPr>
                <w:rFonts w:ascii="Times New Roman" w:hAnsi="Times New Roman"/>
                <w:sz w:val="24"/>
                <w:szCs w:val="24"/>
              </w:rPr>
            </w:pPr>
          </w:p>
        </w:tc>
        <w:tc>
          <w:tcPr>
            <w:tcW w:w="1701" w:type="dxa"/>
          </w:tcPr>
          <w:p w:rsidR="00FA3686" w:rsidRPr="00FA3686" w:rsidRDefault="00FA3686" w:rsidP="00FA3686">
            <w:pPr>
              <w:spacing w:after="0"/>
              <w:jc w:val="center"/>
              <w:rPr>
                <w:rFonts w:ascii="Times New Roman" w:hAnsi="Times New Roman"/>
                <w:color w:val="FF0000"/>
                <w:sz w:val="24"/>
                <w:szCs w:val="24"/>
              </w:rPr>
            </w:pPr>
          </w:p>
        </w:tc>
        <w:tc>
          <w:tcPr>
            <w:tcW w:w="1570" w:type="dxa"/>
          </w:tcPr>
          <w:p w:rsidR="00FA3686" w:rsidRPr="00FA3686" w:rsidRDefault="00FA3686" w:rsidP="00FA3686">
            <w:pPr>
              <w:spacing w:after="0"/>
              <w:jc w:val="center"/>
              <w:rPr>
                <w:rFonts w:ascii="Times New Roman" w:hAnsi="Times New Roman"/>
                <w:color w:val="FF0000"/>
                <w:sz w:val="24"/>
                <w:szCs w:val="24"/>
              </w:rPr>
            </w:pP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 Рамазан Ибрагимхалилович</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 (Уч. ОБЖ)</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2014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w:t>
            </w:r>
          </w:p>
        </w:tc>
      </w:tr>
      <w:tr w:rsidR="00FA3686" w:rsidRPr="00FA3686" w:rsidTr="00D93B4C">
        <w:trPr>
          <w:jc w:val="center"/>
        </w:trPr>
        <w:tc>
          <w:tcPr>
            <w:tcW w:w="1045" w:type="dxa"/>
            <w:shd w:val="clear" w:color="auto" w:fill="auto"/>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Махмудова Эльмира Махмудовна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2010 ноябрь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Кленкова Елена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Валентиновна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истории, обществ.</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2010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АрабиеваПатиматДжаватхановна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иностр. языка</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сентябрь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560"/>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Агапова Олеся Ивановна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ИЗО</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ДавудбеговаКуржан Магомедовна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биологии, химии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 xml:space="preserve">2017 июль </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Тагирова ПатиматРамазановна</w:t>
            </w:r>
          </w:p>
          <w:p w:rsidR="00FA3686" w:rsidRPr="00FA3686" w:rsidRDefault="00FA3686" w:rsidP="00FA3686">
            <w:pPr>
              <w:spacing w:after="0"/>
              <w:rPr>
                <w:rFonts w:ascii="Times New Roman" w:hAnsi="Times New Roman"/>
                <w:sz w:val="24"/>
                <w:szCs w:val="24"/>
              </w:rPr>
            </w:pP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Педагог психолог</w:t>
            </w:r>
          </w:p>
        </w:tc>
        <w:tc>
          <w:tcPr>
            <w:tcW w:w="1900" w:type="dxa"/>
          </w:tcPr>
          <w:p w:rsidR="00FA3686" w:rsidRPr="00FA3686" w:rsidRDefault="00FA3686" w:rsidP="00FA3686">
            <w:pPr>
              <w:spacing w:after="0"/>
              <w:jc w:val="center"/>
              <w:rPr>
                <w:rFonts w:ascii="Times New Roman" w:hAnsi="Times New Roman"/>
                <w:sz w:val="24"/>
                <w:szCs w:val="24"/>
              </w:rPr>
            </w:pP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После декр.</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trHeight w:val="513"/>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ОмароваПатиматОмаровна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Старшая вожатая</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ДжабуеваПатиматСаадулаевна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Pr>
          <w:p w:rsidR="00FA3686" w:rsidRPr="00FA3686" w:rsidRDefault="00FA3686" w:rsidP="00FA3686">
            <w:pPr>
              <w:spacing w:after="0"/>
              <w:rPr>
                <w:rFonts w:ascii="Times New Roman" w:hAnsi="Times New Roman"/>
                <w:color w:val="000000"/>
                <w:sz w:val="24"/>
                <w:szCs w:val="24"/>
              </w:rPr>
            </w:pPr>
            <w:r w:rsidRPr="00FA3686">
              <w:rPr>
                <w:rFonts w:ascii="Times New Roman" w:hAnsi="Times New Roman"/>
                <w:color w:val="000000"/>
                <w:sz w:val="24"/>
                <w:szCs w:val="24"/>
              </w:rPr>
              <w:t xml:space="preserve">    2018 март</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Бочина Любовь Павловна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Магомедова Сапият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Казбековна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Исмаилова Луиза Магомедрасуловна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 xml:space="preserve">2020 март </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СайдумоваИфриз</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Вердихановна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2014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АсильдароваШахрузатАхмедовна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родн.яз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Темирбулатова Эльмира Мирзаевна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родн.яз и лит-ры</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2020февраль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АбдулгаджиеваКалиматИльясовна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Учитель родного яз. И литнр</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 Агах</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Мисриевич</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ноябрь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Джамирзаев Шимердан </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Джамирзаевич</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ноябрь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Гаджимурадова Анагюль Гаджимурадовна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1900"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       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ноябрь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МажидоваПирдавус</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Мажидовна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Уч.физики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ШахбановаХамис</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Шахбановна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информатики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2019 январь</w:t>
            </w:r>
          </w:p>
        </w:tc>
        <w:tc>
          <w:tcPr>
            <w:tcW w:w="157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2024</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Маликова Аминат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Заирбеговна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географии</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РаджабоваПатимат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Шариповна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истории, обще., ист. Даг.</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июнь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379"/>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МагомедшариповаПатиматШариповна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Учит.ист.</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Махмудова Мадина Магомедовна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Учит.Ист.Д И КТНД</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 январь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Мусагаджиева Сафият Дибирмагомедовна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Уч.англ.яз</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2020март</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МухтарСапиятСалимгереевна</w:t>
            </w:r>
          </w:p>
          <w:p w:rsidR="00FA3686" w:rsidRPr="00FA3686" w:rsidRDefault="00FA3686" w:rsidP="00FA3686">
            <w:pPr>
              <w:spacing w:after="0"/>
              <w:rPr>
                <w:rFonts w:ascii="Times New Roman" w:hAnsi="Times New Roman"/>
                <w:sz w:val="24"/>
                <w:szCs w:val="24"/>
              </w:rPr>
            </w:pP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Учит.англ.яз.</w:t>
            </w:r>
          </w:p>
        </w:tc>
        <w:tc>
          <w:tcPr>
            <w:tcW w:w="1900" w:type="dxa"/>
          </w:tcPr>
          <w:p w:rsidR="00FA3686" w:rsidRPr="00FA3686" w:rsidRDefault="00FA3686" w:rsidP="00FA3686">
            <w:pPr>
              <w:spacing w:after="0"/>
              <w:jc w:val="center"/>
              <w:rPr>
                <w:rFonts w:ascii="Times New Roman" w:hAnsi="Times New Roman"/>
                <w:sz w:val="24"/>
                <w:szCs w:val="24"/>
              </w:rPr>
            </w:pP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После декр.</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Ражбадинова Салихат </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Шарапудиновна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 яз.</w:t>
            </w:r>
          </w:p>
        </w:tc>
        <w:tc>
          <w:tcPr>
            <w:tcW w:w="1900" w:type="dxa"/>
          </w:tcPr>
          <w:p w:rsidR="00FA3686" w:rsidRPr="00FA3686" w:rsidRDefault="00FA3686" w:rsidP="00FA3686">
            <w:pPr>
              <w:spacing w:after="0"/>
              <w:jc w:val="center"/>
              <w:rPr>
                <w:rFonts w:ascii="Times New Roman" w:hAnsi="Times New Roman"/>
                <w:sz w:val="24"/>
                <w:szCs w:val="24"/>
              </w:rPr>
            </w:pP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Мол.спец.</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Нурулаева Хадижат Гамзатовна</w:t>
            </w:r>
          </w:p>
          <w:p w:rsidR="00FA3686" w:rsidRPr="00FA3686" w:rsidRDefault="00FA3686" w:rsidP="00FA3686">
            <w:pPr>
              <w:spacing w:after="0"/>
              <w:rPr>
                <w:rFonts w:ascii="Times New Roman" w:hAnsi="Times New Roman"/>
                <w:sz w:val="24"/>
                <w:szCs w:val="24"/>
              </w:rPr>
            </w:pP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Учит.англ.яз.</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2020январь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Абасова МадинатАхмеднабиевна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Pr>
          <w:p w:rsidR="00FA3686" w:rsidRPr="00FA3686" w:rsidRDefault="00FA3686" w:rsidP="00FA3686">
            <w:pPr>
              <w:spacing w:after="0"/>
              <w:jc w:val="center"/>
              <w:rPr>
                <w:rFonts w:ascii="Times New Roman" w:hAnsi="Times New Roman"/>
                <w:b/>
                <w:sz w:val="24"/>
                <w:szCs w:val="24"/>
              </w:rPr>
            </w:pP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после декр.</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Амайациева Зарема Магомедовна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shd w:val="clear" w:color="auto" w:fill="auto"/>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март</w:t>
            </w:r>
          </w:p>
        </w:tc>
        <w:tc>
          <w:tcPr>
            <w:tcW w:w="1570"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Гасанова Мария Магомедовна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shd w:val="clear" w:color="auto" w:fill="auto"/>
          </w:tcPr>
          <w:p w:rsidR="00FA3686" w:rsidRPr="00FA3686" w:rsidRDefault="00FA3686" w:rsidP="00FA3686">
            <w:pPr>
              <w:spacing w:after="0"/>
              <w:jc w:val="center"/>
              <w:rPr>
                <w:rFonts w:ascii="Times New Roman" w:hAnsi="Times New Roman"/>
                <w:sz w:val="24"/>
                <w:szCs w:val="24"/>
              </w:rPr>
            </w:pPr>
          </w:p>
        </w:tc>
        <w:tc>
          <w:tcPr>
            <w:tcW w:w="1701"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Мол. Спец.</w:t>
            </w:r>
          </w:p>
        </w:tc>
        <w:tc>
          <w:tcPr>
            <w:tcW w:w="1570"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Гасанова  Джавгарат Залимхановна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shd w:val="clear" w:color="auto" w:fill="auto"/>
          </w:tcPr>
          <w:p w:rsidR="00FA3686" w:rsidRPr="00FA3686" w:rsidRDefault="00FA3686" w:rsidP="00FA3686">
            <w:pPr>
              <w:spacing w:after="0"/>
              <w:jc w:val="center"/>
              <w:rPr>
                <w:rFonts w:ascii="Times New Roman" w:hAnsi="Times New Roman"/>
                <w:sz w:val="24"/>
                <w:szCs w:val="24"/>
              </w:rPr>
            </w:pPr>
          </w:p>
        </w:tc>
        <w:tc>
          <w:tcPr>
            <w:tcW w:w="1701"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Мол. Спец.</w:t>
            </w:r>
          </w:p>
        </w:tc>
        <w:tc>
          <w:tcPr>
            <w:tcW w:w="1570"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trHeight w:val="419"/>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Агапова Елена Николаевна</w:t>
            </w:r>
          </w:p>
          <w:p w:rsidR="00FA3686" w:rsidRPr="00FA3686" w:rsidRDefault="00FA3686" w:rsidP="00FA3686">
            <w:pPr>
              <w:spacing w:after="0"/>
              <w:rPr>
                <w:rFonts w:ascii="Times New Roman" w:hAnsi="Times New Roman"/>
                <w:sz w:val="24"/>
                <w:szCs w:val="24"/>
              </w:rPr>
            </w:pP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shd w:val="clear" w:color="auto" w:fill="auto"/>
          </w:tcPr>
          <w:p w:rsidR="00FA3686" w:rsidRPr="00FA3686" w:rsidRDefault="00FA3686" w:rsidP="00FA3686">
            <w:pPr>
              <w:spacing w:after="0"/>
              <w:jc w:val="center"/>
              <w:rPr>
                <w:rFonts w:ascii="Times New Roman" w:hAnsi="Times New Roman"/>
                <w:sz w:val="24"/>
                <w:szCs w:val="24"/>
              </w:rPr>
            </w:pPr>
          </w:p>
        </w:tc>
        <w:tc>
          <w:tcPr>
            <w:tcW w:w="1701"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После декр.</w:t>
            </w:r>
          </w:p>
        </w:tc>
        <w:tc>
          <w:tcPr>
            <w:tcW w:w="1570"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Исабалаева Джамила Исабалаевна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первая</w:t>
            </w:r>
          </w:p>
        </w:tc>
        <w:tc>
          <w:tcPr>
            <w:tcW w:w="1701" w:type="dxa"/>
            <w:shd w:val="clear" w:color="auto" w:fill="auto"/>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 xml:space="preserve">2017 декабрь </w:t>
            </w:r>
          </w:p>
        </w:tc>
        <w:tc>
          <w:tcPr>
            <w:tcW w:w="1570" w:type="dxa"/>
            <w:shd w:val="clear" w:color="auto" w:fill="auto"/>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color w:val="000000"/>
                <w:sz w:val="24"/>
                <w:szCs w:val="24"/>
              </w:rPr>
              <w:t>2022</w:t>
            </w:r>
          </w:p>
        </w:tc>
      </w:tr>
      <w:tr w:rsidR="00FA3686" w:rsidRPr="00FA3686" w:rsidTr="00D93B4C">
        <w:trPr>
          <w:jc w:val="center"/>
        </w:trPr>
        <w:tc>
          <w:tcPr>
            <w:tcW w:w="1045" w:type="dxa"/>
          </w:tcPr>
          <w:p w:rsidR="00FA3686" w:rsidRPr="00FA3686" w:rsidRDefault="00FA3686" w:rsidP="00806DFD">
            <w:pPr>
              <w:pStyle w:val="a6"/>
              <w:numPr>
                <w:ilvl w:val="0"/>
                <w:numId w:val="33"/>
              </w:numPr>
              <w:jc w:val="center"/>
            </w:pPr>
          </w:p>
        </w:tc>
        <w:tc>
          <w:tcPr>
            <w:tcW w:w="520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Мусаева Асият Магомедгаджиевна</w:t>
            </w:r>
          </w:p>
        </w:tc>
        <w:tc>
          <w:tcPr>
            <w:tcW w:w="209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Учит.нач.кл.</w:t>
            </w:r>
          </w:p>
        </w:tc>
        <w:tc>
          <w:tcPr>
            <w:tcW w:w="190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декабрь</w:t>
            </w:r>
          </w:p>
        </w:tc>
        <w:tc>
          <w:tcPr>
            <w:tcW w:w="1570"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АбдусаламоваАшураБагадуровна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январь</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696"/>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Абдулмучминова Саида Магомедовна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начальных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январь</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Чинчарова Ашура Нажмудиновна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март</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Магомедова Изагат Гаджиевна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2019июнь</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Абдухалимова Меседо Юсуповна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Соотв.</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 февраль</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2024</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ПахрудиноваРаисат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Званкиевна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 март</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2025</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БадрудиноваАйшат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Рашидовна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Исабалаева Альбина Гюлахмедовна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650"/>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Нурмагомедова Сидрат Нурмагомедовна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2015 март</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Белокурова Татьяна Александровна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технологии</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первая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2016 июль</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Зайнудинова Абидат Гаджимурадовна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технологии</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b/>
                <w:sz w:val="24"/>
                <w:szCs w:val="24"/>
              </w:rPr>
            </w:pPr>
          </w:p>
        </w:tc>
        <w:tc>
          <w:tcPr>
            <w:tcW w:w="1701" w:type="dxa"/>
            <w:tcBorders>
              <w:top w:val="single" w:sz="4" w:space="0" w:color="auto"/>
              <w:bottom w:val="single" w:sz="4" w:space="0" w:color="auto"/>
            </w:tcBorders>
          </w:tcPr>
          <w:p w:rsidR="00FA3686" w:rsidRPr="00FA3686" w:rsidRDefault="00F04106" w:rsidP="00FA3686">
            <w:pPr>
              <w:spacing w:after="0"/>
              <w:jc w:val="center"/>
              <w:rPr>
                <w:rFonts w:ascii="Times New Roman" w:hAnsi="Times New Roman"/>
                <w:b/>
                <w:color w:val="000000"/>
                <w:sz w:val="24"/>
                <w:szCs w:val="24"/>
              </w:rPr>
            </w:pPr>
            <w:r>
              <w:rPr>
                <w:rFonts w:ascii="Times New Roman" w:hAnsi="Times New Roman"/>
                <w:b/>
                <w:color w:val="000000"/>
                <w:sz w:val="24"/>
                <w:szCs w:val="24"/>
              </w:rPr>
              <w:t>Совм.</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b/>
                <w:color w:val="000000"/>
                <w:sz w:val="24"/>
                <w:szCs w:val="24"/>
              </w:rPr>
            </w:pP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 Абдурагим Гаджимурадович</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Учитель физич.культуры</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Мол. Спец.</w:t>
            </w:r>
          </w:p>
        </w:tc>
        <w:tc>
          <w:tcPr>
            <w:tcW w:w="1570"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        2021</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Турциева Разият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Халиковна</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ПДО</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высшая</w:t>
            </w: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май</w:t>
            </w: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2023</w:t>
            </w:r>
          </w:p>
        </w:tc>
      </w:tr>
      <w:tr w:rsidR="00FA3686" w:rsidRPr="00FA3686" w:rsidTr="00D93B4C">
        <w:trPr>
          <w:trHeight w:val="572"/>
          <w:jc w:val="center"/>
        </w:trPr>
        <w:tc>
          <w:tcPr>
            <w:tcW w:w="1045" w:type="dxa"/>
            <w:tcBorders>
              <w:top w:val="single" w:sz="4" w:space="0" w:color="auto"/>
              <w:bottom w:val="single" w:sz="4" w:space="0" w:color="auto"/>
            </w:tcBorders>
          </w:tcPr>
          <w:p w:rsidR="00FA3686" w:rsidRPr="00FA3686" w:rsidRDefault="00FA3686" w:rsidP="00806DFD">
            <w:pPr>
              <w:pStyle w:val="a6"/>
              <w:numPr>
                <w:ilvl w:val="0"/>
                <w:numId w:val="33"/>
              </w:numPr>
              <w:jc w:val="center"/>
            </w:pPr>
          </w:p>
        </w:tc>
        <w:tc>
          <w:tcPr>
            <w:tcW w:w="5204" w:type="dxa"/>
            <w:tcBorders>
              <w:top w:val="single" w:sz="4" w:space="0" w:color="auto"/>
              <w:bottom w:val="single" w:sz="4" w:space="0" w:color="auto"/>
            </w:tcBorders>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Янченко Александр Георгиевич</w:t>
            </w:r>
          </w:p>
        </w:tc>
        <w:tc>
          <w:tcPr>
            <w:tcW w:w="2099"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ПДО</w:t>
            </w:r>
          </w:p>
        </w:tc>
        <w:tc>
          <w:tcPr>
            <w:tcW w:w="190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p>
        </w:tc>
        <w:tc>
          <w:tcPr>
            <w:tcW w:w="1701"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color w:val="FF0000"/>
                <w:sz w:val="24"/>
                <w:szCs w:val="24"/>
              </w:rPr>
            </w:pPr>
          </w:p>
        </w:tc>
        <w:tc>
          <w:tcPr>
            <w:tcW w:w="1570" w:type="dxa"/>
            <w:tcBorders>
              <w:top w:val="single" w:sz="4" w:space="0" w:color="auto"/>
              <w:bottom w:val="single" w:sz="4" w:space="0" w:color="auto"/>
            </w:tcBorders>
          </w:tcPr>
          <w:p w:rsidR="00FA3686" w:rsidRPr="00FA3686" w:rsidRDefault="00FA3686" w:rsidP="00FA3686">
            <w:pPr>
              <w:spacing w:after="0"/>
              <w:jc w:val="center"/>
              <w:rPr>
                <w:rFonts w:ascii="Times New Roman" w:hAnsi="Times New Roman"/>
                <w:sz w:val="24"/>
                <w:szCs w:val="24"/>
              </w:rPr>
            </w:pPr>
          </w:p>
        </w:tc>
      </w:tr>
    </w:tbl>
    <w:p w:rsidR="00FA3686" w:rsidRPr="00FA3686" w:rsidRDefault="00FA3686" w:rsidP="00FA3686">
      <w:pPr>
        <w:spacing w:after="0"/>
        <w:rPr>
          <w:rFonts w:ascii="Times New Roman" w:hAnsi="Times New Roman"/>
          <w:b/>
          <w:sz w:val="24"/>
          <w:szCs w:val="24"/>
        </w:rPr>
      </w:pPr>
    </w:p>
    <w:p w:rsidR="00FA3686" w:rsidRPr="00FA3686" w:rsidRDefault="00FA3686" w:rsidP="00FA3686">
      <w:pPr>
        <w:spacing w:after="0"/>
        <w:jc w:val="center"/>
        <w:rPr>
          <w:rFonts w:ascii="Times New Roman" w:hAnsi="Times New Roman"/>
          <w:b/>
          <w:sz w:val="24"/>
          <w:szCs w:val="24"/>
        </w:rPr>
      </w:pPr>
      <w:r w:rsidRPr="00FA3686">
        <w:rPr>
          <w:rFonts w:ascii="Times New Roman" w:hAnsi="Times New Roman"/>
          <w:b/>
          <w:sz w:val="24"/>
          <w:szCs w:val="24"/>
        </w:rPr>
        <w:t xml:space="preserve">График прохождения курсов повышения квалификации  педагогическими работниками МКОУ «Краснооктябрьская СОШ им.Р.Гамзатова» </w:t>
      </w:r>
    </w:p>
    <w:p w:rsidR="00FA3686" w:rsidRPr="00FA3686" w:rsidRDefault="00FA3686" w:rsidP="00FA3686">
      <w:pPr>
        <w:spacing w:after="0"/>
        <w:jc w:val="center"/>
        <w:rPr>
          <w:rFonts w:ascii="Times New Roman" w:hAnsi="Times New Roman"/>
          <w:b/>
          <w:sz w:val="24"/>
          <w:szCs w:val="24"/>
        </w:rPr>
      </w:pPr>
      <w:r w:rsidRPr="00FA3686">
        <w:rPr>
          <w:rFonts w:ascii="Times New Roman" w:hAnsi="Times New Roman"/>
          <w:b/>
          <w:sz w:val="24"/>
          <w:szCs w:val="24"/>
        </w:rPr>
        <w:t>2019-2020 уч.г.</w:t>
      </w:r>
    </w:p>
    <w:tbl>
      <w:tblPr>
        <w:tblW w:w="12820" w:type="dxa"/>
        <w:jc w:val="center"/>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0"/>
        <w:gridCol w:w="4134"/>
        <w:gridCol w:w="3119"/>
        <w:gridCol w:w="2551"/>
        <w:gridCol w:w="1906"/>
      </w:tblGrid>
      <w:tr w:rsidR="00FA3686" w:rsidRPr="00FA3686" w:rsidTr="00D93B4C">
        <w:trPr>
          <w:trHeight w:val="475"/>
          <w:jc w:val="center"/>
        </w:trPr>
        <w:tc>
          <w:tcPr>
            <w:tcW w:w="1110"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w:t>
            </w:r>
          </w:p>
        </w:tc>
        <w:tc>
          <w:tcPr>
            <w:tcW w:w="4134"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Ф.И.О.</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Должность </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Год прохождения</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курсов</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Год прохождения </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последующих</w:t>
            </w:r>
          </w:p>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курсов</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 Гаджимурад</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Алиевич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физич. культуры</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май</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trHeight w:val="493"/>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Гаджиев М.А.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физич. культуры</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сент.</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 Рамазан Ибрагимхалилович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 xml:space="preserve"> (Уч. ОБЖ)</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сент.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Махмудова Эльмира Махмудовна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сент.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Кленкова Елена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Валентиновна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истории, обществ.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сент.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АрабиеваПатиматДжаватхановна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иностр. языка</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апрель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trHeight w:val="472"/>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Агапова Олеся Ивановна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Учит.ИЗО</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Давудбегова Куржан 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биологии, химии</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Тагирова Патимат Рамазановна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Педагог психолог</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сент.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Омарова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Патимат Омаровна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Старшая вожатая</w:t>
            </w:r>
          </w:p>
        </w:tc>
        <w:tc>
          <w:tcPr>
            <w:tcW w:w="2551" w:type="dxa"/>
          </w:tcPr>
          <w:p w:rsidR="00FA3686" w:rsidRPr="00FA3686" w:rsidRDefault="00FA3686" w:rsidP="00FA3686">
            <w:pPr>
              <w:spacing w:after="0"/>
              <w:jc w:val="center"/>
              <w:rPr>
                <w:rFonts w:ascii="Times New Roman" w:hAnsi="Times New Roman"/>
                <w:color w:val="000000"/>
                <w:sz w:val="24"/>
                <w:szCs w:val="24"/>
              </w:rPr>
            </w:pPr>
          </w:p>
        </w:tc>
        <w:tc>
          <w:tcPr>
            <w:tcW w:w="1906" w:type="dxa"/>
          </w:tcPr>
          <w:p w:rsidR="00FA3686" w:rsidRPr="00FA3686" w:rsidRDefault="00FA3686" w:rsidP="00FA3686">
            <w:pPr>
              <w:spacing w:after="0"/>
              <w:jc w:val="center"/>
              <w:rPr>
                <w:rFonts w:ascii="Times New Roman" w:hAnsi="Times New Roman"/>
                <w:color w:val="000000"/>
                <w:sz w:val="24"/>
                <w:szCs w:val="24"/>
              </w:rPr>
            </w:pP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Джабуева Патимат Саадулаевна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rPr>
                <w:rFonts w:ascii="Times New Roman" w:hAnsi="Times New Roman"/>
                <w:color w:val="000000"/>
                <w:sz w:val="24"/>
                <w:szCs w:val="24"/>
              </w:rPr>
            </w:pPr>
            <w:r w:rsidRPr="00FA3686">
              <w:rPr>
                <w:rFonts w:ascii="Times New Roman" w:hAnsi="Times New Roman"/>
                <w:color w:val="000000"/>
                <w:sz w:val="24"/>
                <w:szCs w:val="24"/>
              </w:rPr>
              <w:t xml:space="preserve">    2018 июнь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trHeight w:val="468"/>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Бочина Любовь Павловна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Магомедова Сапият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Казбековна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Исмаилова Луиза Магомедрасуловна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 xml:space="preserve">2016сентябрь </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СайдумоваИфриз</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Вердихановна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русск.яз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сентябрь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АсильдароваШахрузатАхмедовна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родн.яз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Темирбулатова Эльмира Мирзаевна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родн.яз и лит-ры</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АбдулгаджиеваКалиматИльясовна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Учитель родного яз.илитнр</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  Агах</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Мисриевич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2551" w:type="dxa"/>
          </w:tcPr>
          <w:p w:rsidR="00FA3686" w:rsidRPr="00FA3686" w:rsidRDefault="00FA3686" w:rsidP="00FA3686">
            <w:pPr>
              <w:spacing w:after="0"/>
              <w:jc w:val="center"/>
              <w:rPr>
                <w:rFonts w:ascii="Times New Roman" w:hAnsi="Times New Roman"/>
                <w:color w:val="000000"/>
                <w:sz w:val="24"/>
                <w:szCs w:val="24"/>
              </w:rPr>
            </w:pPr>
          </w:p>
        </w:tc>
        <w:tc>
          <w:tcPr>
            <w:tcW w:w="1906" w:type="dxa"/>
          </w:tcPr>
          <w:p w:rsidR="00FA3686" w:rsidRPr="00FA3686" w:rsidRDefault="00FA3686" w:rsidP="00FA3686">
            <w:pPr>
              <w:spacing w:after="0"/>
              <w:jc w:val="center"/>
              <w:rPr>
                <w:rFonts w:ascii="Times New Roman" w:hAnsi="Times New Roman"/>
                <w:color w:val="000000"/>
                <w:sz w:val="24"/>
                <w:szCs w:val="24"/>
              </w:rPr>
            </w:pP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ДжамирзаевШимерданДжамирзаевич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2016 февраль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Гаджимурадова Анагюль Гаджимурадовна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математики</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trHeight w:val="660"/>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Мажидова Пирдавус</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Мажидовна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Уч.физики</w:t>
            </w:r>
          </w:p>
        </w:tc>
        <w:tc>
          <w:tcPr>
            <w:tcW w:w="2551" w:type="dxa"/>
          </w:tcPr>
          <w:p w:rsidR="00FA3686" w:rsidRPr="00FA3686" w:rsidRDefault="00FA3686" w:rsidP="00FA3686">
            <w:pPr>
              <w:spacing w:after="0"/>
              <w:jc w:val="center"/>
              <w:rPr>
                <w:rFonts w:ascii="Times New Roman" w:hAnsi="Times New Roman"/>
                <w:color w:val="000000"/>
                <w:sz w:val="24"/>
                <w:szCs w:val="24"/>
              </w:rPr>
            </w:pPr>
          </w:p>
        </w:tc>
        <w:tc>
          <w:tcPr>
            <w:tcW w:w="1906" w:type="dxa"/>
          </w:tcPr>
          <w:p w:rsidR="00FA3686" w:rsidRPr="00FA3686" w:rsidRDefault="00FA3686" w:rsidP="00FA3686">
            <w:pPr>
              <w:spacing w:after="0"/>
              <w:jc w:val="center"/>
              <w:rPr>
                <w:rFonts w:ascii="Times New Roman" w:hAnsi="Times New Roman"/>
                <w:color w:val="000000"/>
                <w:sz w:val="24"/>
                <w:szCs w:val="24"/>
              </w:rPr>
            </w:pPr>
          </w:p>
        </w:tc>
      </w:tr>
      <w:tr w:rsidR="00FA3686" w:rsidRPr="00FA3686" w:rsidTr="00D93B4C">
        <w:trPr>
          <w:trHeight w:val="556"/>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ШахбановаХамис</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Шахбановна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информатики</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Маликова  Аминат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Заирбеговна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географии</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trHeight w:val="604"/>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Раджабова Патимат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Шариповна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истории, обще., ист.Даг.</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2019 ноябрь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Магомедшарипова Патимат Шариповна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Учит.ист.</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Махмудова МадинаМагомедовна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Учит.Ист.Д И КТНД</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Мусагаджиева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Сафият Дибирмагомедовна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Уч.английс.яз</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ноябрь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Мухтар</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Сапият Салимгереевна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Учит.англ.яз.</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После декр.</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Ражбадинова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Салихат Шарапудиновна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 яз.</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Молод. Спец.</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2023</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НурулаеваХадижатГамзатовна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Учит.англ. яз.</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октябрь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АбасоваМадинатАхмеднабиевна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май</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АмайациеваЗарема 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май</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Гасанова Мария 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Молод.спец.</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Гасанова ДжавгаратЗалимхановна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Молод.спец.</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2023</w:t>
            </w:r>
          </w:p>
        </w:tc>
      </w:tr>
      <w:tr w:rsidR="00FA3686" w:rsidRPr="00FA3686" w:rsidTr="00D93B4C">
        <w:trPr>
          <w:trHeight w:val="497"/>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Агапова Елена Николаевна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2019 ноябрь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Исабалаева Джамиля Исабалаевна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Мусаева АсиятМагомедгаджиевна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Учит.нач.кл.</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АбдусаламоваАшураБагадуровна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Абдулмучминова Саида 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начальных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2019 ноябрь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2022</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Чинчарова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Ашура Нажмудиновна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rPr>
                <w:rFonts w:ascii="Times New Roman" w:hAnsi="Times New Roman"/>
                <w:color w:val="000000"/>
                <w:sz w:val="24"/>
                <w:szCs w:val="24"/>
              </w:rPr>
            </w:pPr>
            <w:r w:rsidRPr="00FA3686">
              <w:rPr>
                <w:rFonts w:ascii="Times New Roman" w:hAnsi="Times New Roman"/>
                <w:color w:val="000000"/>
                <w:sz w:val="24"/>
                <w:szCs w:val="24"/>
              </w:rPr>
              <w:t xml:space="preserve">     2018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Магомедова Изагат Гаджиевна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2018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2021</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Абдухалимова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Меседо Юсуповна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Пахрудинова Раисат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Званкиевна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Бадрудинова Айшат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Рашидовна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Исабалаева  Альбина Гюлахмедовна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Нурмагомедова Сидрат Нурмагомедовна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нач. классов</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август</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435"/>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Белокурова Татьяна Александровна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технологии</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2018 декабрь</w:t>
            </w:r>
          </w:p>
        </w:tc>
        <w:tc>
          <w:tcPr>
            <w:tcW w:w="1906"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2021</w:t>
            </w:r>
          </w:p>
        </w:tc>
      </w:tr>
      <w:tr w:rsidR="00FA3686" w:rsidRPr="00FA3686" w:rsidTr="00D93B4C">
        <w:trPr>
          <w:trHeight w:val="435"/>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ЗайнудиноваАбидатГаджимурадовна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 технологии</w:t>
            </w:r>
          </w:p>
        </w:tc>
        <w:tc>
          <w:tcPr>
            <w:tcW w:w="2551"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2017 декабрь</w:t>
            </w:r>
          </w:p>
        </w:tc>
        <w:tc>
          <w:tcPr>
            <w:tcW w:w="1906" w:type="dxa"/>
          </w:tcPr>
          <w:p w:rsidR="00FA3686" w:rsidRPr="00FA3686" w:rsidRDefault="00FA3686" w:rsidP="00FA3686">
            <w:pPr>
              <w:spacing w:after="0"/>
              <w:jc w:val="center"/>
              <w:rPr>
                <w:rFonts w:ascii="Times New Roman" w:hAnsi="Times New Roman"/>
                <w:color w:val="000000"/>
                <w:sz w:val="24"/>
                <w:szCs w:val="24"/>
              </w:rPr>
            </w:pPr>
            <w:r w:rsidRPr="00FA3686">
              <w:rPr>
                <w:rFonts w:ascii="Times New Roman" w:hAnsi="Times New Roman"/>
                <w:color w:val="000000"/>
                <w:sz w:val="24"/>
                <w:szCs w:val="24"/>
              </w:rPr>
              <w:t>2020</w:t>
            </w:r>
          </w:p>
        </w:tc>
      </w:tr>
      <w:tr w:rsidR="00FA3686" w:rsidRPr="00FA3686" w:rsidTr="00D93B4C">
        <w:trPr>
          <w:trHeight w:val="435"/>
          <w:jc w:val="center"/>
        </w:trPr>
        <w:tc>
          <w:tcPr>
            <w:tcW w:w="1110" w:type="dxa"/>
          </w:tcPr>
          <w:p w:rsidR="00FA3686" w:rsidRPr="00FA3686" w:rsidRDefault="00FA3686" w:rsidP="00806DFD">
            <w:pPr>
              <w:pStyle w:val="a6"/>
              <w:numPr>
                <w:ilvl w:val="0"/>
                <w:numId w:val="34"/>
              </w:numPr>
              <w:jc w:val="both"/>
              <w:rPr>
                <w:b/>
              </w:rPr>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Исмаилов Абдурагим</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Гаджимурадович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Учитель физич.культуры</w:t>
            </w:r>
          </w:p>
        </w:tc>
        <w:tc>
          <w:tcPr>
            <w:tcW w:w="2551"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Молод. Спец.</w:t>
            </w:r>
          </w:p>
        </w:tc>
        <w:tc>
          <w:tcPr>
            <w:tcW w:w="1906"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 xml:space="preserve">            2022</w:t>
            </w:r>
          </w:p>
        </w:tc>
      </w:tr>
      <w:tr w:rsidR="00FA3686" w:rsidRPr="00FA3686" w:rsidTr="00D93B4C">
        <w:trPr>
          <w:trHeight w:val="435"/>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ТурциеваРазият</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Халиковна</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ПДО</w:t>
            </w:r>
          </w:p>
        </w:tc>
        <w:tc>
          <w:tcPr>
            <w:tcW w:w="2551" w:type="dxa"/>
          </w:tcPr>
          <w:p w:rsidR="00FA3686" w:rsidRPr="00FA3686" w:rsidRDefault="00FA3686" w:rsidP="00FA3686">
            <w:pPr>
              <w:spacing w:after="0"/>
              <w:jc w:val="center"/>
              <w:rPr>
                <w:rFonts w:ascii="Times New Roman" w:hAnsi="Times New Roman"/>
                <w:sz w:val="24"/>
                <w:szCs w:val="24"/>
              </w:rPr>
            </w:pPr>
          </w:p>
        </w:tc>
        <w:tc>
          <w:tcPr>
            <w:tcW w:w="1906" w:type="dxa"/>
          </w:tcPr>
          <w:p w:rsidR="00FA3686" w:rsidRPr="00FA3686" w:rsidRDefault="00FA3686" w:rsidP="00FA3686">
            <w:pPr>
              <w:spacing w:after="0"/>
              <w:jc w:val="center"/>
              <w:rPr>
                <w:rFonts w:ascii="Times New Roman" w:hAnsi="Times New Roman"/>
                <w:sz w:val="24"/>
                <w:szCs w:val="24"/>
              </w:rPr>
            </w:pPr>
          </w:p>
        </w:tc>
      </w:tr>
      <w:tr w:rsidR="00FA3686" w:rsidRPr="00FA3686" w:rsidTr="00D93B4C">
        <w:trPr>
          <w:trHeight w:val="435"/>
          <w:jc w:val="center"/>
        </w:trPr>
        <w:tc>
          <w:tcPr>
            <w:tcW w:w="1110" w:type="dxa"/>
          </w:tcPr>
          <w:p w:rsidR="00FA3686" w:rsidRPr="00FA3686" w:rsidRDefault="00FA3686" w:rsidP="00806DFD">
            <w:pPr>
              <w:pStyle w:val="a6"/>
              <w:numPr>
                <w:ilvl w:val="0"/>
                <w:numId w:val="34"/>
              </w:numPr>
              <w:jc w:val="both"/>
            </w:pPr>
          </w:p>
        </w:tc>
        <w:tc>
          <w:tcPr>
            <w:tcW w:w="4134" w:type="dxa"/>
          </w:tcPr>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Янченко Александр Георгиевич</w:t>
            </w:r>
          </w:p>
        </w:tc>
        <w:tc>
          <w:tcPr>
            <w:tcW w:w="3119" w:type="dxa"/>
          </w:tcPr>
          <w:p w:rsidR="00FA3686" w:rsidRPr="00FA3686" w:rsidRDefault="00FA3686" w:rsidP="00FA3686">
            <w:pPr>
              <w:spacing w:after="0"/>
              <w:jc w:val="center"/>
              <w:rPr>
                <w:rFonts w:ascii="Times New Roman" w:hAnsi="Times New Roman"/>
                <w:sz w:val="24"/>
                <w:szCs w:val="24"/>
              </w:rPr>
            </w:pPr>
            <w:r w:rsidRPr="00FA3686">
              <w:rPr>
                <w:rFonts w:ascii="Times New Roman" w:hAnsi="Times New Roman"/>
                <w:sz w:val="24"/>
                <w:szCs w:val="24"/>
              </w:rPr>
              <w:t>ПДО</w:t>
            </w:r>
          </w:p>
        </w:tc>
        <w:tc>
          <w:tcPr>
            <w:tcW w:w="2551" w:type="dxa"/>
          </w:tcPr>
          <w:p w:rsidR="00FA3686" w:rsidRPr="00FA3686" w:rsidRDefault="00FA3686" w:rsidP="00FA3686">
            <w:pPr>
              <w:spacing w:after="0"/>
              <w:jc w:val="center"/>
              <w:rPr>
                <w:rFonts w:ascii="Times New Roman" w:hAnsi="Times New Roman"/>
                <w:color w:val="FF0000"/>
                <w:sz w:val="24"/>
                <w:szCs w:val="24"/>
              </w:rPr>
            </w:pPr>
          </w:p>
        </w:tc>
        <w:tc>
          <w:tcPr>
            <w:tcW w:w="1906" w:type="dxa"/>
          </w:tcPr>
          <w:p w:rsidR="00FA3686" w:rsidRPr="00FA3686" w:rsidRDefault="00FA3686" w:rsidP="00FA3686">
            <w:pPr>
              <w:spacing w:after="0"/>
              <w:jc w:val="center"/>
              <w:rPr>
                <w:rFonts w:ascii="Times New Roman" w:hAnsi="Times New Roman"/>
                <w:sz w:val="24"/>
                <w:szCs w:val="24"/>
              </w:rPr>
            </w:pPr>
          </w:p>
        </w:tc>
      </w:tr>
    </w:tbl>
    <w:p w:rsidR="00FA3686" w:rsidRDefault="00FA3686" w:rsidP="00FA3686">
      <w:pPr>
        <w:spacing w:after="0"/>
        <w:rPr>
          <w:rFonts w:ascii="Times New Roman" w:hAnsi="Times New Roman"/>
          <w:sz w:val="24"/>
          <w:szCs w:val="24"/>
        </w:rPr>
      </w:pPr>
    </w:p>
    <w:p w:rsidR="00FA3686" w:rsidRDefault="00FA3686" w:rsidP="00FA3686">
      <w:pPr>
        <w:spacing w:after="0"/>
        <w:rPr>
          <w:rFonts w:ascii="Times New Roman" w:hAnsi="Times New Roman"/>
          <w:sz w:val="24"/>
          <w:szCs w:val="24"/>
        </w:rPr>
      </w:pPr>
    </w:p>
    <w:p w:rsidR="00FA3686" w:rsidRDefault="00FA3686" w:rsidP="00FA3686">
      <w:pPr>
        <w:spacing w:after="0"/>
        <w:rPr>
          <w:rFonts w:ascii="Times New Roman" w:hAnsi="Times New Roman"/>
          <w:sz w:val="24"/>
          <w:szCs w:val="24"/>
        </w:rPr>
      </w:pPr>
    </w:p>
    <w:p w:rsidR="00FA3686" w:rsidRDefault="00FA3686" w:rsidP="00FA3686">
      <w:pPr>
        <w:spacing w:after="0"/>
        <w:rPr>
          <w:rFonts w:ascii="Times New Roman" w:hAnsi="Times New Roman"/>
          <w:sz w:val="24"/>
          <w:szCs w:val="24"/>
        </w:rPr>
      </w:pPr>
    </w:p>
    <w:p w:rsidR="00FA3686" w:rsidRDefault="00FA3686"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9537C0" w:rsidRDefault="009537C0"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tabs>
          <w:tab w:val="left" w:pos="0"/>
        </w:tabs>
        <w:spacing w:after="0"/>
        <w:ind w:left="-284" w:firstLine="851"/>
        <w:jc w:val="both"/>
        <w:rPr>
          <w:rFonts w:ascii="Times New Roman" w:hAnsi="Times New Roman"/>
          <w:b/>
          <w:color w:val="C00000"/>
          <w:sz w:val="24"/>
          <w:szCs w:val="24"/>
        </w:rPr>
      </w:pPr>
      <w:r w:rsidRPr="00FA3686">
        <w:rPr>
          <w:rFonts w:ascii="Times New Roman" w:hAnsi="Times New Roman"/>
          <w:b/>
          <w:color w:val="C00000"/>
          <w:sz w:val="24"/>
          <w:szCs w:val="24"/>
        </w:rPr>
        <w:t>Результативность развития педагогического творчества</w:t>
      </w:r>
    </w:p>
    <w:p w:rsidR="00FA3686" w:rsidRPr="00FA3686" w:rsidRDefault="00FA3686" w:rsidP="00FA3686">
      <w:pPr>
        <w:spacing w:after="0"/>
        <w:rPr>
          <w:rFonts w:ascii="Times New Roman" w:hAnsi="Times New Roman"/>
          <w:sz w:val="24"/>
          <w:szCs w:val="24"/>
        </w:rPr>
      </w:pPr>
      <w:r w:rsidRPr="00FA3686">
        <w:rPr>
          <w:rFonts w:ascii="Times New Roman" w:hAnsi="Times New Roman"/>
          <w:sz w:val="24"/>
          <w:szCs w:val="24"/>
        </w:rPr>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jc w:val="center"/>
        <w:rPr>
          <w:rFonts w:ascii="Times New Roman" w:hAnsi="Times New Roman"/>
          <w:b/>
          <w:color w:val="000000"/>
          <w:sz w:val="24"/>
          <w:szCs w:val="24"/>
        </w:rPr>
      </w:pPr>
      <w:r w:rsidRPr="00FA3686">
        <w:rPr>
          <w:rFonts w:ascii="Times New Roman" w:hAnsi="Times New Roman"/>
          <w:b/>
          <w:color w:val="000000"/>
          <w:sz w:val="24"/>
          <w:szCs w:val="24"/>
        </w:rPr>
        <w:t>ИТОГОВАЯ СВОДНАЯ ВЕДОМОСТЬ УСПЕВАЕМОСТИ</w:t>
      </w:r>
    </w:p>
    <w:p w:rsidR="00FA3686" w:rsidRPr="00FA3686" w:rsidRDefault="00FA3686" w:rsidP="00FA3686">
      <w:pPr>
        <w:spacing w:after="0"/>
        <w:jc w:val="center"/>
        <w:rPr>
          <w:rFonts w:ascii="Times New Roman" w:hAnsi="Times New Roman"/>
          <w:b/>
          <w:color w:val="000000"/>
          <w:sz w:val="24"/>
          <w:szCs w:val="24"/>
        </w:rPr>
      </w:pPr>
      <w:r w:rsidRPr="00FA3686">
        <w:rPr>
          <w:rFonts w:ascii="Times New Roman" w:hAnsi="Times New Roman"/>
          <w:b/>
          <w:color w:val="000000"/>
          <w:sz w:val="24"/>
          <w:szCs w:val="24"/>
        </w:rPr>
        <w:t>за год 2019-2020   учебный год</w:t>
      </w:r>
    </w:p>
    <w:p w:rsidR="00FA3686" w:rsidRPr="00FA3686" w:rsidRDefault="00FA3686" w:rsidP="00FA3686">
      <w:pPr>
        <w:spacing w:after="0"/>
        <w:jc w:val="center"/>
        <w:rPr>
          <w:rFonts w:ascii="Times New Roman" w:hAnsi="Times New Roman"/>
          <w:b/>
          <w:color w:val="000000"/>
          <w:sz w:val="24"/>
          <w:szCs w:val="24"/>
        </w:rPr>
      </w:pPr>
      <w:r w:rsidRPr="00FA3686">
        <w:rPr>
          <w:rFonts w:ascii="Times New Roman" w:hAnsi="Times New Roman"/>
          <w:b/>
          <w:color w:val="000000"/>
          <w:sz w:val="24"/>
          <w:szCs w:val="24"/>
        </w:rPr>
        <w:t xml:space="preserve">усп-99%; кач.-35%; СОУ-50%; ср.б-3,5 </w:t>
      </w: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tbl>
      <w:tblPr>
        <w:tblpPr w:leftFromText="180" w:rightFromText="180" w:vertAnchor="page" w:horzAnchor="page" w:tblpX="2053" w:tblpY="3632"/>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19"/>
        <w:gridCol w:w="1843"/>
        <w:gridCol w:w="1680"/>
        <w:gridCol w:w="1155"/>
        <w:gridCol w:w="1618"/>
      </w:tblGrid>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1-4</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5-9</w:t>
            </w:r>
          </w:p>
        </w:tc>
        <w:tc>
          <w:tcPr>
            <w:tcW w:w="1155" w:type="dxa"/>
            <w:tcBorders>
              <w:top w:val="single" w:sz="4" w:space="0" w:color="000000"/>
              <w:left w:val="single" w:sz="4" w:space="0" w:color="auto"/>
              <w:bottom w:val="single" w:sz="4" w:space="0" w:color="auto"/>
              <w:right w:val="single" w:sz="4" w:space="0" w:color="000000"/>
            </w:tcBorders>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10-11</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Всего</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Уч-ся на начало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272</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240</w:t>
            </w:r>
          </w:p>
        </w:tc>
        <w:tc>
          <w:tcPr>
            <w:tcW w:w="1155" w:type="dxa"/>
            <w:tcBorders>
              <w:top w:val="single" w:sz="4" w:space="0" w:color="auto"/>
              <w:left w:val="single" w:sz="4" w:space="0" w:color="auto"/>
              <w:bottom w:val="single" w:sz="4" w:space="0" w:color="auto"/>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22</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534</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Уч–ся на конец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269</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231</w:t>
            </w:r>
          </w:p>
        </w:tc>
        <w:tc>
          <w:tcPr>
            <w:tcW w:w="1155" w:type="dxa"/>
            <w:tcBorders>
              <w:top w:val="single" w:sz="4" w:space="0" w:color="auto"/>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22</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522</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31</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15</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12</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58</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Хорошистов (без 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56</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66</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3</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tabs>
                <w:tab w:val="center" w:pos="388"/>
                <w:tab w:val="right" w:pos="776"/>
              </w:tabs>
              <w:spacing w:after="0"/>
              <w:jc w:val="center"/>
              <w:rPr>
                <w:rFonts w:ascii="Times New Roman" w:hAnsi="Times New Roman"/>
                <w:b/>
                <w:color w:val="002060"/>
                <w:sz w:val="24"/>
                <w:szCs w:val="24"/>
              </w:rPr>
            </w:pPr>
            <w:r w:rsidRPr="00FA3686">
              <w:rPr>
                <w:rFonts w:ascii="Times New Roman" w:hAnsi="Times New Roman"/>
                <w:b/>
                <w:color w:val="002060"/>
                <w:sz w:val="24"/>
                <w:szCs w:val="24"/>
              </w:rPr>
              <w:t>125</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6</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6</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12</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16</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10</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26</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57</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45</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84</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62</w:t>
            </w:r>
          </w:p>
        </w:tc>
      </w:tr>
      <w:tr w:rsidR="00FA3686" w:rsidRPr="00FA3686" w:rsidTr="00D93B4C">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 кач. по математике</w:t>
            </w:r>
          </w:p>
          <w:p w:rsidR="00FA3686" w:rsidRPr="00FA3686" w:rsidRDefault="00FA3686" w:rsidP="00FA3686">
            <w:pPr>
              <w:spacing w:after="0"/>
              <w:jc w:val="center"/>
              <w:rPr>
                <w:rFonts w:ascii="Times New Roman" w:hAnsi="Times New Roman"/>
                <w:b/>
                <w:color w:val="002060"/>
                <w:sz w:val="24"/>
                <w:szCs w:val="24"/>
              </w:rPr>
            </w:pPr>
          </w:p>
        </w:tc>
        <w:tc>
          <w:tcPr>
            <w:tcW w:w="1843" w:type="dxa"/>
            <w:tcBorders>
              <w:top w:val="single" w:sz="4" w:space="0" w:color="000000"/>
              <w:left w:val="single" w:sz="4" w:space="0" w:color="000000"/>
              <w:bottom w:val="single" w:sz="4" w:space="0" w:color="auto"/>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67</w:t>
            </w:r>
          </w:p>
        </w:tc>
        <w:tc>
          <w:tcPr>
            <w:tcW w:w="1680" w:type="dxa"/>
            <w:tcBorders>
              <w:top w:val="single" w:sz="4" w:space="0" w:color="000000"/>
              <w:left w:val="single" w:sz="4" w:space="0" w:color="000000"/>
              <w:bottom w:val="single" w:sz="4" w:space="0" w:color="auto"/>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51</w:t>
            </w:r>
          </w:p>
        </w:tc>
        <w:tc>
          <w:tcPr>
            <w:tcW w:w="1155" w:type="dxa"/>
            <w:tcBorders>
              <w:top w:val="single" w:sz="4" w:space="0" w:color="000000"/>
              <w:left w:val="single" w:sz="4" w:space="0" w:color="auto"/>
              <w:bottom w:val="single" w:sz="4" w:space="0" w:color="auto"/>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95</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71</w:t>
            </w:r>
          </w:p>
        </w:tc>
      </w:tr>
      <w:tr w:rsidR="00FA3686" w:rsidRPr="00FA3686" w:rsidTr="00D93B4C">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45</w:t>
            </w:r>
          </w:p>
        </w:tc>
        <w:tc>
          <w:tcPr>
            <w:tcW w:w="1680" w:type="dxa"/>
            <w:tcBorders>
              <w:top w:val="single" w:sz="4" w:space="0" w:color="auto"/>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31</w:t>
            </w:r>
          </w:p>
        </w:tc>
        <w:tc>
          <w:tcPr>
            <w:tcW w:w="1155" w:type="dxa"/>
            <w:tcBorders>
              <w:top w:val="single" w:sz="4" w:space="0" w:color="auto"/>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84</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rPr>
                <w:rFonts w:ascii="Times New Roman" w:hAnsi="Times New Roman"/>
                <w:b/>
                <w:color w:val="002060"/>
                <w:sz w:val="24"/>
                <w:szCs w:val="24"/>
              </w:rPr>
            </w:pPr>
            <w:r w:rsidRPr="00FA3686">
              <w:rPr>
                <w:rFonts w:ascii="Times New Roman" w:hAnsi="Times New Roman"/>
                <w:b/>
                <w:color w:val="002060"/>
                <w:sz w:val="24"/>
                <w:szCs w:val="24"/>
              </w:rPr>
              <w:t xml:space="preserve">       </w:t>
            </w:r>
            <w:r w:rsidR="000B47FB">
              <w:rPr>
                <w:rFonts w:ascii="Times New Roman" w:hAnsi="Times New Roman"/>
                <w:b/>
                <w:color w:val="002060"/>
                <w:sz w:val="24"/>
                <w:szCs w:val="24"/>
              </w:rPr>
              <w:t xml:space="preserve">   </w:t>
            </w:r>
            <w:r w:rsidRPr="00FA3686">
              <w:rPr>
                <w:rFonts w:ascii="Times New Roman" w:hAnsi="Times New Roman"/>
                <w:b/>
                <w:color w:val="002060"/>
                <w:sz w:val="24"/>
                <w:szCs w:val="24"/>
              </w:rPr>
              <w:t>53</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4</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3</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3</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2</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3</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5</w:t>
            </w:r>
          </w:p>
        </w:tc>
      </w:tr>
      <w:tr w:rsidR="00FA3686" w:rsidRPr="00FA3686" w:rsidTr="00D93B4C">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5</w:t>
            </w:r>
          </w:p>
        </w:tc>
        <w:tc>
          <w:tcPr>
            <w:tcW w:w="1680" w:type="dxa"/>
            <w:tcBorders>
              <w:top w:val="single" w:sz="4" w:space="0" w:color="000000"/>
              <w:left w:val="single" w:sz="4" w:space="0" w:color="000000"/>
              <w:bottom w:val="single" w:sz="4" w:space="0" w:color="000000"/>
              <w:right w:val="single" w:sz="4" w:space="0" w:color="auto"/>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12</w:t>
            </w:r>
          </w:p>
        </w:tc>
        <w:tc>
          <w:tcPr>
            <w:tcW w:w="1155" w:type="dxa"/>
            <w:tcBorders>
              <w:top w:val="single" w:sz="4" w:space="0" w:color="000000"/>
              <w:left w:val="single" w:sz="4" w:space="0" w:color="auto"/>
              <w:bottom w:val="single" w:sz="4" w:space="0" w:color="000000"/>
              <w:right w:val="single" w:sz="4" w:space="0" w:color="000000"/>
            </w:tcBorders>
            <w:vAlign w:val="center"/>
          </w:tcPr>
          <w:p w:rsidR="00FA3686" w:rsidRPr="00FA3686" w:rsidRDefault="00FA3686" w:rsidP="00FA3686">
            <w:pPr>
              <w:spacing w:after="0"/>
              <w:jc w:val="center"/>
              <w:rPr>
                <w:rFonts w:ascii="Times New Roman" w:hAnsi="Times New Roman"/>
                <w:color w:val="002060"/>
                <w:sz w:val="24"/>
                <w:szCs w:val="24"/>
              </w:rPr>
            </w:pPr>
            <w:r w:rsidRPr="00FA3686">
              <w:rPr>
                <w:rFonts w:ascii="Times New Roman" w:hAnsi="Times New Roman"/>
                <w:color w:val="002060"/>
                <w:sz w:val="24"/>
                <w:szCs w:val="24"/>
              </w:rPr>
              <w:t>-</w:t>
            </w:r>
          </w:p>
        </w:tc>
        <w:tc>
          <w:tcPr>
            <w:tcW w:w="1618" w:type="dxa"/>
            <w:tcBorders>
              <w:top w:val="single" w:sz="4" w:space="0" w:color="auto"/>
              <w:bottom w:val="single" w:sz="4" w:space="0" w:color="auto"/>
              <w:right w:val="single" w:sz="4" w:space="0" w:color="auto"/>
            </w:tcBorders>
            <w:shd w:val="clear" w:color="auto" w:fill="auto"/>
            <w:vAlign w:val="center"/>
          </w:tcPr>
          <w:p w:rsidR="00FA3686" w:rsidRPr="00FA3686" w:rsidRDefault="00FA3686" w:rsidP="00FA3686">
            <w:pPr>
              <w:spacing w:after="0"/>
              <w:jc w:val="center"/>
              <w:rPr>
                <w:rFonts w:ascii="Times New Roman" w:hAnsi="Times New Roman"/>
                <w:b/>
                <w:color w:val="002060"/>
                <w:sz w:val="24"/>
                <w:szCs w:val="24"/>
              </w:rPr>
            </w:pPr>
            <w:r w:rsidRPr="00FA3686">
              <w:rPr>
                <w:rFonts w:ascii="Times New Roman" w:hAnsi="Times New Roman"/>
                <w:b/>
                <w:color w:val="002060"/>
                <w:sz w:val="24"/>
                <w:szCs w:val="24"/>
              </w:rPr>
              <w:t>17</w:t>
            </w:r>
          </w:p>
        </w:tc>
      </w:tr>
    </w:tbl>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rPr>
          <w:rFonts w:ascii="Times New Roman" w:hAnsi="Times New Roman"/>
          <w:sz w:val="24"/>
          <w:szCs w:val="24"/>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jc w:val="center"/>
        <w:rPr>
          <w:rFonts w:ascii="Times New Roman" w:eastAsia="Calibri" w:hAnsi="Times New Roman"/>
          <w:b/>
          <w:sz w:val="24"/>
          <w:szCs w:val="24"/>
          <w:lang w:eastAsia="en-US"/>
        </w:rPr>
      </w:pPr>
    </w:p>
    <w:p w:rsidR="00FA3686" w:rsidRPr="00FA3686" w:rsidRDefault="00FA3686" w:rsidP="00FA3686">
      <w:pPr>
        <w:spacing w:after="0"/>
        <w:ind w:firstLine="708"/>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Организация внеклассной деятельности по предмету</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Высокий уровень профессионального мастерства отдельных педагогов способствует воспитанию учащихся, достигающих стабильно высоких, положительных результатов в обучении и внеклассной деятельности по предметам, являющихся призерами олимпиад и конкурсов различных уровней.</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 xml:space="preserve">Количество победителей олимпиад, конкурсов по-прежнему остаётся стабильным, результативность участия высокая. Статистика показывает, что участниками олимпиад практически по всем предметам являются одни и те же учащиеся, успешно осваивающие образовательные стандарты. </w:t>
      </w:r>
    </w:p>
    <w:p w:rsidR="00FA3686" w:rsidRPr="00FA3686" w:rsidRDefault="00FA3686" w:rsidP="00FA3686">
      <w:pPr>
        <w:tabs>
          <w:tab w:val="left" w:pos="0"/>
        </w:tabs>
        <w:spacing w:after="0"/>
        <w:ind w:left="-284" w:firstLine="851"/>
        <w:jc w:val="both"/>
        <w:rPr>
          <w:rFonts w:ascii="Times New Roman" w:hAnsi="Times New Roman"/>
          <w:sz w:val="24"/>
          <w:szCs w:val="24"/>
        </w:rPr>
      </w:pPr>
      <w:r w:rsidRPr="00FA3686">
        <w:rPr>
          <w:rFonts w:ascii="Times New Roman" w:hAnsi="Times New Roman"/>
          <w:sz w:val="24"/>
          <w:szCs w:val="24"/>
        </w:rPr>
        <w:t xml:space="preserve">Традиционной формой организации внеклассной  работы по предмету являются предметные недели, которые позволяют как учащимся, так и учителям дополнительно раскрыть свой творческий потенциал. Наиболее интересными были предметные недели русского языка и литературы, математики, иностранного языка. Учителя-предметники проявили хорошие организаторские способности, умение создать творческую атмосферу, использовали разнообразные нетрадиционные формы проведения, которые вызвали интерес учащихся. </w:t>
      </w:r>
    </w:p>
    <w:p w:rsidR="00FA3686" w:rsidRPr="00FA3686" w:rsidRDefault="00FA3686" w:rsidP="00FA3686">
      <w:pPr>
        <w:spacing w:after="0"/>
        <w:jc w:val="center"/>
        <w:rPr>
          <w:rFonts w:ascii="Times New Roman" w:hAnsi="Times New Roman"/>
          <w:b/>
          <w:bCs/>
          <w:i/>
          <w:sz w:val="24"/>
          <w:szCs w:val="24"/>
        </w:rPr>
      </w:pPr>
    </w:p>
    <w:p w:rsidR="00FA3686" w:rsidRPr="00FA3686" w:rsidRDefault="00FA3686" w:rsidP="00FA3686">
      <w:pPr>
        <w:spacing w:after="0"/>
        <w:contextualSpacing/>
        <w:jc w:val="center"/>
        <w:rPr>
          <w:rFonts w:ascii="Times New Roman" w:hAnsi="Times New Roman"/>
          <w:b/>
          <w:bCs/>
          <w:i/>
          <w:sz w:val="24"/>
          <w:szCs w:val="24"/>
        </w:rPr>
      </w:pPr>
      <w:r w:rsidRPr="00FA3686">
        <w:rPr>
          <w:rFonts w:ascii="Times New Roman" w:hAnsi="Times New Roman"/>
          <w:b/>
          <w:bCs/>
          <w:i/>
          <w:sz w:val="24"/>
          <w:szCs w:val="24"/>
        </w:rPr>
        <w:t xml:space="preserve">РЕЗУЛЬТАТЫ    МУНИЦИПАЛЬНОГО ЭТАПА ВСЕРОССИЙСКИХ  И РЕГИОНАЛЬНЫХ ОЛИМПИАД ШКОЛЬНИКОВ </w:t>
      </w:r>
    </w:p>
    <w:p w:rsidR="00FA3686" w:rsidRPr="00FA3686" w:rsidRDefault="00FA3686" w:rsidP="00FA3686">
      <w:pPr>
        <w:spacing w:after="0"/>
        <w:contextualSpacing/>
        <w:jc w:val="center"/>
        <w:rPr>
          <w:rFonts w:ascii="Times New Roman" w:hAnsi="Times New Roman"/>
          <w:b/>
          <w:bCs/>
          <w:i/>
          <w:sz w:val="24"/>
          <w:szCs w:val="24"/>
        </w:rPr>
      </w:pPr>
    </w:p>
    <w:p w:rsidR="00FA3686" w:rsidRPr="00FA3686" w:rsidRDefault="00FA3686" w:rsidP="00FA3686">
      <w:pPr>
        <w:spacing w:after="0"/>
        <w:contextualSpacing/>
        <w:jc w:val="center"/>
        <w:rPr>
          <w:rFonts w:ascii="Times New Roman" w:hAnsi="Times New Roman"/>
          <w:b/>
          <w:bCs/>
          <w:i/>
          <w:sz w:val="24"/>
          <w:szCs w:val="24"/>
        </w:rPr>
      </w:pPr>
      <w:r w:rsidRPr="00FA3686">
        <w:rPr>
          <w:rFonts w:ascii="Times New Roman" w:hAnsi="Times New Roman"/>
          <w:b/>
          <w:bCs/>
          <w:i/>
          <w:sz w:val="24"/>
          <w:szCs w:val="24"/>
        </w:rPr>
        <w:t>В 2019-2020 УЧЕБНОМ ГОДУ</w:t>
      </w:r>
    </w:p>
    <w:p w:rsidR="00FA3686" w:rsidRPr="00FA3686" w:rsidRDefault="00FA3686" w:rsidP="00FA3686">
      <w:pPr>
        <w:spacing w:after="0"/>
        <w:contextualSpacing/>
        <w:rPr>
          <w:rFonts w:ascii="Times New Roman" w:hAnsi="Times New Roman"/>
          <w:bCs/>
          <w:sz w:val="24"/>
          <w:szCs w:val="24"/>
        </w:rPr>
      </w:pP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842"/>
        <w:gridCol w:w="1560"/>
        <w:gridCol w:w="1984"/>
        <w:gridCol w:w="3119"/>
      </w:tblGrid>
      <w:tr w:rsidR="00FA3686" w:rsidRPr="00FA3686" w:rsidTr="00D93B4C">
        <w:trPr>
          <w:trHeight w:val="653"/>
        </w:trPr>
        <w:tc>
          <w:tcPr>
            <w:tcW w:w="568" w:type="dxa"/>
          </w:tcPr>
          <w:p w:rsidR="00FA3686" w:rsidRPr="00FA3686" w:rsidRDefault="00FA3686" w:rsidP="00FA3686">
            <w:pPr>
              <w:spacing w:after="0"/>
              <w:contextualSpacing/>
              <w:rPr>
                <w:rFonts w:ascii="Times New Roman" w:hAnsi="Times New Roman"/>
                <w:bCs/>
                <w:color w:val="000000"/>
                <w:spacing w:val="2"/>
                <w:sz w:val="24"/>
                <w:szCs w:val="24"/>
              </w:rPr>
            </w:pPr>
          </w:p>
        </w:tc>
        <w:tc>
          <w:tcPr>
            <w:tcW w:w="2109" w:type="dxa"/>
          </w:tcPr>
          <w:p w:rsidR="00FA3686" w:rsidRPr="00FA3686" w:rsidRDefault="00FA3686" w:rsidP="00FA3686">
            <w:pPr>
              <w:spacing w:after="0"/>
              <w:contextualSpacing/>
              <w:jc w:val="center"/>
              <w:rPr>
                <w:rFonts w:ascii="Times New Roman" w:hAnsi="Times New Roman"/>
                <w:bCs/>
                <w:color w:val="000000"/>
                <w:spacing w:val="2"/>
                <w:sz w:val="24"/>
                <w:szCs w:val="24"/>
              </w:rPr>
            </w:pPr>
            <w:r w:rsidRPr="00FA3686">
              <w:rPr>
                <w:rFonts w:ascii="Times New Roman" w:hAnsi="Times New Roman"/>
                <w:bCs/>
                <w:color w:val="000000"/>
                <w:spacing w:val="2"/>
                <w:sz w:val="24"/>
                <w:szCs w:val="24"/>
              </w:rPr>
              <w:t>фамилия</w:t>
            </w:r>
          </w:p>
        </w:tc>
        <w:tc>
          <w:tcPr>
            <w:tcW w:w="1842" w:type="dxa"/>
          </w:tcPr>
          <w:p w:rsidR="00FA3686" w:rsidRPr="00FA3686" w:rsidRDefault="00FA3686" w:rsidP="00FA3686">
            <w:pPr>
              <w:spacing w:after="0"/>
              <w:contextualSpacing/>
              <w:jc w:val="center"/>
              <w:rPr>
                <w:rFonts w:ascii="Times New Roman" w:hAnsi="Times New Roman"/>
                <w:bCs/>
                <w:color w:val="000000"/>
                <w:spacing w:val="2"/>
                <w:sz w:val="24"/>
                <w:szCs w:val="24"/>
              </w:rPr>
            </w:pPr>
            <w:r w:rsidRPr="00FA3686">
              <w:rPr>
                <w:rFonts w:ascii="Times New Roman" w:hAnsi="Times New Roman"/>
                <w:bCs/>
                <w:color w:val="000000"/>
                <w:spacing w:val="2"/>
                <w:sz w:val="24"/>
                <w:szCs w:val="24"/>
              </w:rPr>
              <w:t>имя</w:t>
            </w:r>
          </w:p>
        </w:tc>
        <w:tc>
          <w:tcPr>
            <w:tcW w:w="1560" w:type="dxa"/>
          </w:tcPr>
          <w:p w:rsidR="00FA3686" w:rsidRPr="00FA3686" w:rsidRDefault="00FA3686" w:rsidP="00FA3686">
            <w:pPr>
              <w:spacing w:after="0"/>
              <w:contextualSpacing/>
              <w:jc w:val="center"/>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Класс обучения </w:t>
            </w:r>
          </w:p>
        </w:tc>
        <w:tc>
          <w:tcPr>
            <w:tcW w:w="1984" w:type="dxa"/>
          </w:tcPr>
          <w:p w:rsidR="00FA3686" w:rsidRPr="00FA3686" w:rsidRDefault="00FA3686" w:rsidP="00FA3686">
            <w:pPr>
              <w:spacing w:after="0"/>
              <w:contextualSpacing/>
              <w:jc w:val="center"/>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  призер</w:t>
            </w:r>
          </w:p>
        </w:tc>
        <w:tc>
          <w:tcPr>
            <w:tcW w:w="3119" w:type="dxa"/>
          </w:tcPr>
          <w:p w:rsidR="00FA3686" w:rsidRPr="00FA3686" w:rsidRDefault="00FA3686" w:rsidP="00FA3686">
            <w:pPr>
              <w:spacing w:after="0"/>
              <w:contextualSpacing/>
              <w:jc w:val="center"/>
              <w:rPr>
                <w:rFonts w:ascii="Times New Roman" w:hAnsi="Times New Roman"/>
                <w:bCs/>
                <w:color w:val="000000"/>
                <w:spacing w:val="2"/>
                <w:sz w:val="24"/>
                <w:szCs w:val="24"/>
              </w:rPr>
            </w:pPr>
            <w:r w:rsidRPr="00FA3686">
              <w:rPr>
                <w:rFonts w:ascii="Times New Roman" w:hAnsi="Times New Roman"/>
                <w:bCs/>
                <w:color w:val="000000"/>
                <w:spacing w:val="2"/>
                <w:sz w:val="24"/>
                <w:szCs w:val="24"/>
              </w:rPr>
              <w:t>ФИО учителя</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литература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Северенко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Екатерина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Исмаилова Л.М.</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Сайдумова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Лаура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Сайдумова И.В.</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Русский язык</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Мирзеханова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Динара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Исмаилова Л.М.</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биология</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4</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Асларханова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Загидат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Тагирова П.Р</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5</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 Альбина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Тагирова П.Р</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6</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Азизова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Анжела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Тагирова П.Р</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Халидова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Кавсарат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Тагирова П.Р</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обществознание</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Мирзеханова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Динара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ОБЖ</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Нажмудинова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Патихат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Мирзеханова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Динара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Деревянко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Максим</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12</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Ахмед</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13</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Азизова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Анжела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11</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14</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Алимирзоев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Артур</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15</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Маазов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Гасан</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16</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 Альбина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17</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Мирзеханова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Гульнара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18</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Гаджиева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Самира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право</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19</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Северенко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Екатерина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экономика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20</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Северенко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Екатерина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21</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Алиева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Мадина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22</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Назирова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Лейла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23</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Мирзеханова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Динара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Раджабова П.Ш.</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английский язык</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24</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Мирзоев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Шамиль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Мусагаджиева С.Д.</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25</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Мусаева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Раисат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Нурулаева Х.Г.</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26</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Магомедова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Хадижат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Нурулаева Х.Г.</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технология</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27</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Сайдумова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Лаура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Белокурова Т.А.</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география</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28</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Северенко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Екатерина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Маликова А.З.</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29</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Сайдумова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Лаура </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Маликова А.З.</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физкультура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30</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Агапова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Аксинья</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Исмаилов А.Г.</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31</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Деревянко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Максим</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 Р.И.</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32</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Баширов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Мурад</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Исмаилов А.Г.</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33</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Ярогиев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Саид</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Гаджиев М.А.</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История Дагестана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34</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Северенко</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Екатерина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8</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Магомедшарипова П.Ш</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35</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Абдулаев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9</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Магомедшарипова П.Ш</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36</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Ризванов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Масхудин</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Магомедшарипова П.Ш</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родной язык</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37</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color w:val="000000"/>
                <w:sz w:val="24"/>
                <w:szCs w:val="24"/>
              </w:rPr>
              <w:t>Асларханова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color w:val="000000"/>
                <w:sz w:val="24"/>
                <w:szCs w:val="24"/>
              </w:rPr>
              <w:t>Загидат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10</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color w:val="000000"/>
                <w:sz w:val="24"/>
                <w:szCs w:val="24"/>
              </w:rPr>
              <w:t>Асильдарова Ш.А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38</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Магомеднабиева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Кубра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7</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Асильдарова Ш.А.</w:t>
            </w:r>
          </w:p>
        </w:tc>
      </w:tr>
    </w:tbl>
    <w:p w:rsidR="00FA3686" w:rsidRPr="00FA3686" w:rsidRDefault="00FA3686" w:rsidP="00FA3686">
      <w:pPr>
        <w:spacing w:after="0"/>
        <w:contextualSpacing/>
        <w:jc w:val="center"/>
        <w:rPr>
          <w:rFonts w:ascii="Times New Roman" w:hAnsi="Times New Roman"/>
          <w:b/>
          <w:bCs/>
          <w:i/>
          <w:sz w:val="24"/>
          <w:szCs w:val="24"/>
        </w:rPr>
      </w:pPr>
    </w:p>
    <w:p w:rsidR="00FA3686" w:rsidRPr="00FA3686" w:rsidRDefault="00FA3686" w:rsidP="00FA3686">
      <w:pPr>
        <w:spacing w:after="0"/>
        <w:contextualSpacing/>
        <w:jc w:val="center"/>
        <w:rPr>
          <w:rFonts w:ascii="Times New Roman" w:hAnsi="Times New Roman"/>
          <w:b/>
          <w:bCs/>
          <w:i/>
          <w:sz w:val="24"/>
          <w:szCs w:val="24"/>
        </w:rPr>
      </w:pPr>
      <w:r w:rsidRPr="00FA3686">
        <w:rPr>
          <w:rFonts w:ascii="Times New Roman" w:hAnsi="Times New Roman"/>
          <w:b/>
          <w:bCs/>
          <w:i/>
          <w:sz w:val="24"/>
          <w:szCs w:val="24"/>
        </w:rPr>
        <w:t>РЕЗУЛЬТАТЫ    МУНИЦИПАЛЬНОГО ЭТАПА ОЛИМПИАДЫ МЛАДШИХ ШКОЛЬНИКОВ «ЮНИОР»</w:t>
      </w:r>
    </w:p>
    <w:p w:rsidR="00FA3686" w:rsidRPr="00FA3686" w:rsidRDefault="00FA3686" w:rsidP="00FA3686">
      <w:pPr>
        <w:spacing w:after="0"/>
        <w:contextualSpacing/>
        <w:jc w:val="center"/>
        <w:rPr>
          <w:rFonts w:ascii="Times New Roman" w:hAnsi="Times New Roman"/>
          <w:b/>
          <w:bCs/>
          <w:i/>
          <w:sz w:val="24"/>
          <w:szCs w:val="24"/>
        </w:rPr>
      </w:pPr>
      <w:r w:rsidRPr="00FA3686">
        <w:rPr>
          <w:rFonts w:ascii="Times New Roman" w:hAnsi="Times New Roman"/>
          <w:b/>
          <w:bCs/>
          <w:i/>
          <w:sz w:val="24"/>
          <w:szCs w:val="24"/>
        </w:rPr>
        <w:t>В 2019-2020 УЧЕБНОМ ГОДУ</w:t>
      </w:r>
    </w:p>
    <w:p w:rsidR="00FA3686" w:rsidRPr="00FA3686" w:rsidRDefault="00FA3686" w:rsidP="00FA3686">
      <w:pPr>
        <w:spacing w:after="0"/>
        <w:contextualSpacing/>
        <w:rPr>
          <w:rFonts w:ascii="Times New Roman" w:hAnsi="Times New Roman"/>
          <w:b/>
          <w:sz w:val="24"/>
          <w:szCs w:val="24"/>
        </w:rPr>
      </w:pPr>
    </w:p>
    <w:p w:rsidR="00FA3686" w:rsidRPr="00FA3686" w:rsidRDefault="00FA3686" w:rsidP="00FA3686">
      <w:pPr>
        <w:spacing w:after="0"/>
        <w:contextualSpacing/>
        <w:jc w:val="both"/>
        <w:rPr>
          <w:rFonts w:ascii="Times New Roman" w:hAnsi="Times New Roman"/>
          <w:sz w:val="24"/>
          <w:szCs w:val="24"/>
        </w:rPr>
      </w:pPr>
      <w:r>
        <w:rPr>
          <w:rFonts w:ascii="Times New Roman" w:hAnsi="Times New Roman"/>
          <w:sz w:val="24"/>
          <w:szCs w:val="24"/>
        </w:rPr>
        <w:t xml:space="preserve">     </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842"/>
        <w:gridCol w:w="1560"/>
        <w:gridCol w:w="1984"/>
        <w:gridCol w:w="3119"/>
      </w:tblGrid>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Математика 4 кл</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23</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Асильдаров</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Мухаммад</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4</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Исабалаева А.А.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24</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 xml:space="preserve">Рабаданов </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Магома</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Пахрудинова Р.П.</w:t>
            </w:r>
          </w:p>
        </w:tc>
      </w:tr>
      <w:tr w:rsidR="00FA3686" w:rsidRPr="00FA3686" w:rsidTr="00D93B4C">
        <w:trPr>
          <w:gridAfter w:val="4"/>
          <w:wAfter w:w="8505" w:type="dxa"/>
        </w:trPr>
        <w:tc>
          <w:tcPr>
            <w:tcW w:w="2677" w:type="dxa"/>
            <w:gridSpan w:val="2"/>
          </w:tcPr>
          <w:p w:rsidR="00FA3686" w:rsidRPr="00FA3686" w:rsidRDefault="00FA3686" w:rsidP="00FA3686">
            <w:pPr>
              <w:spacing w:after="0"/>
              <w:contextualSpacing/>
              <w:jc w:val="center"/>
              <w:rPr>
                <w:rFonts w:ascii="Times New Roman" w:hAnsi="Times New Roman"/>
                <w:b/>
                <w:bCs/>
                <w:color w:val="000000"/>
                <w:spacing w:val="2"/>
                <w:sz w:val="24"/>
                <w:szCs w:val="24"/>
              </w:rPr>
            </w:pPr>
            <w:r w:rsidRPr="00FA3686">
              <w:rPr>
                <w:rFonts w:ascii="Times New Roman" w:hAnsi="Times New Roman"/>
                <w:b/>
                <w:bCs/>
                <w:color w:val="000000"/>
                <w:spacing w:val="2"/>
                <w:sz w:val="24"/>
                <w:szCs w:val="24"/>
              </w:rPr>
              <w:t>Русский язык 4кл</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25</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Магомедова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Хадижат</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4</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победитель</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Исабалаева А.А.</w:t>
            </w:r>
          </w:p>
        </w:tc>
      </w:tr>
      <w:tr w:rsidR="00FA3686" w:rsidRPr="00FA3686" w:rsidTr="00D93B4C">
        <w:tc>
          <w:tcPr>
            <w:tcW w:w="568" w:type="dxa"/>
          </w:tcPr>
          <w:p w:rsidR="00FA3686" w:rsidRPr="00FA3686" w:rsidRDefault="00FA3686" w:rsidP="00FA3686">
            <w:pPr>
              <w:widowControl w:val="0"/>
              <w:autoSpaceDE w:val="0"/>
              <w:autoSpaceDN w:val="0"/>
              <w:adjustRightInd w:val="0"/>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26</w:t>
            </w:r>
          </w:p>
        </w:tc>
        <w:tc>
          <w:tcPr>
            <w:tcW w:w="210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Максудова</w:t>
            </w:r>
          </w:p>
        </w:tc>
        <w:tc>
          <w:tcPr>
            <w:tcW w:w="1842"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Марьям</w:t>
            </w:r>
          </w:p>
        </w:tc>
        <w:tc>
          <w:tcPr>
            <w:tcW w:w="1560"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3</w:t>
            </w:r>
          </w:p>
        </w:tc>
        <w:tc>
          <w:tcPr>
            <w:tcW w:w="1984"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призер</w:t>
            </w:r>
          </w:p>
        </w:tc>
        <w:tc>
          <w:tcPr>
            <w:tcW w:w="3119" w:type="dxa"/>
          </w:tcPr>
          <w:p w:rsidR="00FA3686" w:rsidRPr="00FA3686" w:rsidRDefault="00FA3686" w:rsidP="00FA3686">
            <w:pPr>
              <w:spacing w:after="0"/>
              <w:contextualSpacing/>
              <w:rPr>
                <w:rFonts w:ascii="Times New Roman" w:hAnsi="Times New Roman"/>
                <w:bCs/>
                <w:color w:val="000000"/>
                <w:spacing w:val="2"/>
                <w:sz w:val="24"/>
                <w:szCs w:val="24"/>
              </w:rPr>
            </w:pPr>
            <w:r w:rsidRPr="00FA3686">
              <w:rPr>
                <w:rFonts w:ascii="Times New Roman" w:hAnsi="Times New Roman"/>
                <w:bCs/>
                <w:color w:val="000000"/>
                <w:spacing w:val="2"/>
                <w:sz w:val="24"/>
                <w:szCs w:val="24"/>
              </w:rPr>
              <w:t>Бадрудинова А.Р.</w:t>
            </w:r>
          </w:p>
        </w:tc>
      </w:tr>
    </w:tbl>
    <w:p w:rsidR="00FA3686" w:rsidRPr="00FA3686" w:rsidRDefault="00FA3686" w:rsidP="00FA3686">
      <w:pPr>
        <w:spacing w:after="0"/>
        <w:rPr>
          <w:rFonts w:ascii="Times New Roman" w:hAnsi="Times New Roman"/>
          <w:b/>
          <w:sz w:val="24"/>
          <w:szCs w:val="24"/>
        </w:rPr>
      </w:pPr>
    </w:p>
    <w:p w:rsidR="00FA3686" w:rsidRPr="00FA3686" w:rsidRDefault="00FA3686" w:rsidP="00FA3686">
      <w:pPr>
        <w:spacing w:after="0"/>
        <w:jc w:val="center"/>
        <w:rPr>
          <w:rFonts w:ascii="Times New Roman" w:hAnsi="Times New Roman"/>
          <w:b/>
          <w:sz w:val="24"/>
          <w:szCs w:val="24"/>
        </w:rPr>
      </w:pPr>
      <w:r w:rsidRPr="00FA3686">
        <w:rPr>
          <w:rFonts w:ascii="Times New Roman" w:hAnsi="Times New Roman"/>
          <w:b/>
          <w:sz w:val="24"/>
          <w:szCs w:val="24"/>
        </w:rPr>
        <w:t>Результаты  участия  в различных мероприятиях и  конкурсах в 2019-2020 учебном году.</w:t>
      </w:r>
    </w:p>
    <w:p w:rsidR="00FA3686" w:rsidRPr="00FA3686" w:rsidRDefault="00FA3686" w:rsidP="00FA3686">
      <w:pPr>
        <w:spacing w:after="0"/>
        <w:jc w:val="center"/>
        <w:rPr>
          <w:rFonts w:ascii="Times New Roman" w:hAnsi="Times New Roman"/>
          <w:b/>
          <w:sz w:val="24"/>
          <w:szCs w:val="24"/>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2977"/>
        <w:gridCol w:w="2268"/>
        <w:gridCol w:w="4110"/>
        <w:gridCol w:w="2552"/>
        <w:gridCol w:w="1984"/>
      </w:tblGrid>
      <w:tr w:rsidR="00FA3686" w:rsidRPr="00FA3686" w:rsidTr="00D93B4C">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w:t>
            </w:r>
          </w:p>
        </w:tc>
        <w:tc>
          <w:tcPr>
            <w:tcW w:w="2977"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Название конкурса</w:t>
            </w:r>
          </w:p>
        </w:tc>
        <w:tc>
          <w:tcPr>
            <w:tcW w:w="2268"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Название работы</w:t>
            </w: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Участники</w:t>
            </w:r>
          </w:p>
        </w:tc>
        <w:tc>
          <w:tcPr>
            <w:tcW w:w="2552"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Руководитель</w:t>
            </w:r>
          </w:p>
        </w:tc>
        <w:tc>
          <w:tcPr>
            <w:tcW w:w="1984"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Результаты</w:t>
            </w:r>
          </w:p>
        </w:tc>
      </w:tr>
      <w:tr w:rsidR="00FA3686" w:rsidRPr="00FA3686" w:rsidTr="00D93B4C">
        <w:trPr>
          <w:trHeight w:val="986"/>
        </w:trPr>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1.</w:t>
            </w:r>
          </w:p>
        </w:tc>
        <w:tc>
          <w:tcPr>
            <w:tcW w:w="2977" w:type="dxa"/>
          </w:tcPr>
          <w:p w:rsidR="00FA3686" w:rsidRPr="00FA3686" w:rsidRDefault="00FA3686" w:rsidP="00FA3686">
            <w:pPr>
              <w:spacing w:after="0"/>
              <w:contextualSpacing/>
              <w:jc w:val="both"/>
              <w:rPr>
                <w:rFonts w:ascii="Times New Roman" w:hAnsi="Times New Roman"/>
                <w:b/>
                <w:sz w:val="24"/>
                <w:szCs w:val="24"/>
              </w:rPr>
            </w:pPr>
            <w:r w:rsidRPr="00FA3686">
              <w:rPr>
                <w:rFonts w:ascii="Times New Roman" w:hAnsi="Times New Roman"/>
                <w:b/>
                <w:sz w:val="24"/>
                <w:szCs w:val="24"/>
              </w:rPr>
              <w:t>Всероссийский конкурс «Без срока давности».</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Халидова Кавсарат- 9кл.</w:t>
            </w:r>
          </w:p>
          <w:p w:rsidR="00FA3686" w:rsidRPr="00FA3686" w:rsidRDefault="00FA3686" w:rsidP="00FA3686">
            <w:pPr>
              <w:spacing w:after="0"/>
              <w:rPr>
                <w:rFonts w:ascii="Times New Roman" w:eastAsia="Calibri" w:hAnsi="Times New Roman"/>
                <w:sz w:val="24"/>
                <w:szCs w:val="24"/>
              </w:rPr>
            </w:pP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Джабуева П.С.</w:t>
            </w:r>
          </w:p>
        </w:tc>
        <w:tc>
          <w:tcPr>
            <w:tcW w:w="1984" w:type="dxa"/>
          </w:tcPr>
          <w:p w:rsidR="00FA3686" w:rsidRPr="00FA3686" w:rsidRDefault="00FA3686" w:rsidP="00FA3686">
            <w:pPr>
              <w:spacing w:after="0"/>
              <w:contextualSpacing/>
              <w:rPr>
                <w:rFonts w:ascii="Times New Roman" w:eastAsia="Calibri" w:hAnsi="Times New Roman"/>
                <w:b/>
                <w:sz w:val="24"/>
                <w:szCs w:val="24"/>
                <w:u w:val="single"/>
              </w:rPr>
            </w:pPr>
            <w:r w:rsidRPr="00FA3686">
              <w:rPr>
                <w:rFonts w:ascii="Times New Roman" w:eastAsia="Calibri" w:hAnsi="Times New Roman"/>
                <w:b/>
                <w:sz w:val="24"/>
                <w:szCs w:val="24"/>
                <w:u w:val="single"/>
              </w:rPr>
              <w:t xml:space="preserve">Район-1 место </w:t>
            </w:r>
          </w:p>
          <w:p w:rsidR="00FA3686" w:rsidRPr="00FA3686" w:rsidRDefault="00FA3686" w:rsidP="00FA3686">
            <w:pPr>
              <w:spacing w:after="0"/>
              <w:contextualSpacing/>
              <w:rPr>
                <w:rFonts w:ascii="Times New Roman" w:eastAsia="Calibri" w:hAnsi="Times New Roman"/>
                <w:b/>
                <w:sz w:val="24"/>
                <w:szCs w:val="24"/>
                <w:u w:val="single"/>
              </w:rPr>
            </w:pPr>
            <w:r w:rsidRPr="00FA3686">
              <w:rPr>
                <w:rFonts w:ascii="Times New Roman" w:eastAsia="Calibri" w:hAnsi="Times New Roman"/>
                <w:b/>
                <w:sz w:val="24"/>
                <w:szCs w:val="24"/>
                <w:u w:val="single"/>
              </w:rPr>
              <w:t>Республика-2место</w:t>
            </w:r>
          </w:p>
        </w:tc>
      </w:tr>
      <w:tr w:rsidR="00FA3686" w:rsidRPr="00FA3686" w:rsidTr="00D93B4C">
        <w:trPr>
          <w:trHeight w:val="986"/>
        </w:trPr>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2</w:t>
            </w:r>
          </w:p>
        </w:tc>
        <w:tc>
          <w:tcPr>
            <w:tcW w:w="2977" w:type="dxa"/>
          </w:tcPr>
          <w:p w:rsidR="00FA3686" w:rsidRPr="00FA3686" w:rsidRDefault="00FA3686" w:rsidP="00FA3686">
            <w:pPr>
              <w:spacing w:after="0"/>
              <w:contextualSpacing/>
              <w:jc w:val="both"/>
              <w:rPr>
                <w:rFonts w:ascii="Times New Roman" w:hAnsi="Times New Roman"/>
                <w:b/>
                <w:sz w:val="24"/>
                <w:szCs w:val="24"/>
              </w:rPr>
            </w:pPr>
            <w:r w:rsidRPr="00FA3686">
              <w:rPr>
                <w:rFonts w:ascii="Times New Roman" w:hAnsi="Times New Roman"/>
                <w:b/>
                <w:sz w:val="24"/>
                <w:szCs w:val="24"/>
              </w:rPr>
              <w:t>Муниципальный конкурс чтецов на родном языке «Матерям посвящается…»</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Халидова Кавсарат- 9кл.</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Асильдарова        Ш.А.</w:t>
            </w:r>
          </w:p>
        </w:tc>
        <w:tc>
          <w:tcPr>
            <w:tcW w:w="1984" w:type="dxa"/>
          </w:tcPr>
          <w:p w:rsidR="00FA3686" w:rsidRPr="00FA3686" w:rsidRDefault="00FA3686" w:rsidP="00FA3686">
            <w:pPr>
              <w:spacing w:after="0"/>
              <w:contextualSpacing/>
              <w:rPr>
                <w:rFonts w:ascii="Times New Roman" w:eastAsia="Calibri" w:hAnsi="Times New Roman"/>
                <w:b/>
                <w:sz w:val="24"/>
                <w:szCs w:val="24"/>
                <w:u w:val="single"/>
              </w:rPr>
            </w:pPr>
            <w:r w:rsidRPr="00FA3686">
              <w:rPr>
                <w:rFonts w:ascii="Times New Roman" w:eastAsia="Calibri" w:hAnsi="Times New Roman"/>
                <w:b/>
                <w:sz w:val="24"/>
                <w:szCs w:val="24"/>
                <w:u w:val="single"/>
              </w:rPr>
              <w:t xml:space="preserve">Район-2 место </w:t>
            </w:r>
          </w:p>
          <w:p w:rsidR="00FA3686" w:rsidRPr="00FA3686" w:rsidRDefault="00FA3686" w:rsidP="00FA3686">
            <w:pPr>
              <w:spacing w:after="0"/>
              <w:contextualSpacing/>
              <w:rPr>
                <w:rFonts w:ascii="Times New Roman" w:eastAsia="Calibri" w:hAnsi="Times New Roman"/>
                <w:b/>
                <w:sz w:val="24"/>
                <w:szCs w:val="24"/>
              </w:rPr>
            </w:pPr>
          </w:p>
        </w:tc>
      </w:tr>
      <w:tr w:rsidR="00FA3686" w:rsidRPr="00FA3686" w:rsidTr="00D93B4C">
        <w:trPr>
          <w:trHeight w:val="1279"/>
        </w:trPr>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3.</w:t>
            </w:r>
          </w:p>
        </w:tc>
        <w:tc>
          <w:tcPr>
            <w:tcW w:w="2977" w:type="dxa"/>
          </w:tcPr>
          <w:p w:rsidR="00FA3686" w:rsidRPr="00FA3686" w:rsidRDefault="00FA3686" w:rsidP="00FA3686">
            <w:pPr>
              <w:spacing w:after="0"/>
              <w:contextualSpacing/>
              <w:jc w:val="both"/>
              <w:rPr>
                <w:rFonts w:ascii="Times New Roman" w:hAnsi="Times New Roman"/>
                <w:b/>
                <w:sz w:val="24"/>
                <w:szCs w:val="24"/>
              </w:rPr>
            </w:pPr>
            <w:r w:rsidRPr="00FA3686">
              <w:rPr>
                <w:rFonts w:ascii="Times New Roman" w:hAnsi="Times New Roman"/>
                <w:b/>
                <w:sz w:val="24"/>
                <w:szCs w:val="24"/>
              </w:rPr>
              <w:t>Всероссийский конкурс чтецов «Живая классика»</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Проектная работа «Золотое сечение»</w:t>
            </w: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Сайдумова Лаура-7кл</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Сайдумова И.В.</w:t>
            </w:r>
          </w:p>
        </w:tc>
        <w:tc>
          <w:tcPr>
            <w:tcW w:w="1984"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зона-1 место</w:t>
            </w:r>
          </w:p>
        </w:tc>
      </w:tr>
      <w:tr w:rsidR="00FA3686" w:rsidRPr="00FA3686" w:rsidTr="00D93B4C">
        <w:trPr>
          <w:trHeight w:val="712"/>
        </w:trPr>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4</w:t>
            </w:r>
          </w:p>
        </w:tc>
        <w:tc>
          <w:tcPr>
            <w:tcW w:w="2977" w:type="dxa"/>
          </w:tcPr>
          <w:p w:rsidR="00FA3686" w:rsidRPr="00FA3686" w:rsidRDefault="00FA3686" w:rsidP="00FA3686">
            <w:pPr>
              <w:spacing w:after="0"/>
              <w:contextualSpacing/>
              <w:jc w:val="both"/>
              <w:rPr>
                <w:rFonts w:ascii="Times New Roman" w:hAnsi="Times New Roman"/>
                <w:b/>
                <w:sz w:val="24"/>
                <w:szCs w:val="24"/>
              </w:rPr>
            </w:pPr>
            <w:r w:rsidRPr="00FA3686">
              <w:rPr>
                <w:rFonts w:ascii="Times New Roman" w:hAnsi="Times New Roman"/>
                <w:b/>
                <w:sz w:val="24"/>
                <w:szCs w:val="24"/>
              </w:rPr>
              <w:t>Муниципальный конкурс чтецов на родном языке «Патриотизм»</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Проектная работа «Золотое сечение»</w:t>
            </w: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Азизова Анжела-11 кл</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Абдулгаджиева К.И.</w:t>
            </w:r>
          </w:p>
        </w:tc>
        <w:tc>
          <w:tcPr>
            <w:tcW w:w="1984"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Район-3 место</w:t>
            </w:r>
          </w:p>
        </w:tc>
      </w:tr>
      <w:tr w:rsidR="00FA3686" w:rsidRPr="00FA3686" w:rsidTr="00D93B4C">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5.</w:t>
            </w:r>
          </w:p>
        </w:tc>
        <w:tc>
          <w:tcPr>
            <w:tcW w:w="2977"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Республиканский смотр-конкурс художественной самодеятельности «Очаг мой – родной Дагестан»</w:t>
            </w:r>
          </w:p>
          <w:p w:rsidR="00FA3686" w:rsidRPr="00FA3686" w:rsidRDefault="00FA3686" w:rsidP="00FA3686">
            <w:pPr>
              <w:spacing w:after="0"/>
              <w:contextualSpacing/>
              <w:rPr>
                <w:rFonts w:ascii="Times New Roman" w:eastAsia="Calibri" w:hAnsi="Times New Roman"/>
                <w:b/>
                <w:sz w:val="24"/>
                <w:szCs w:val="24"/>
              </w:rPr>
            </w:pP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Танец</w:t>
            </w:r>
          </w:p>
          <w:p w:rsidR="00FA3686" w:rsidRPr="00FA3686" w:rsidRDefault="00FA3686" w:rsidP="00FA3686">
            <w:pPr>
              <w:spacing w:after="0"/>
              <w:contextualSpacing/>
              <w:rPr>
                <w:rFonts w:ascii="Times New Roman" w:eastAsia="Calibri" w:hAnsi="Times New Roman"/>
                <w:sz w:val="24"/>
                <w:szCs w:val="24"/>
                <w:u w:val="single"/>
              </w:rPr>
            </w:pPr>
          </w:p>
          <w:p w:rsidR="00FA3686" w:rsidRPr="00FA3686" w:rsidRDefault="00FA3686" w:rsidP="00FA3686">
            <w:pPr>
              <w:spacing w:after="0"/>
              <w:contextualSpacing/>
              <w:rPr>
                <w:rFonts w:ascii="Times New Roman" w:eastAsia="Calibri" w:hAnsi="Times New Roman"/>
                <w:sz w:val="24"/>
                <w:szCs w:val="24"/>
                <w:u w:val="single"/>
              </w:rPr>
            </w:pP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Танцевальная группа</w:t>
            </w:r>
          </w:p>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 xml:space="preserve"> «Журавушка»</w:t>
            </w:r>
          </w:p>
          <w:p w:rsidR="00FA3686" w:rsidRPr="00FA3686" w:rsidRDefault="00FA3686" w:rsidP="00FA3686">
            <w:pPr>
              <w:spacing w:after="0"/>
              <w:contextualSpacing/>
              <w:rPr>
                <w:rFonts w:ascii="Times New Roman" w:eastAsia="Calibri" w:hAnsi="Times New Roman"/>
                <w:b/>
                <w:sz w:val="24"/>
                <w:szCs w:val="24"/>
              </w:rPr>
            </w:pPr>
          </w:p>
          <w:p w:rsidR="00FA3686" w:rsidRPr="00FA3686" w:rsidRDefault="00FA3686" w:rsidP="00FA3686">
            <w:pPr>
              <w:spacing w:after="0"/>
              <w:contextualSpacing/>
              <w:rPr>
                <w:rFonts w:ascii="Times New Roman" w:eastAsia="Calibri" w:hAnsi="Times New Roman"/>
                <w:b/>
                <w:sz w:val="24"/>
                <w:szCs w:val="24"/>
              </w:rPr>
            </w:pP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Турциева Р.Х</w:t>
            </w:r>
          </w:p>
        </w:tc>
        <w:tc>
          <w:tcPr>
            <w:tcW w:w="1984" w:type="dxa"/>
          </w:tcPr>
          <w:p w:rsidR="00FA3686" w:rsidRPr="00FA3686" w:rsidRDefault="00FA3686" w:rsidP="00FA3686">
            <w:pPr>
              <w:spacing w:after="0"/>
              <w:contextualSpacing/>
              <w:rPr>
                <w:rFonts w:ascii="Times New Roman" w:eastAsia="Calibri" w:hAnsi="Times New Roman"/>
                <w:b/>
                <w:sz w:val="24"/>
                <w:szCs w:val="24"/>
                <w:u w:val="single"/>
              </w:rPr>
            </w:pPr>
            <w:r w:rsidRPr="00FA3686">
              <w:rPr>
                <w:rFonts w:ascii="Times New Roman" w:hAnsi="Times New Roman"/>
                <w:b/>
                <w:bCs/>
                <w:sz w:val="24"/>
                <w:szCs w:val="24"/>
                <w:shd w:val="clear" w:color="auto" w:fill="FFFFFF"/>
              </w:rPr>
              <w:t>Мун.этап</w:t>
            </w:r>
            <w:r w:rsidRPr="00FA3686">
              <w:rPr>
                <w:rFonts w:ascii="Times New Roman" w:eastAsia="Calibri" w:hAnsi="Times New Roman"/>
                <w:b/>
                <w:sz w:val="24"/>
                <w:szCs w:val="24"/>
                <w:u w:val="single"/>
              </w:rPr>
              <w:t xml:space="preserve"> -1 место</w:t>
            </w:r>
          </w:p>
          <w:p w:rsidR="00FA3686" w:rsidRPr="00FA3686" w:rsidRDefault="00FA3686" w:rsidP="00FA3686">
            <w:pPr>
              <w:spacing w:after="0"/>
              <w:contextualSpacing/>
              <w:rPr>
                <w:rFonts w:ascii="Times New Roman" w:eastAsia="Calibri" w:hAnsi="Times New Roman"/>
                <w:b/>
                <w:sz w:val="24"/>
                <w:szCs w:val="24"/>
                <w:u w:val="single"/>
              </w:rPr>
            </w:pPr>
          </w:p>
          <w:p w:rsidR="00FA3686" w:rsidRPr="00FA3686" w:rsidRDefault="00FA3686" w:rsidP="00FA3686">
            <w:pPr>
              <w:spacing w:after="0"/>
              <w:contextualSpacing/>
              <w:rPr>
                <w:rFonts w:ascii="Times New Roman" w:eastAsia="Calibri" w:hAnsi="Times New Roman"/>
                <w:b/>
                <w:sz w:val="24"/>
                <w:szCs w:val="24"/>
                <w:u w:val="single"/>
              </w:rPr>
            </w:pPr>
            <w:r w:rsidRPr="00FA3686">
              <w:rPr>
                <w:rFonts w:ascii="Times New Roman" w:eastAsia="Calibri" w:hAnsi="Times New Roman"/>
                <w:b/>
                <w:sz w:val="24"/>
                <w:szCs w:val="24"/>
                <w:u w:val="single"/>
              </w:rPr>
              <w:t>Зональный этап- 2 место</w:t>
            </w:r>
          </w:p>
        </w:tc>
      </w:tr>
      <w:tr w:rsidR="00FA3686" w:rsidRPr="00FA3686" w:rsidTr="00D93B4C">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6</w:t>
            </w:r>
          </w:p>
          <w:p w:rsidR="00FA3686" w:rsidRPr="00FA3686" w:rsidRDefault="00FA3686" w:rsidP="00FA3686">
            <w:pPr>
              <w:spacing w:after="0"/>
              <w:contextualSpacing/>
              <w:rPr>
                <w:rFonts w:ascii="Times New Roman" w:eastAsia="Calibri" w:hAnsi="Times New Roman"/>
                <w:b/>
                <w:sz w:val="24"/>
                <w:szCs w:val="24"/>
              </w:rPr>
            </w:pPr>
          </w:p>
        </w:tc>
        <w:tc>
          <w:tcPr>
            <w:tcW w:w="2977"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 xml:space="preserve"> Конкурс патриотической песни «Голоса Победы»,посвященный 75-летию</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Вокал</w:t>
            </w: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Магомедова Хадижат</w:t>
            </w:r>
          </w:p>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Тагирова  Индира-2 класса</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Арабиева П.Д</w:t>
            </w:r>
          </w:p>
        </w:tc>
        <w:tc>
          <w:tcPr>
            <w:tcW w:w="1984"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Район-1 место</w:t>
            </w:r>
          </w:p>
        </w:tc>
      </w:tr>
      <w:tr w:rsidR="00FA3686" w:rsidRPr="00FA3686" w:rsidTr="00D93B4C">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7</w:t>
            </w:r>
          </w:p>
        </w:tc>
        <w:tc>
          <w:tcPr>
            <w:tcW w:w="2977"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Конкурс чтецов</w:t>
            </w:r>
          </w:p>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 xml:space="preserve"> «Моё Отечество»</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p>
        </w:tc>
        <w:tc>
          <w:tcPr>
            <w:tcW w:w="4110" w:type="dxa"/>
          </w:tcPr>
          <w:p w:rsidR="00FA3686" w:rsidRPr="00FA3686" w:rsidRDefault="00FA3686" w:rsidP="00FA3686">
            <w:pPr>
              <w:spacing w:after="0"/>
              <w:contextualSpacing/>
              <w:rPr>
                <w:rFonts w:ascii="Times New Roman" w:eastAsia="Calibri" w:hAnsi="Times New Roman"/>
                <w:b/>
                <w:sz w:val="24"/>
                <w:szCs w:val="24"/>
              </w:rPr>
            </w:pPr>
          </w:p>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Сайдумова Лаура-7 кл</w:t>
            </w:r>
          </w:p>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Магомедова Хадижа-4 кл</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p>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Сайдумова И.В.</w:t>
            </w:r>
          </w:p>
          <w:p w:rsidR="00FA3686" w:rsidRPr="00FA3686" w:rsidRDefault="00FA3686" w:rsidP="00FA3686">
            <w:pPr>
              <w:spacing w:after="0"/>
              <w:contextualSpacing/>
              <w:rPr>
                <w:rFonts w:ascii="Times New Roman" w:eastAsia="Calibri" w:hAnsi="Times New Roman"/>
                <w:sz w:val="24"/>
                <w:szCs w:val="24"/>
                <w:u w:val="single"/>
              </w:rPr>
            </w:pPr>
          </w:p>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Исабалаева А.Г.</w:t>
            </w:r>
          </w:p>
        </w:tc>
        <w:tc>
          <w:tcPr>
            <w:tcW w:w="1984"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Районный этап-</w:t>
            </w:r>
          </w:p>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1 место</w:t>
            </w:r>
          </w:p>
          <w:p w:rsidR="00FA3686" w:rsidRPr="00FA3686" w:rsidRDefault="00FA3686" w:rsidP="00FA3686">
            <w:pPr>
              <w:spacing w:after="0"/>
              <w:contextualSpacing/>
              <w:rPr>
                <w:rFonts w:ascii="Times New Roman" w:hAnsi="Times New Roman"/>
                <w:b/>
                <w:bCs/>
                <w:sz w:val="24"/>
                <w:szCs w:val="24"/>
                <w:shd w:val="clear" w:color="auto" w:fill="FFFFFF"/>
              </w:rPr>
            </w:pPr>
          </w:p>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1 место</w:t>
            </w:r>
          </w:p>
        </w:tc>
      </w:tr>
      <w:tr w:rsidR="00FA3686" w:rsidRPr="00FA3686" w:rsidTr="00D93B4C">
        <w:tc>
          <w:tcPr>
            <w:tcW w:w="709"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8</w:t>
            </w:r>
          </w:p>
        </w:tc>
        <w:tc>
          <w:tcPr>
            <w:tcW w:w="2977"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Конкурс стенгазет «Агитация и пропаганда»</w:t>
            </w:r>
          </w:p>
        </w:tc>
        <w:tc>
          <w:tcPr>
            <w:tcW w:w="2268" w:type="dxa"/>
          </w:tcPr>
          <w:p w:rsidR="00FA3686" w:rsidRPr="00FA3686" w:rsidRDefault="00FA3686" w:rsidP="00FA3686">
            <w:pPr>
              <w:spacing w:after="0"/>
              <w:contextualSpacing/>
              <w:rPr>
                <w:rFonts w:ascii="Times New Roman" w:eastAsia="Calibri" w:hAnsi="Times New Roman"/>
                <w:sz w:val="24"/>
                <w:szCs w:val="24"/>
                <w:u w:val="single"/>
              </w:rPr>
            </w:pPr>
          </w:p>
        </w:tc>
        <w:tc>
          <w:tcPr>
            <w:tcW w:w="4110" w:type="dxa"/>
          </w:tcPr>
          <w:p w:rsidR="00FA3686" w:rsidRPr="00FA3686" w:rsidRDefault="00FA3686" w:rsidP="00FA3686">
            <w:pPr>
              <w:spacing w:after="0"/>
              <w:contextualSpacing/>
              <w:rPr>
                <w:rFonts w:ascii="Times New Roman" w:eastAsia="Calibri" w:hAnsi="Times New Roman"/>
                <w:b/>
                <w:sz w:val="24"/>
                <w:szCs w:val="24"/>
              </w:rPr>
            </w:pPr>
            <w:r w:rsidRPr="00FA3686">
              <w:rPr>
                <w:rFonts w:ascii="Times New Roman" w:eastAsia="Calibri" w:hAnsi="Times New Roman"/>
                <w:b/>
                <w:sz w:val="24"/>
                <w:szCs w:val="24"/>
              </w:rPr>
              <w:t>Абдулаева Мадина-5кл</w:t>
            </w:r>
          </w:p>
        </w:tc>
        <w:tc>
          <w:tcPr>
            <w:tcW w:w="2552" w:type="dxa"/>
          </w:tcPr>
          <w:p w:rsidR="00FA3686" w:rsidRPr="00FA3686" w:rsidRDefault="00FA3686" w:rsidP="00FA3686">
            <w:pPr>
              <w:spacing w:after="0"/>
              <w:contextualSpacing/>
              <w:rPr>
                <w:rFonts w:ascii="Times New Roman" w:eastAsia="Calibri" w:hAnsi="Times New Roman"/>
                <w:sz w:val="24"/>
                <w:szCs w:val="24"/>
                <w:u w:val="single"/>
              </w:rPr>
            </w:pPr>
            <w:r w:rsidRPr="00FA3686">
              <w:rPr>
                <w:rFonts w:ascii="Times New Roman" w:eastAsia="Calibri" w:hAnsi="Times New Roman"/>
                <w:sz w:val="24"/>
                <w:szCs w:val="24"/>
                <w:u w:val="single"/>
              </w:rPr>
              <w:t>Агапова О.И</w:t>
            </w:r>
          </w:p>
        </w:tc>
        <w:tc>
          <w:tcPr>
            <w:tcW w:w="1984" w:type="dxa"/>
          </w:tcPr>
          <w:p w:rsidR="00FA3686" w:rsidRPr="00FA3686" w:rsidRDefault="00FA3686" w:rsidP="00FA3686">
            <w:pPr>
              <w:spacing w:after="0"/>
              <w:contextualSpacing/>
              <w:rPr>
                <w:rFonts w:ascii="Times New Roman" w:hAnsi="Times New Roman"/>
                <w:b/>
                <w:bCs/>
                <w:sz w:val="24"/>
                <w:szCs w:val="24"/>
                <w:shd w:val="clear" w:color="auto" w:fill="FFFFFF"/>
              </w:rPr>
            </w:pPr>
            <w:r w:rsidRPr="00FA3686">
              <w:rPr>
                <w:rFonts w:ascii="Times New Roman" w:hAnsi="Times New Roman"/>
                <w:b/>
                <w:bCs/>
                <w:sz w:val="24"/>
                <w:szCs w:val="24"/>
                <w:shd w:val="clear" w:color="auto" w:fill="FFFFFF"/>
              </w:rPr>
              <w:t>Република- 2 место</w:t>
            </w:r>
          </w:p>
        </w:tc>
      </w:tr>
    </w:tbl>
    <w:p w:rsidR="00FA3686" w:rsidRPr="00FA3686" w:rsidRDefault="00FA3686" w:rsidP="00FA3686">
      <w:pPr>
        <w:spacing w:after="0"/>
        <w:contextualSpacing/>
        <w:jc w:val="both"/>
        <w:rPr>
          <w:rFonts w:ascii="Times New Roman" w:hAnsi="Times New Roman"/>
          <w:sz w:val="24"/>
          <w:szCs w:val="24"/>
        </w:rPr>
      </w:pPr>
    </w:p>
    <w:p w:rsidR="00FA3686" w:rsidRPr="00FA3686" w:rsidRDefault="00FA3686" w:rsidP="00FA3686">
      <w:pPr>
        <w:spacing w:after="0"/>
        <w:ind w:firstLine="708"/>
        <w:jc w:val="both"/>
        <w:rPr>
          <w:rFonts w:ascii="Times New Roman" w:hAnsi="Times New Roman"/>
          <w:b/>
          <w:i/>
          <w:sz w:val="24"/>
          <w:szCs w:val="24"/>
        </w:rPr>
      </w:pPr>
      <w:r w:rsidRPr="00FA3686">
        <w:rPr>
          <w:rFonts w:ascii="Times New Roman" w:hAnsi="Times New Roman"/>
          <w:b/>
          <w:i/>
          <w:sz w:val="24"/>
          <w:szCs w:val="24"/>
        </w:rPr>
        <w:t>Обеспечение методической работы</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 xml:space="preserve">Анализ методической работы школы показал, что методическая тема школы соответствует основным задачам, стоящим перед образовательным учреждением. </w:t>
      </w:r>
    </w:p>
    <w:p w:rsidR="00FA3686" w:rsidRPr="00FA3686" w:rsidRDefault="00FA3686" w:rsidP="00FA3686">
      <w:pPr>
        <w:spacing w:after="0"/>
        <w:ind w:firstLine="708"/>
        <w:jc w:val="both"/>
        <w:rPr>
          <w:rFonts w:ascii="Times New Roman" w:hAnsi="Times New Roman"/>
          <w:sz w:val="24"/>
          <w:szCs w:val="24"/>
        </w:rPr>
      </w:pPr>
      <w:r w:rsidRPr="00FA3686">
        <w:rPr>
          <w:rFonts w:ascii="Times New Roman" w:hAnsi="Times New Roman"/>
          <w:sz w:val="24"/>
          <w:szCs w:val="24"/>
        </w:rPr>
        <w:t>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на 2019-2020 учебный год выполнены.</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Между тем, есть нерешенные проблемы:</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недостаточно ведется работа по обобщению и распространению передового педагогического опыта;</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невысок уровень навыков самоанализа у учителей и самоконтроля у учащихся;</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хорошо организована методическая работа, но не всегда достаточно влияет на повышение качества образовательного процесса;</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 недостаточно активное включение и участие педагогов школы в конкурсах профессионального мастерства;</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Учитывая выше сказанное, будут уместны следующие рекомендации:</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1. Продолжить работу по основным направлениям МР (организационному, технологическому, информационному и контрольно-оценочному).</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2. Совершенствовать организацию предпрофильной подготовки.</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3. Продолжить мониторинг результативности работы педагогических работников.</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4. Более тщательно и конкретно планировать работу по освоению, обобщению и внедрению опыта работы учителей школы.</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5. Найти наиболее интересную форму проведения итоговых мероприятий по предмету.</w:t>
      </w:r>
    </w:p>
    <w:p w:rsidR="00FA3686" w:rsidRPr="00FA3686" w:rsidRDefault="00FA3686" w:rsidP="00FA3686">
      <w:pPr>
        <w:spacing w:after="0"/>
        <w:jc w:val="both"/>
        <w:rPr>
          <w:rFonts w:ascii="Times New Roman" w:hAnsi="Times New Roman"/>
          <w:sz w:val="24"/>
          <w:szCs w:val="24"/>
        </w:rPr>
      </w:pPr>
      <w:r w:rsidRPr="00FA3686">
        <w:rPr>
          <w:rFonts w:ascii="Times New Roman" w:hAnsi="Times New Roman"/>
          <w:sz w:val="24"/>
          <w:szCs w:val="24"/>
        </w:rPr>
        <w:t>6. Практиковать рейтинговые опросы учащихся об уровне проведения различных мероприятий.</w:t>
      </w:r>
    </w:p>
    <w:p w:rsidR="00FA3686" w:rsidRPr="00FA3686" w:rsidRDefault="00FA3686" w:rsidP="00FA3686">
      <w:pPr>
        <w:spacing w:before="100" w:after="0"/>
        <w:jc w:val="both"/>
        <w:rPr>
          <w:rFonts w:ascii="Times New Roman" w:hAnsi="Times New Roman"/>
          <w:sz w:val="24"/>
          <w:szCs w:val="24"/>
        </w:rPr>
      </w:pPr>
      <w:r w:rsidRPr="00FA3686">
        <w:rPr>
          <w:rFonts w:ascii="Times New Roman" w:hAnsi="Times New Roman"/>
          <w:b/>
          <w:bCs/>
          <w:color w:val="000066"/>
          <w:kern w:val="1"/>
          <w:sz w:val="24"/>
          <w:szCs w:val="24"/>
        </w:rPr>
        <w:t>Задачи:</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Совершенствовать внутришкольную  систему повышения квалификации учителей.</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Внедрять новые формы непрерывного повышения  профессиональной компетентности педагогов (вебинары, видеоуроки и т.д.).</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Оказывать помощь педагогам в адаптации к работе в новых условиях.</w:t>
      </w:r>
    </w:p>
    <w:p w:rsidR="00FA3686" w:rsidRPr="00FA3686" w:rsidRDefault="00FA3686" w:rsidP="00806DFD">
      <w:pPr>
        <w:numPr>
          <w:ilvl w:val="0"/>
          <w:numId w:val="32"/>
        </w:numPr>
        <w:spacing w:before="100" w:after="0" w:line="240" w:lineRule="auto"/>
        <w:jc w:val="both"/>
        <w:rPr>
          <w:rFonts w:ascii="Times New Roman" w:hAnsi="Times New Roman"/>
          <w:sz w:val="24"/>
          <w:szCs w:val="24"/>
        </w:rPr>
      </w:pPr>
      <w:r w:rsidRPr="00FA3686">
        <w:rPr>
          <w:rFonts w:ascii="Times New Roman" w:hAnsi="Times New Roman"/>
          <w:sz w:val="24"/>
          <w:szCs w:val="24"/>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5155D2" w:rsidRPr="009537C0" w:rsidRDefault="005155D2" w:rsidP="00FA3686">
      <w:pPr>
        <w:pStyle w:val="Textbody"/>
        <w:spacing w:after="0"/>
        <w:contextualSpacing/>
        <w:rPr>
          <w:b/>
          <w:bCs/>
          <w:sz w:val="28"/>
          <w:szCs w:val="28"/>
        </w:rPr>
      </w:pPr>
    </w:p>
    <w:p w:rsidR="009537C0" w:rsidRPr="009537C0" w:rsidRDefault="009537C0" w:rsidP="009537C0">
      <w:pPr>
        <w:ind w:firstLine="709"/>
        <w:contextualSpacing/>
        <w:jc w:val="center"/>
        <w:rPr>
          <w:rFonts w:ascii="Times New Roman" w:hAnsi="Times New Roman"/>
          <w:b/>
          <w:sz w:val="28"/>
          <w:szCs w:val="28"/>
        </w:rPr>
      </w:pPr>
      <w:r w:rsidRPr="009537C0">
        <w:rPr>
          <w:rFonts w:ascii="Times New Roman" w:hAnsi="Times New Roman"/>
          <w:b/>
          <w:sz w:val="28"/>
          <w:szCs w:val="28"/>
        </w:rPr>
        <w:t>Анализ работы методического объединения учителей гуманитарного  цикла</w:t>
      </w:r>
    </w:p>
    <w:p w:rsidR="009537C0" w:rsidRPr="009537C0" w:rsidRDefault="009537C0" w:rsidP="009537C0">
      <w:pPr>
        <w:ind w:firstLine="709"/>
        <w:contextualSpacing/>
        <w:jc w:val="center"/>
        <w:rPr>
          <w:rFonts w:ascii="Times New Roman" w:hAnsi="Times New Roman"/>
          <w:b/>
          <w:sz w:val="28"/>
          <w:szCs w:val="28"/>
        </w:rPr>
      </w:pPr>
      <w:r w:rsidRPr="009537C0">
        <w:rPr>
          <w:rFonts w:ascii="Times New Roman" w:hAnsi="Times New Roman"/>
          <w:b/>
          <w:sz w:val="28"/>
          <w:szCs w:val="28"/>
        </w:rPr>
        <w:t>в 2019-2020 учебном году</w:t>
      </w:r>
    </w:p>
    <w:p w:rsidR="009537C0" w:rsidRPr="00B30F0D" w:rsidRDefault="009537C0" w:rsidP="009537C0">
      <w:pPr>
        <w:ind w:firstLine="709"/>
        <w:contextualSpacing/>
        <w:jc w:val="center"/>
        <w:rPr>
          <w:rFonts w:ascii="Times New Roman" w:hAnsi="Times New Roman"/>
          <w:b/>
          <w:sz w:val="24"/>
          <w:szCs w:val="24"/>
        </w:rPr>
      </w:pPr>
      <w:r w:rsidRPr="00B30F0D">
        <w:rPr>
          <w:rFonts w:ascii="Times New Roman" w:hAnsi="Times New Roman"/>
          <w:b/>
          <w:sz w:val="24"/>
          <w:szCs w:val="24"/>
        </w:rPr>
        <w:t>Методическая тема объединения учителей гуманитарного цикла:</w:t>
      </w:r>
    </w:p>
    <w:p w:rsidR="009537C0" w:rsidRPr="00B30F0D" w:rsidRDefault="009537C0" w:rsidP="009537C0">
      <w:pPr>
        <w:ind w:firstLine="709"/>
        <w:contextualSpacing/>
        <w:jc w:val="center"/>
        <w:rPr>
          <w:rFonts w:ascii="Times New Roman" w:hAnsi="Times New Roman"/>
          <w:b/>
          <w:sz w:val="24"/>
          <w:szCs w:val="24"/>
        </w:rPr>
      </w:pPr>
      <w:r w:rsidRPr="00B30F0D">
        <w:rPr>
          <w:rFonts w:ascii="Times New Roman" w:hAnsi="Times New Roman"/>
          <w:bCs/>
          <w:sz w:val="24"/>
          <w:szCs w:val="24"/>
        </w:rPr>
        <w:t>«Технология личностно-ориентированного подхода в в условиях реализации федерального государственного образовательного стандарта при обучении гуманитарным дисциплинам»</w:t>
      </w:r>
      <w:r w:rsidRPr="00B30F0D">
        <w:rPr>
          <w:rFonts w:ascii="Times New Roman" w:hAnsi="Times New Roman"/>
          <w:b/>
          <w:sz w:val="24"/>
          <w:szCs w:val="24"/>
        </w:rPr>
        <w:t xml:space="preserve">. </w:t>
      </w:r>
    </w:p>
    <w:p w:rsidR="009537C0" w:rsidRPr="00B30F0D" w:rsidRDefault="009537C0" w:rsidP="009537C0">
      <w:pPr>
        <w:ind w:firstLine="709"/>
        <w:contextualSpacing/>
        <w:jc w:val="both"/>
        <w:rPr>
          <w:rFonts w:ascii="Times New Roman" w:eastAsia="Calibri" w:hAnsi="Times New Roman"/>
          <w:b/>
          <w:i/>
          <w:sz w:val="24"/>
          <w:szCs w:val="24"/>
          <w:lang w:eastAsia="ar-SA"/>
        </w:rPr>
      </w:pPr>
      <w:r w:rsidRPr="00B30F0D">
        <w:rPr>
          <w:rFonts w:ascii="Times New Roman" w:eastAsia="Calibri" w:hAnsi="Times New Roman"/>
          <w:b/>
          <w:i/>
          <w:sz w:val="24"/>
          <w:szCs w:val="24"/>
          <w:lang w:eastAsia="ar-SA"/>
        </w:rPr>
        <w:t>Цель работы:</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Повышение уровня педагогического мастерства  учителя и его профессиональной компетентности; освоение новых образовательных технологий, повышение качества образования, качества обучения гуманитарных дисциплинам.</w:t>
      </w:r>
    </w:p>
    <w:p w:rsidR="009537C0" w:rsidRPr="00B30F0D" w:rsidRDefault="009537C0" w:rsidP="009537C0">
      <w:pPr>
        <w:ind w:firstLine="709"/>
        <w:contextualSpacing/>
        <w:jc w:val="both"/>
        <w:rPr>
          <w:rFonts w:ascii="Times New Roman" w:eastAsia="Calibri" w:hAnsi="Times New Roman"/>
          <w:b/>
          <w:i/>
          <w:sz w:val="24"/>
          <w:szCs w:val="24"/>
          <w:lang w:eastAsia="ar-SA"/>
        </w:rPr>
      </w:pPr>
      <w:r w:rsidRPr="00B30F0D">
        <w:rPr>
          <w:rFonts w:ascii="Times New Roman" w:eastAsia="Calibri" w:hAnsi="Times New Roman"/>
          <w:b/>
          <w:i/>
          <w:sz w:val="24"/>
          <w:szCs w:val="24"/>
          <w:lang w:eastAsia="ar-SA"/>
        </w:rPr>
        <w:t xml:space="preserve">Задачи работы МО: </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1.</w:t>
      </w:r>
      <w:r w:rsidRPr="00B30F0D">
        <w:rPr>
          <w:rFonts w:ascii="Times New Roman" w:eastAsia="Calibri" w:hAnsi="Times New Roman"/>
          <w:bCs/>
          <w:i/>
          <w:sz w:val="24"/>
          <w:szCs w:val="24"/>
          <w:lang w:eastAsia="ar-SA"/>
        </w:rPr>
        <w:tab/>
        <w:t>Продолжить работу по методическому обеспечению учебного процесса через использование современных образовательных технологий.</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2.</w:t>
      </w:r>
      <w:r w:rsidRPr="00B30F0D">
        <w:rPr>
          <w:rFonts w:ascii="Times New Roman" w:eastAsia="Calibri" w:hAnsi="Times New Roman"/>
          <w:bCs/>
          <w:i/>
          <w:sz w:val="24"/>
          <w:szCs w:val="24"/>
          <w:lang w:eastAsia="ar-SA"/>
        </w:rPr>
        <w:tab/>
        <w:t>Создать необходимые условия для реализации федерального государственного образовательного стандарта, для внедрения инноваций по преподаваемым дисциплинам.</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3.</w:t>
      </w:r>
      <w:r w:rsidRPr="00B30F0D">
        <w:rPr>
          <w:rFonts w:ascii="Times New Roman" w:eastAsia="Calibri" w:hAnsi="Times New Roman"/>
          <w:bCs/>
          <w:i/>
          <w:sz w:val="24"/>
          <w:szCs w:val="24"/>
          <w:lang w:eastAsia="ar-SA"/>
        </w:rPr>
        <w:tab/>
        <w:t>Прививать интерес учащихся к изучаемым дисциплинам путем применения индивидуального, дифференцированного и  личностно-ориентированного подходов в современных педагогических технологиях.</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4.</w:t>
      </w:r>
      <w:r w:rsidRPr="00B30F0D">
        <w:rPr>
          <w:rFonts w:ascii="Times New Roman" w:eastAsia="Calibri" w:hAnsi="Times New Roman"/>
          <w:bCs/>
          <w:i/>
          <w:sz w:val="24"/>
          <w:szCs w:val="24"/>
          <w:lang w:eastAsia="ar-SA"/>
        </w:rPr>
        <w:tab/>
        <w:t>Совершенствовать методики  организации различных типов уроков.</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5.</w:t>
      </w:r>
      <w:r w:rsidRPr="00B30F0D">
        <w:rPr>
          <w:rFonts w:ascii="Times New Roman" w:eastAsia="Calibri" w:hAnsi="Times New Roman"/>
          <w:bCs/>
          <w:i/>
          <w:sz w:val="24"/>
          <w:szCs w:val="24"/>
          <w:lang w:eastAsia="ar-SA"/>
        </w:rPr>
        <w:tab/>
        <w:t xml:space="preserve">Повысить мотивацию учителей  на овладение приёмами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МО гуманитарного цикла. </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6.</w:t>
      </w:r>
      <w:r w:rsidRPr="00B30F0D">
        <w:rPr>
          <w:rFonts w:ascii="Times New Roman" w:eastAsia="Calibri" w:hAnsi="Times New Roman"/>
          <w:bCs/>
          <w:i/>
          <w:sz w:val="24"/>
          <w:szCs w:val="24"/>
          <w:lang w:eastAsia="ar-SA"/>
        </w:rPr>
        <w:tab/>
        <w:t xml:space="preserve">Развивать творческие способности обучающихся через проведение предметных недель. </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7.</w:t>
      </w:r>
      <w:r w:rsidRPr="00B30F0D">
        <w:rPr>
          <w:rFonts w:ascii="Times New Roman" w:eastAsia="Calibri" w:hAnsi="Times New Roman"/>
          <w:bCs/>
          <w:i/>
          <w:sz w:val="24"/>
          <w:szCs w:val="24"/>
          <w:lang w:eastAsia="ar-SA"/>
        </w:rPr>
        <w:tab/>
        <w:t>Подготовить обучающихся к успешной сдаче ЕГЭ и ОГЭ.</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8.</w:t>
      </w:r>
      <w:r w:rsidRPr="00B30F0D">
        <w:rPr>
          <w:rFonts w:ascii="Times New Roman" w:eastAsia="Calibri" w:hAnsi="Times New Roman"/>
          <w:bCs/>
          <w:i/>
          <w:sz w:val="24"/>
          <w:szCs w:val="24"/>
          <w:lang w:eastAsia="ar-SA"/>
        </w:rPr>
        <w:tab/>
        <w:t>Формировать  системы нравственных ценностей, интеллектуальной, эмоционально-чувственной сферы личности.</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9.</w:t>
      </w:r>
      <w:r w:rsidRPr="00B30F0D">
        <w:rPr>
          <w:rFonts w:ascii="Times New Roman" w:eastAsia="Calibri" w:hAnsi="Times New Roman"/>
          <w:bCs/>
          <w:i/>
          <w:sz w:val="24"/>
          <w:szCs w:val="24"/>
          <w:lang w:eastAsia="ar-SA"/>
        </w:rPr>
        <w:tab/>
        <w:t>Повышать квалификацию педагогов через различные формы обучения.</w:t>
      </w:r>
    </w:p>
    <w:p w:rsidR="009537C0" w:rsidRPr="00B30F0D" w:rsidRDefault="009537C0" w:rsidP="009537C0">
      <w:pPr>
        <w:ind w:firstLine="709"/>
        <w:contextualSpacing/>
        <w:jc w:val="both"/>
        <w:rPr>
          <w:rFonts w:ascii="Times New Roman" w:eastAsia="Calibri" w:hAnsi="Times New Roman"/>
          <w:b/>
          <w:i/>
          <w:sz w:val="24"/>
          <w:szCs w:val="24"/>
          <w:lang w:eastAsia="ar-SA"/>
        </w:rPr>
      </w:pPr>
      <w:r w:rsidRPr="00B30F0D">
        <w:rPr>
          <w:rFonts w:ascii="Times New Roman" w:eastAsia="Calibri" w:hAnsi="Times New Roman"/>
          <w:b/>
          <w:i/>
          <w:sz w:val="24"/>
          <w:szCs w:val="24"/>
          <w:lang w:eastAsia="ar-SA"/>
        </w:rPr>
        <w:t xml:space="preserve">Направление и формы работы методического объединения </w:t>
      </w:r>
    </w:p>
    <w:p w:rsidR="009537C0" w:rsidRPr="00B30F0D" w:rsidRDefault="009537C0" w:rsidP="009537C0">
      <w:pPr>
        <w:ind w:firstLine="709"/>
        <w:contextualSpacing/>
        <w:jc w:val="both"/>
        <w:rPr>
          <w:rFonts w:ascii="Times New Roman" w:eastAsia="Calibri" w:hAnsi="Times New Roman"/>
          <w:b/>
          <w:i/>
          <w:sz w:val="24"/>
          <w:szCs w:val="24"/>
          <w:lang w:eastAsia="ar-SA"/>
        </w:rPr>
      </w:pPr>
      <w:r w:rsidRPr="00B30F0D">
        <w:rPr>
          <w:rFonts w:ascii="Times New Roman" w:eastAsia="Calibri" w:hAnsi="Times New Roman"/>
          <w:b/>
          <w:i/>
          <w:sz w:val="24"/>
          <w:szCs w:val="24"/>
          <w:lang w:eastAsia="ar-SA"/>
        </w:rPr>
        <w:t>учителей гуманитарного цикла.</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
          <w:i/>
          <w:sz w:val="24"/>
          <w:szCs w:val="24"/>
          <w:lang w:eastAsia="ar-SA"/>
        </w:rPr>
        <w:t>1</w:t>
      </w:r>
      <w:r w:rsidRPr="00B30F0D">
        <w:rPr>
          <w:rFonts w:ascii="Times New Roman" w:eastAsia="Calibri" w:hAnsi="Times New Roman"/>
          <w:bCs/>
          <w:i/>
          <w:sz w:val="24"/>
          <w:szCs w:val="24"/>
          <w:lang w:eastAsia="ar-SA"/>
        </w:rPr>
        <w:t>.</w:t>
      </w:r>
      <w:r w:rsidRPr="00B30F0D">
        <w:rPr>
          <w:rFonts w:ascii="Times New Roman" w:eastAsia="Calibri" w:hAnsi="Times New Roman"/>
          <w:bCs/>
          <w:i/>
          <w:sz w:val="24"/>
          <w:szCs w:val="24"/>
          <w:lang w:eastAsia="ar-SA"/>
        </w:rPr>
        <w:tab/>
        <w:t>Изучение нормативных документов.</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2.</w:t>
      </w:r>
      <w:r w:rsidRPr="00B30F0D">
        <w:rPr>
          <w:rFonts w:ascii="Times New Roman" w:eastAsia="Calibri" w:hAnsi="Times New Roman"/>
          <w:bCs/>
          <w:i/>
          <w:sz w:val="24"/>
          <w:szCs w:val="24"/>
          <w:lang w:eastAsia="ar-SA"/>
        </w:rPr>
        <w:tab/>
        <w:t>Изучение трудных разделов и тем программ по предметам.</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3.</w:t>
      </w:r>
      <w:r w:rsidRPr="00B30F0D">
        <w:rPr>
          <w:rFonts w:ascii="Times New Roman" w:eastAsia="Calibri" w:hAnsi="Times New Roman"/>
          <w:bCs/>
          <w:i/>
          <w:sz w:val="24"/>
          <w:szCs w:val="24"/>
          <w:lang w:eastAsia="ar-SA"/>
        </w:rPr>
        <w:tab/>
        <w:t>Организация работы по изучению и распространению передового педагогического опыта.</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4.</w:t>
      </w:r>
      <w:r w:rsidRPr="00B30F0D">
        <w:rPr>
          <w:rFonts w:ascii="Times New Roman" w:eastAsia="Calibri" w:hAnsi="Times New Roman"/>
          <w:bCs/>
          <w:i/>
          <w:sz w:val="24"/>
          <w:szCs w:val="24"/>
          <w:lang w:eastAsia="ar-SA"/>
        </w:rPr>
        <w:tab/>
        <w:t>Организация целевых взаимных посещений и открытых уроков.</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5.</w:t>
      </w:r>
      <w:r w:rsidRPr="00B30F0D">
        <w:rPr>
          <w:rFonts w:ascii="Times New Roman" w:eastAsia="Calibri" w:hAnsi="Times New Roman"/>
          <w:bCs/>
          <w:i/>
          <w:sz w:val="24"/>
          <w:szCs w:val="24"/>
          <w:lang w:eastAsia="ar-SA"/>
        </w:rPr>
        <w:tab/>
        <w:t>Организация педагогических чтений, круглых столов, заседаний.</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6.</w:t>
      </w:r>
      <w:r w:rsidRPr="00B30F0D">
        <w:rPr>
          <w:rFonts w:ascii="Times New Roman" w:eastAsia="Calibri" w:hAnsi="Times New Roman"/>
          <w:bCs/>
          <w:i/>
          <w:sz w:val="24"/>
          <w:szCs w:val="24"/>
          <w:lang w:eastAsia="ar-SA"/>
        </w:rPr>
        <w:tab/>
        <w:t>Изучение и ознакомление с новинками методической литературы и периодическими научными изданиями, в том числе на педагогических сайтах.</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7.</w:t>
      </w:r>
      <w:r w:rsidRPr="00B30F0D">
        <w:rPr>
          <w:rFonts w:ascii="Times New Roman" w:eastAsia="Calibri" w:hAnsi="Times New Roman"/>
          <w:bCs/>
          <w:i/>
          <w:sz w:val="24"/>
          <w:szCs w:val="24"/>
          <w:lang w:eastAsia="ar-SA"/>
        </w:rPr>
        <w:tab/>
        <w:t>Проведение и анализ предметной недели.</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8.</w:t>
      </w:r>
      <w:r w:rsidRPr="00B30F0D">
        <w:rPr>
          <w:rFonts w:ascii="Times New Roman" w:eastAsia="Calibri" w:hAnsi="Times New Roman"/>
          <w:bCs/>
          <w:i/>
          <w:sz w:val="24"/>
          <w:szCs w:val="24"/>
          <w:lang w:eastAsia="ar-SA"/>
        </w:rPr>
        <w:tab/>
        <w:t>Повышение квалификации через систему курсов повышения квалификации, передача опыта коллегам.</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Формы повышения педагогического мастерства.</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 xml:space="preserve">       1. Участие в работе педсоветов, теоретических и практических семинаров, круглых столов в деятельности научно-методического совета.</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 xml:space="preserve">       2. Внедрение и апробация инновационных технологий в рамках реализации ФГОС.</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 xml:space="preserve">       3. Аттестация педагогов.</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 xml:space="preserve">       4. Организация научно-исследовательской деятельности.</w:t>
      </w:r>
    </w:p>
    <w:p w:rsidR="009537C0" w:rsidRPr="00B30F0D" w:rsidRDefault="009537C0" w:rsidP="009537C0">
      <w:pPr>
        <w:ind w:firstLine="709"/>
        <w:contextualSpacing/>
        <w:jc w:val="both"/>
        <w:rPr>
          <w:rFonts w:ascii="Times New Roman" w:eastAsia="Calibri" w:hAnsi="Times New Roman"/>
          <w:bCs/>
          <w:i/>
          <w:sz w:val="24"/>
          <w:szCs w:val="24"/>
          <w:lang w:eastAsia="ar-SA"/>
        </w:rPr>
      </w:pPr>
      <w:r w:rsidRPr="00B30F0D">
        <w:rPr>
          <w:rFonts w:ascii="Times New Roman" w:eastAsia="Calibri" w:hAnsi="Times New Roman"/>
          <w:bCs/>
          <w:i/>
          <w:sz w:val="24"/>
          <w:szCs w:val="24"/>
          <w:lang w:eastAsia="ar-SA"/>
        </w:rPr>
        <w:t xml:space="preserve">       5. Участие в конкурсах различного уровня.</w:t>
      </w:r>
    </w:p>
    <w:p w:rsidR="009537C0" w:rsidRPr="00B30F0D" w:rsidRDefault="009537C0" w:rsidP="009537C0">
      <w:pPr>
        <w:contextualSpacing/>
        <w:rPr>
          <w:rFonts w:ascii="Times New Roman" w:eastAsia="Calibri" w:hAnsi="Times New Roman"/>
          <w:b/>
          <w:sz w:val="24"/>
          <w:szCs w:val="24"/>
          <w:u w:val="single"/>
          <w:lang w:eastAsia="en-US"/>
        </w:rPr>
      </w:pPr>
    </w:p>
    <w:p w:rsidR="009537C0" w:rsidRPr="00B30F0D" w:rsidRDefault="009537C0" w:rsidP="009537C0">
      <w:pPr>
        <w:contextualSpacing/>
        <w:jc w:val="center"/>
        <w:rPr>
          <w:rFonts w:ascii="Times New Roman" w:eastAsia="Calibri" w:hAnsi="Times New Roman"/>
          <w:b/>
          <w:sz w:val="24"/>
          <w:szCs w:val="24"/>
          <w:lang w:eastAsia="en-US"/>
        </w:rPr>
      </w:pPr>
      <w:r w:rsidRPr="00B30F0D">
        <w:rPr>
          <w:rFonts w:ascii="Times New Roman" w:eastAsia="Calibri" w:hAnsi="Times New Roman"/>
          <w:b/>
          <w:sz w:val="24"/>
          <w:szCs w:val="24"/>
          <w:lang w:eastAsia="en-US"/>
        </w:rPr>
        <w:t>Анализ педагогических кадров</w:t>
      </w:r>
    </w:p>
    <w:p w:rsidR="009537C0" w:rsidRPr="00B30F0D" w:rsidRDefault="009537C0" w:rsidP="009537C0">
      <w:pPr>
        <w:ind w:firstLine="708"/>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В школе</w:t>
      </w:r>
      <w:r w:rsidRPr="00B30F0D">
        <w:rPr>
          <w:rFonts w:ascii="Times New Roman" w:eastAsia="Calibri" w:hAnsi="Times New Roman"/>
          <w:bCs/>
          <w:sz w:val="24"/>
          <w:szCs w:val="24"/>
          <w:lang w:eastAsia="en-US"/>
        </w:rPr>
        <w:t xml:space="preserve"> </w:t>
      </w:r>
      <w:r w:rsidRPr="00B30F0D">
        <w:rPr>
          <w:rFonts w:ascii="Times New Roman" w:eastAsia="Calibri" w:hAnsi="Times New Roman"/>
          <w:sz w:val="24"/>
          <w:szCs w:val="24"/>
          <w:lang w:eastAsia="en-US"/>
        </w:rPr>
        <w:t>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rsidR="009537C0" w:rsidRPr="00B30F0D" w:rsidRDefault="009537C0" w:rsidP="009537C0">
      <w:pPr>
        <w:ind w:firstLine="708"/>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 xml:space="preserve">В 2019 – 2020 учебном году в состав МО гуманитарного цикла входило 13 педагогов.  Средний возраст –   39 лет. Педагогический стаж в среднем составляет –   17 лет. </w:t>
      </w:r>
    </w:p>
    <w:p w:rsidR="009537C0" w:rsidRPr="00B30F0D" w:rsidRDefault="009537C0" w:rsidP="009537C0">
      <w:pPr>
        <w:contextualSpacing/>
        <w:rPr>
          <w:rFonts w:ascii="Times New Roman" w:eastAsia="Calibri" w:hAnsi="Times New Roman"/>
          <w:sz w:val="24"/>
          <w:szCs w:val="24"/>
          <w:lang w:eastAsia="en-US"/>
        </w:rPr>
      </w:pP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2"/>
        <w:gridCol w:w="456"/>
      </w:tblGrid>
      <w:tr w:rsidR="009537C0" w:rsidRPr="00B30F0D" w:rsidTr="00D93B4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13</w:t>
            </w:r>
          </w:p>
        </w:tc>
      </w:tr>
      <w:tr w:rsidR="009537C0" w:rsidRPr="00B30F0D" w:rsidTr="00D93B4C">
        <w:trPr>
          <w:trHeight w:val="285"/>
        </w:trPr>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12</w:t>
            </w:r>
          </w:p>
        </w:tc>
      </w:tr>
      <w:tr w:rsidR="009537C0" w:rsidRPr="00B30F0D" w:rsidTr="00D93B4C">
        <w:trPr>
          <w:trHeight w:val="205"/>
        </w:trPr>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1</w:t>
            </w:r>
          </w:p>
        </w:tc>
      </w:tr>
      <w:tr w:rsidR="009537C0" w:rsidRPr="00B30F0D" w:rsidTr="00D93B4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0</w:t>
            </w:r>
          </w:p>
        </w:tc>
      </w:tr>
      <w:tr w:rsidR="009537C0" w:rsidRPr="00B30F0D" w:rsidTr="00D93B4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4</w:t>
            </w:r>
          </w:p>
        </w:tc>
      </w:tr>
      <w:tr w:rsidR="009537C0" w:rsidRPr="00B30F0D" w:rsidTr="00D93B4C">
        <w:trPr>
          <w:trHeight w:val="315"/>
        </w:trPr>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1 категория</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7</w:t>
            </w:r>
          </w:p>
        </w:tc>
      </w:tr>
      <w:tr w:rsidR="009537C0" w:rsidRPr="00B30F0D" w:rsidTr="00D93B4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Высшая</w:t>
            </w:r>
          </w:p>
        </w:tc>
        <w:tc>
          <w:tcPr>
            <w:tcW w:w="0" w:type="auto"/>
            <w:tcBorders>
              <w:top w:val="single" w:sz="4" w:space="0" w:color="auto"/>
              <w:left w:val="single" w:sz="4" w:space="0" w:color="auto"/>
              <w:bottom w:val="single" w:sz="4" w:space="0" w:color="auto"/>
              <w:right w:val="single" w:sz="4" w:space="0" w:color="auto"/>
            </w:tcBorders>
            <w:hideMark/>
          </w:tcPr>
          <w:p w:rsidR="009537C0" w:rsidRPr="00B30F0D" w:rsidRDefault="009537C0" w:rsidP="00D93B4C">
            <w:pPr>
              <w:contextualSpacing/>
              <w:jc w:val="center"/>
              <w:rPr>
                <w:rFonts w:ascii="Times New Roman" w:eastAsia="Calibri" w:hAnsi="Times New Roman"/>
                <w:sz w:val="24"/>
                <w:szCs w:val="24"/>
                <w:u w:val="single"/>
                <w:lang w:eastAsia="en-US"/>
              </w:rPr>
            </w:pPr>
            <w:r w:rsidRPr="00B30F0D">
              <w:rPr>
                <w:rFonts w:ascii="Times New Roman" w:eastAsia="Calibri" w:hAnsi="Times New Roman"/>
                <w:sz w:val="24"/>
                <w:szCs w:val="24"/>
                <w:u w:val="single"/>
                <w:lang w:eastAsia="en-US"/>
              </w:rPr>
              <w:t>2</w:t>
            </w:r>
          </w:p>
        </w:tc>
      </w:tr>
    </w:tbl>
    <w:p w:rsidR="009537C0" w:rsidRPr="00B30F0D" w:rsidRDefault="009537C0" w:rsidP="009537C0">
      <w:pPr>
        <w:contextualSpacing/>
        <w:jc w:val="center"/>
        <w:rPr>
          <w:rFonts w:ascii="Times New Roman" w:eastAsia="Calibri" w:hAnsi="Times New Roman"/>
          <w:b/>
          <w:sz w:val="24"/>
          <w:szCs w:val="24"/>
          <w:u w:val="single"/>
          <w:lang w:eastAsia="en-US"/>
        </w:rPr>
      </w:pPr>
    </w:p>
    <w:p w:rsidR="009537C0" w:rsidRPr="00B30F0D" w:rsidRDefault="009537C0" w:rsidP="009537C0">
      <w:pPr>
        <w:contextualSpacing/>
        <w:jc w:val="center"/>
        <w:rPr>
          <w:rFonts w:ascii="Times New Roman" w:eastAsia="Calibri" w:hAnsi="Times New Roman"/>
          <w:sz w:val="24"/>
          <w:szCs w:val="24"/>
          <w:u w:val="single"/>
          <w:lang w:eastAsia="en-US"/>
        </w:rPr>
      </w:pPr>
    </w:p>
    <w:p w:rsidR="009537C0" w:rsidRPr="00B30F0D" w:rsidRDefault="009537C0" w:rsidP="009537C0">
      <w:pPr>
        <w:contextualSpacing/>
        <w:jc w:val="center"/>
        <w:rPr>
          <w:rFonts w:ascii="Times New Roman" w:eastAsia="Calibri" w:hAnsi="Times New Roman"/>
          <w:b/>
          <w:sz w:val="24"/>
          <w:szCs w:val="24"/>
          <w:u w:val="single"/>
          <w:lang w:eastAsia="en-US"/>
        </w:rPr>
      </w:pPr>
    </w:p>
    <w:p w:rsidR="009537C0" w:rsidRPr="00B30F0D" w:rsidRDefault="009537C0" w:rsidP="009537C0">
      <w:pPr>
        <w:contextualSpacing/>
        <w:jc w:val="both"/>
        <w:rPr>
          <w:rFonts w:ascii="Times New Roman" w:eastAsia="Calibri" w:hAnsi="Times New Roman"/>
          <w:b/>
          <w:sz w:val="24"/>
          <w:szCs w:val="24"/>
          <w:u w:val="single"/>
          <w:lang w:eastAsia="en-US"/>
        </w:rPr>
      </w:pPr>
    </w:p>
    <w:p w:rsidR="009537C0" w:rsidRPr="00B30F0D" w:rsidRDefault="009537C0" w:rsidP="009537C0">
      <w:pPr>
        <w:contextualSpacing/>
        <w:jc w:val="both"/>
        <w:rPr>
          <w:rFonts w:ascii="Times New Roman" w:eastAsia="Calibri" w:hAnsi="Times New Roman"/>
          <w:b/>
          <w:sz w:val="24"/>
          <w:szCs w:val="24"/>
          <w:u w:val="single"/>
          <w:lang w:eastAsia="en-US"/>
        </w:rPr>
      </w:pPr>
    </w:p>
    <w:p w:rsidR="009537C0" w:rsidRPr="00B30F0D" w:rsidRDefault="009537C0" w:rsidP="009537C0">
      <w:pPr>
        <w:contextualSpacing/>
        <w:jc w:val="both"/>
        <w:rPr>
          <w:rFonts w:ascii="Times New Roman" w:eastAsia="Calibri" w:hAnsi="Times New Roman"/>
          <w:b/>
          <w:sz w:val="24"/>
          <w:szCs w:val="24"/>
          <w:u w:val="single"/>
          <w:lang w:eastAsia="en-US"/>
        </w:rPr>
      </w:pPr>
    </w:p>
    <w:p w:rsidR="009537C0" w:rsidRDefault="009537C0" w:rsidP="009537C0">
      <w:pPr>
        <w:contextualSpacing/>
        <w:jc w:val="both"/>
        <w:rPr>
          <w:rFonts w:ascii="Times New Roman" w:eastAsia="Calibri" w:hAnsi="Times New Roman"/>
          <w:b/>
          <w:sz w:val="24"/>
          <w:szCs w:val="24"/>
          <w:u w:val="single"/>
          <w:lang w:eastAsia="en-US"/>
        </w:rPr>
      </w:pPr>
    </w:p>
    <w:p w:rsidR="009537C0" w:rsidRDefault="009537C0" w:rsidP="009537C0">
      <w:pPr>
        <w:contextualSpacing/>
        <w:jc w:val="both"/>
        <w:rPr>
          <w:rFonts w:ascii="Times New Roman" w:eastAsia="Calibri" w:hAnsi="Times New Roman"/>
          <w:b/>
          <w:sz w:val="24"/>
          <w:szCs w:val="24"/>
          <w:u w:val="single"/>
          <w:lang w:eastAsia="en-US"/>
        </w:rPr>
      </w:pPr>
    </w:p>
    <w:p w:rsidR="00193D76" w:rsidRPr="00B30F0D" w:rsidRDefault="00193D76" w:rsidP="009537C0">
      <w:pPr>
        <w:contextualSpacing/>
        <w:jc w:val="both"/>
        <w:rPr>
          <w:rFonts w:ascii="Times New Roman" w:hAnsi="Times New Roman"/>
          <w:b/>
          <w:sz w:val="24"/>
          <w:szCs w:val="24"/>
        </w:rPr>
      </w:pPr>
    </w:p>
    <w:p w:rsidR="009537C0" w:rsidRPr="00B30F0D" w:rsidRDefault="009537C0" w:rsidP="009537C0">
      <w:pPr>
        <w:ind w:firstLine="709"/>
        <w:contextualSpacing/>
        <w:jc w:val="both"/>
        <w:rPr>
          <w:rFonts w:ascii="Times New Roman" w:hAnsi="Times New Roman"/>
          <w:b/>
          <w:sz w:val="24"/>
          <w:szCs w:val="24"/>
        </w:rPr>
      </w:pPr>
      <w:r w:rsidRPr="00B30F0D">
        <w:rPr>
          <w:rFonts w:ascii="Times New Roman" w:hAnsi="Times New Roman"/>
          <w:b/>
          <w:sz w:val="24"/>
          <w:szCs w:val="24"/>
        </w:rPr>
        <w:t>Проведённые мероприятия.</w:t>
      </w:r>
    </w:p>
    <w:p w:rsidR="009537C0" w:rsidRPr="00B30F0D" w:rsidRDefault="009537C0" w:rsidP="009537C0">
      <w:pPr>
        <w:ind w:firstLine="709"/>
        <w:contextualSpacing/>
        <w:jc w:val="both"/>
        <w:rPr>
          <w:rFonts w:ascii="Times New Roman" w:hAnsi="Times New Roman"/>
          <w:sz w:val="24"/>
          <w:szCs w:val="24"/>
        </w:rPr>
      </w:pPr>
      <w:r w:rsidRPr="00B30F0D">
        <w:rPr>
          <w:rFonts w:ascii="Times New Roman" w:hAnsi="Times New Roman"/>
          <w:sz w:val="24"/>
          <w:szCs w:val="24"/>
        </w:rPr>
        <w:t>Разработаны новые  Рабочие программы по предметам «Русский родной язык» и «Русская родная литература».</w:t>
      </w:r>
    </w:p>
    <w:p w:rsidR="009537C0" w:rsidRPr="00B30F0D" w:rsidRDefault="009537C0" w:rsidP="009537C0">
      <w:pPr>
        <w:ind w:firstLine="709"/>
        <w:contextualSpacing/>
        <w:jc w:val="both"/>
        <w:rPr>
          <w:rFonts w:ascii="Times New Roman" w:hAnsi="Times New Roman"/>
          <w:sz w:val="24"/>
          <w:szCs w:val="24"/>
        </w:rPr>
      </w:pPr>
      <w:r w:rsidRPr="00B30F0D">
        <w:rPr>
          <w:rFonts w:ascii="Times New Roman" w:hAnsi="Times New Roman"/>
          <w:sz w:val="24"/>
          <w:szCs w:val="24"/>
        </w:rPr>
        <w:t xml:space="preserve">Папки для проведения ОГЭ создали педагоги Джабуева П.С. и Магомедова С.К. В эти папки вошли собственные базы контрольно-измерительных материалов, составленных на основе типовых заданий ГИА и материалы из официальных Интернет -ресурсов ФИПИ, ГИА </w:t>
      </w:r>
      <w:hyperlink r:id="rId8" w:history="1">
        <w:r w:rsidRPr="00B30F0D">
          <w:rPr>
            <w:rStyle w:val="a3"/>
            <w:rFonts w:ascii="Times New Roman" w:hAnsi="Times New Roman"/>
            <w:sz w:val="24"/>
            <w:szCs w:val="24"/>
          </w:rPr>
          <w:t>http://gia.edu.ru/ru/</w:t>
        </w:r>
      </w:hyperlink>
      <w:r w:rsidRPr="00B30F0D">
        <w:rPr>
          <w:rFonts w:ascii="Times New Roman" w:hAnsi="Times New Roman"/>
          <w:sz w:val="24"/>
          <w:szCs w:val="24"/>
        </w:rPr>
        <w:t xml:space="preserve"> </w:t>
      </w:r>
    </w:p>
    <w:p w:rsidR="009537C0" w:rsidRPr="00B30F0D" w:rsidRDefault="009537C0" w:rsidP="009537C0">
      <w:pPr>
        <w:ind w:firstLine="709"/>
        <w:contextualSpacing/>
        <w:jc w:val="both"/>
        <w:rPr>
          <w:rFonts w:ascii="Times New Roman" w:hAnsi="Times New Roman"/>
          <w:sz w:val="24"/>
          <w:szCs w:val="24"/>
        </w:rPr>
      </w:pPr>
      <w:r w:rsidRPr="00B30F0D">
        <w:rPr>
          <w:rFonts w:ascii="Times New Roman" w:hAnsi="Times New Roman"/>
          <w:sz w:val="24"/>
          <w:szCs w:val="24"/>
        </w:rPr>
        <w:t>Была активизирована самостоятельная подготовительная работа обучающихся к контрольным работам и экзамену. Для этого широко использовались возможности он-лайн тестирования. Проводились диагностические пробные экзамены.</w:t>
      </w:r>
    </w:p>
    <w:p w:rsidR="009537C0" w:rsidRPr="00B30F0D" w:rsidRDefault="009537C0" w:rsidP="009537C0">
      <w:pPr>
        <w:ind w:firstLine="709"/>
        <w:contextualSpacing/>
        <w:jc w:val="both"/>
        <w:rPr>
          <w:rFonts w:ascii="Times New Roman" w:hAnsi="Times New Roman"/>
          <w:sz w:val="24"/>
          <w:szCs w:val="24"/>
        </w:rPr>
      </w:pPr>
      <w:r w:rsidRPr="00B30F0D">
        <w:rPr>
          <w:rFonts w:ascii="Times New Roman" w:hAnsi="Times New Roman"/>
          <w:sz w:val="24"/>
          <w:szCs w:val="24"/>
        </w:rPr>
        <w:t>Для формирования интереса детей к чтению учителями русского языка и литературы организовывались различные мероприятия, конкурсы Педагоги ШМО участвовали в организации и проведении мероприятий Школьных Рождественских чтений, проводили преметные недели, осуществляли взаимопосещение  уроков и внеклассных мероприятий в рамках работы ШМО.</w:t>
      </w:r>
    </w:p>
    <w:p w:rsidR="009537C0" w:rsidRPr="009537C0" w:rsidRDefault="009537C0" w:rsidP="009537C0">
      <w:pPr>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                                   </w:t>
      </w:r>
    </w:p>
    <w:p w:rsidR="009537C0" w:rsidRPr="00B30F0D" w:rsidRDefault="009537C0" w:rsidP="009537C0">
      <w:pPr>
        <w:ind w:right="150"/>
        <w:contextualSpacing/>
        <w:jc w:val="center"/>
        <w:rPr>
          <w:rFonts w:ascii="Times New Roman" w:hAnsi="Times New Roman"/>
          <w:b/>
          <w:bCs/>
          <w:sz w:val="24"/>
          <w:szCs w:val="24"/>
          <w:lang w:eastAsia="en-US"/>
        </w:rPr>
      </w:pPr>
      <w:r w:rsidRPr="00B30F0D">
        <w:rPr>
          <w:rFonts w:ascii="Times New Roman" w:hAnsi="Times New Roman"/>
          <w:b/>
          <w:bCs/>
          <w:sz w:val="24"/>
          <w:szCs w:val="24"/>
          <w:lang w:eastAsia="en-US"/>
        </w:rPr>
        <w:t>План проведения</w:t>
      </w:r>
    </w:p>
    <w:p w:rsidR="009537C0" w:rsidRPr="00B30F0D" w:rsidRDefault="009537C0" w:rsidP="009537C0">
      <w:pPr>
        <w:contextualSpacing/>
        <w:jc w:val="center"/>
        <w:rPr>
          <w:rFonts w:ascii="Times New Roman" w:hAnsi="Times New Roman"/>
          <w:b/>
          <w:bCs/>
          <w:sz w:val="24"/>
          <w:szCs w:val="24"/>
          <w:lang w:eastAsia="en-US"/>
        </w:rPr>
      </w:pPr>
      <w:r w:rsidRPr="00B30F0D">
        <w:rPr>
          <w:rFonts w:ascii="Times New Roman" w:eastAsia="Calibri" w:hAnsi="Times New Roman"/>
          <w:b/>
          <w:bCs/>
          <w:sz w:val="24"/>
          <w:szCs w:val="24"/>
          <w:lang w:eastAsia="en-US"/>
        </w:rPr>
        <w:t xml:space="preserve">                        Недели русского языка и литературы, посвященной А.С. Пушкину и  М.Ю. Лермонтову</w:t>
      </w:r>
      <w:r w:rsidRPr="00B30F0D">
        <w:rPr>
          <w:rFonts w:ascii="Times New Roman" w:hAnsi="Times New Roman"/>
          <w:b/>
          <w:bCs/>
          <w:sz w:val="24"/>
          <w:szCs w:val="24"/>
          <w:lang w:eastAsia="en-US"/>
        </w:rPr>
        <w:t xml:space="preserve"> в МКОУ «Краснооктябрьская СОШ им.Р.Гамзатова» </w:t>
      </w:r>
      <w:r w:rsidR="00193D76">
        <w:rPr>
          <w:rFonts w:ascii="Times New Roman" w:hAnsi="Times New Roman"/>
          <w:b/>
          <w:bCs/>
          <w:sz w:val="24"/>
          <w:szCs w:val="24"/>
          <w:lang w:eastAsia="en-US"/>
        </w:rPr>
        <w:t xml:space="preserve"> </w:t>
      </w:r>
      <w:r w:rsidRPr="00B30F0D">
        <w:rPr>
          <w:rFonts w:ascii="Times New Roman" w:hAnsi="Times New Roman"/>
          <w:b/>
          <w:bCs/>
          <w:sz w:val="24"/>
          <w:szCs w:val="24"/>
          <w:lang w:eastAsia="en-US"/>
        </w:rPr>
        <w:t xml:space="preserve"> в 2019-2020 учебном году.</w:t>
      </w:r>
    </w:p>
    <w:p w:rsidR="009537C0" w:rsidRPr="00B30F0D" w:rsidRDefault="00193D76" w:rsidP="009537C0">
      <w:pPr>
        <w:ind w:left="150" w:right="150"/>
        <w:contextualSpacing/>
        <w:jc w:val="center"/>
        <w:rPr>
          <w:rFonts w:ascii="Times New Roman" w:hAnsi="Times New Roman"/>
          <w:sz w:val="24"/>
          <w:szCs w:val="24"/>
          <w:lang w:eastAsia="en-US"/>
        </w:rPr>
      </w:pPr>
      <w:r>
        <w:rPr>
          <w:rFonts w:ascii="Times New Roman" w:hAnsi="Times New Roman"/>
          <w:sz w:val="24"/>
          <w:szCs w:val="24"/>
          <w:lang w:eastAsia="en-US"/>
        </w:rPr>
        <w:t xml:space="preserve">   </w:t>
      </w:r>
      <w:r w:rsidR="009537C0" w:rsidRPr="00B30F0D">
        <w:rPr>
          <w:rFonts w:ascii="Times New Roman" w:hAnsi="Times New Roman"/>
          <w:sz w:val="24"/>
          <w:szCs w:val="24"/>
          <w:lang w:eastAsia="en-US"/>
        </w:rPr>
        <w:t xml:space="preserve">(02 декабря -14 декабря)  </w:t>
      </w:r>
    </w:p>
    <w:tbl>
      <w:tblPr>
        <w:tblW w:w="4697" w:type="pct"/>
        <w:jc w:val="center"/>
        <w:tblBorders>
          <w:top w:val="single" w:sz="6" w:space="0" w:color="000000"/>
          <w:left w:val="single" w:sz="6" w:space="0" w:color="000000"/>
          <w:bottom w:val="single" w:sz="6" w:space="0" w:color="000000"/>
          <w:right w:val="single" w:sz="6" w:space="0" w:color="000000"/>
        </w:tblBorders>
        <w:tblLook w:val="04A0"/>
      </w:tblPr>
      <w:tblGrid>
        <w:gridCol w:w="844"/>
        <w:gridCol w:w="2235"/>
        <w:gridCol w:w="5635"/>
        <w:gridCol w:w="1633"/>
        <w:gridCol w:w="3101"/>
      </w:tblGrid>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D93B4C">
            <w:pPr>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D93B4C">
            <w:pPr>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Дата</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D93B4C">
            <w:pPr>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Мероприятие</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D93B4C">
            <w:pPr>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Классы</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D93B4C">
            <w:pPr>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Ответственный</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3.12.2019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1.Открытие недели. Театрализованное представление </w:t>
            </w: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2. Конкурс на лучшую стенгазету на тему «Пушкин и Лермонтов. Жизнь и творчество».</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     5-11</w:t>
            </w:r>
          </w:p>
          <w:p w:rsidR="009537C0" w:rsidRPr="00B30F0D" w:rsidRDefault="009537C0" w:rsidP="009537C0">
            <w:pPr>
              <w:spacing w:after="0"/>
              <w:ind w:right="150"/>
              <w:contextualSpacing/>
              <w:jc w:val="center"/>
              <w:rPr>
                <w:rFonts w:ascii="Times New Roman" w:hAnsi="Times New Roman"/>
                <w:sz w:val="24"/>
                <w:szCs w:val="24"/>
                <w:lang w:eastAsia="en-US"/>
              </w:rPr>
            </w:pPr>
          </w:p>
          <w:p w:rsidR="009537C0" w:rsidRPr="00B30F0D" w:rsidRDefault="009537C0" w:rsidP="009537C0">
            <w:pPr>
              <w:spacing w:after="0"/>
              <w:ind w:right="150"/>
              <w:contextualSpacing/>
              <w:jc w:val="center"/>
              <w:rPr>
                <w:rFonts w:ascii="Times New Roman" w:hAnsi="Times New Roman"/>
                <w:sz w:val="24"/>
                <w:szCs w:val="24"/>
                <w:lang w:eastAsia="en-US"/>
              </w:rPr>
            </w:pPr>
          </w:p>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5-9</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Бочина Л.П.</w:t>
            </w: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Кл.руководители</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2</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4.12.2019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1. Урок литературы </w:t>
            </w: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«Мятежный дух Мцыри»</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2. Урок-путешествие по стране «Орфонепика»</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8А</w:t>
            </w:r>
          </w:p>
          <w:p w:rsidR="009537C0" w:rsidRPr="00B30F0D" w:rsidRDefault="009537C0" w:rsidP="009537C0">
            <w:pPr>
              <w:spacing w:after="0"/>
              <w:ind w:left="150" w:right="150"/>
              <w:contextualSpacing/>
              <w:jc w:val="center"/>
              <w:rPr>
                <w:rFonts w:ascii="Times New Roman" w:hAnsi="Times New Roman"/>
                <w:sz w:val="24"/>
                <w:szCs w:val="24"/>
                <w:lang w:eastAsia="en-US"/>
              </w:rPr>
            </w:pPr>
          </w:p>
          <w:p w:rsidR="009537C0" w:rsidRPr="00B30F0D" w:rsidRDefault="009537C0" w:rsidP="009537C0">
            <w:pPr>
              <w:spacing w:after="0"/>
              <w:ind w:left="150" w:right="150"/>
              <w:contextualSpacing/>
              <w:jc w:val="center"/>
              <w:rPr>
                <w:rFonts w:ascii="Times New Roman" w:hAnsi="Times New Roman"/>
                <w:sz w:val="24"/>
                <w:szCs w:val="24"/>
                <w:lang w:eastAsia="en-US"/>
              </w:rPr>
            </w:pPr>
          </w:p>
          <w:p w:rsidR="009537C0" w:rsidRPr="00B30F0D" w:rsidRDefault="009537C0" w:rsidP="009537C0">
            <w:pPr>
              <w:spacing w:after="0"/>
              <w:ind w:left="150"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5В</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Исмаилова Л.М</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Магомедова С.К.</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3</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5.12.2019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 Внеклассное мероприятие «Пушкин и Лермонтов: судьбы скрещенья».</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6Б</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Джабуева П.С.</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4</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6.12.2019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1.Конкурс чтецов «Не смолкает поэтическая лира» (по произведениям А.С.Пушкина и М.Ю.Лермонтова).</w:t>
            </w:r>
          </w:p>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2.Викторина по творчеству Пушкина</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    5-11</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 xml:space="preserve">    10</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Джабуева П.С.</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Исмаилова Л.М.</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5</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3.12.2019-9.12.2019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1. Конкурс на лучший рисунок по мотивам сказок Пушкина</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 xml:space="preserve">     5-7</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Кл.руководители</w:t>
            </w:r>
          </w:p>
        </w:tc>
      </w:tr>
      <w:tr w:rsidR="009537C0" w:rsidRPr="00B30F0D" w:rsidTr="00D93B4C">
        <w:trPr>
          <w:trHeight w:val="1447"/>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6</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10.12.2019</w:t>
            </w: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1.Открытый урок по литературе</w:t>
            </w:r>
          </w:p>
          <w:p w:rsidR="009537C0" w:rsidRPr="00B30F0D" w:rsidRDefault="009537C0" w:rsidP="009537C0">
            <w:pPr>
              <w:spacing w:after="0"/>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«Что такое  человечность»? (Подготовка к сочинению-рассуждению ОГЭ (9.3))</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9Б</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Джабуева П.С.</w:t>
            </w:r>
          </w:p>
        </w:tc>
      </w:tr>
      <w:tr w:rsidR="009537C0" w:rsidRPr="00B30F0D" w:rsidTr="00D93B4C">
        <w:trPr>
          <w:trHeight w:val="304"/>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7</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11.12.2019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 xml:space="preserve"> 1. Внеклассное мероприятие по литературе «Пока в нас живет русский дух»</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7В</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Магомедова С.К.</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8</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12.12.2019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 xml:space="preserve">1.Открытый урок по теме «С деепричастиями на «ты» (Вкусный урок) </w:t>
            </w:r>
          </w:p>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2. Конкурс сочинений «Нет, я не Байрон, я другой»</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7А</w:t>
            </w:r>
          </w:p>
          <w:p w:rsidR="009537C0" w:rsidRPr="00B30F0D" w:rsidRDefault="009537C0" w:rsidP="009537C0">
            <w:pPr>
              <w:spacing w:after="0"/>
              <w:ind w:right="150"/>
              <w:contextualSpacing/>
              <w:jc w:val="center"/>
              <w:rPr>
                <w:rFonts w:ascii="Times New Roman" w:hAnsi="Times New Roman"/>
                <w:sz w:val="24"/>
                <w:szCs w:val="24"/>
                <w:lang w:eastAsia="en-US"/>
              </w:rPr>
            </w:pPr>
          </w:p>
          <w:p w:rsidR="009537C0" w:rsidRPr="00B30F0D" w:rsidRDefault="009537C0" w:rsidP="009537C0">
            <w:pPr>
              <w:spacing w:after="0"/>
              <w:ind w:right="150"/>
              <w:contextualSpacing/>
              <w:jc w:val="center"/>
              <w:rPr>
                <w:rFonts w:ascii="Times New Roman" w:hAnsi="Times New Roman"/>
                <w:sz w:val="24"/>
                <w:szCs w:val="24"/>
                <w:lang w:eastAsia="en-US"/>
              </w:rPr>
            </w:pPr>
          </w:p>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9-11</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Бочина Л.П.</w:t>
            </w:r>
          </w:p>
          <w:p w:rsidR="009537C0" w:rsidRPr="00B30F0D" w:rsidRDefault="009537C0" w:rsidP="009537C0">
            <w:pPr>
              <w:spacing w:after="0"/>
              <w:ind w:right="150"/>
              <w:contextualSpacing/>
              <w:rPr>
                <w:rFonts w:ascii="Times New Roman" w:hAnsi="Times New Roman"/>
                <w:sz w:val="24"/>
                <w:szCs w:val="24"/>
                <w:lang w:eastAsia="en-US"/>
              </w:rPr>
            </w:pPr>
          </w:p>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Исмаилова Л.М</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537C0" w:rsidRPr="00B30F0D" w:rsidRDefault="009537C0" w:rsidP="009537C0">
            <w:pPr>
              <w:spacing w:after="0"/>
              <w:ind w:left="150" w:right="150"/>
              <w:contextualSpacing/>
              <w:rPr>
                <w:rFonts w:ascii="Times New Roman" w:hAnsi="Times New Roman"/>
                <w:sz w:val="24"/>
                <w:szCs w:val="24"/>
                <w:lang w:eastAsia="en-US"/>
              </w:rPr>
            </w:pPr>
          </w:p>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9</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13.12.2019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 xml:space="preserve">2. </w:t>
            </w:r>
            <w:r w:rsidRPr="00B30F0D">
              <w:rPr>
                <w:rFonts w:ascii="Times New Roman" w:eastAsia="Calibri" w:hAnsi="Times New Roman"/>
                <w:sz w:val="24"/>
                <w:szCs w:val="24"/>
                <w:lang w:eastAsia="en-US"/>
              </w:rPr>
              <w:t>Урок-путешествие по городу Деепричастие(Обобщающий урок по теме «Деепричастие»)</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jc w:val="center"/>
              <w:rPr>
                <w:rFonts w:ascii="Times New Roman" w:hAnsi="Times New Roman"/>
                <w:sz w:val="24"/>
                <w:szCs w:val="24"/>
                <w:lang w:eastAsia="en-US"/>
              </w:rPr>
            </w:pPr>
            <w:r w:rsidRPr="00B30F0D">
              <w:rPr>
                <w:rFonts w:ascii="Times New Roman" w:hAnsi="Times New Roman"/>
                <w:sz w:val="24"/>
                <w:szCs w:val="24"/>
                <w:lang w:eastAsia="en-US"/>
              </w:rPr>
              <w:t>7Б</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Сайдумова И.В.</w:t>
            </w:r>
          </w:p>
        </w:tc>
      </w:tr>
      <w:tr w:rsidR="009537C0" w:rsidRPr="00B30F0D" w:rsidTr="00D93B4C">
        <w:trPr>
          <w:jc w:val="center"/>
        </w:trPr>
        <w:tc>
          <w:tcPr>
            <w:tcW w:w="31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10</w:t>
            </w:r>
          </w:p>
        </w:tc>
        <w:tc>
          <w:tcPr>
            <w:tcW w:w="831"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left="150" w:right="150"/>
              <w:contextualSpacing/>
              <w:rPr>
                <w:rFonts w:ascii="Times New Roman" w:hAnsi="Times New Roman"/>
                <w:sz w:val="24"/>
                <w:szCs w:val="24"/>
                <w:lang w:eastAsia="en-US"/>
              </w:rPr>
            </w:pPr>
            <w:r w:rsidRPr="00B30F0D">
              <w:rPr>
                <w:rFonts w:ascii="Times New Roman" w:hAnsi="Times New Roman"/>
                <w:sz w:val="24"/>
                <w:szCs w:val="24"/>
                <w:lang w:eastAsia="en-US"/>
              </w:rPr>
              <w:t>14.12.2019</w:t>
            </w:r>
          </w:p>
        </w:tc>
        <w:tc>
          <w:tcPr>
            <w:tcW w:w="2095"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Закрытие Недели. Подведение итогов, награждение грамотами и дипломами</w:t>
            </w:r>
          </w:p>
        </w:tc>
        <w:tc>
          <w:tcPr>
            <w:tcW w:w="6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contextualSpacing/>
              <w:rPr>
                <w:rFonts w:ascii="Times New Roman" w:hAnsi="Times New Roman"/>
                <w:sz w:val="24"/>
                <w:szCs w:val="24"/>
                <w:lang w:eastAsia="en-US"/>
              </w:rPr>
            </w:pPr>
            <w:r w:rsidRPr="00B30F0D">
              <w:rPr>
                <w:rFonts w:ascii="Times New Roman" w:hAnsi="Times New Roman"/>
                <w:sz w:val="24"/>
                <w:szCs w:val="24"/>
                <w:lang w:eastAsia="en-US"/>
              </w:rPr>
              <w:t xml:space="preserve">   5-11</w:t>
            </w:r>
          </w:p>
        </w:tc>
        <w:tc>
          <w:tcPr>
            <w:tcW w:w="1154"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537C0" w:rsidRPr="00B30F0D" w:rsidRDefault="009537C0" w:rsidP="009537C0">
            <w:pPr>
              <w:spacing w:after="0"/>
              <w:ind w:right="150"/>
              <w:contextualSpacing/>
              <w:rPr>
                <w:rFonts w:ascii="Times New Roman" w:hAnsi="Times New Roman"/>
                <w:sz w:val="24"/>
                <w:szCs w:val="24"/>
                <w:lang w:eastAsia="en-US"/>
              </w:rPr>
            </w:pPr>
            <w:r w:rsidRPr="00B30F0D">
              <w:rPr>
                <w:rFonts w:ascii="Times New Roman" w:hAnsi="Times New Roman"/>
                <w:sz w:val="24"/>
                <w:szCs w:val="24"/>
                <w:lang w:eastAsia="en-US"/>
              </w:rPr>
              <w:t>Джабуева П.С.</w:t>
            </w:r>
          </w:p>
        </w:tc>
      </w:tr>
    </w:tbl>
    <w:p w:rsidR="009537C0" w:rsidRPr="00B30F0D" w:rsidRDefault="009537C0" w:rsidP="009537C0">
      <w:pPr>
        <w:spacing w:after="0"/>
        <w:contextualSpacing/>
        <w:rPr>
          <w:rFonts w:ascii="Times New Roman" w:eastAsia="Calibri" w:hAnsi="Times New Roman"/>
          <w:b/>
          <w:sz w:val="24"/>
          <w:szCs w:val="24"/>
          <w:lang w:eastAsia="en-US"/>
        </w:rPr>
      </w:pPr>
    </w:p>
    <w:p w:rsidR="009537C0" w:rsidRDefault="009537C0" w:rsidP="009537C0">
      <w:pPr>
        <w:ind w:left="-426"/>
        <w:contextualSpacing/>
        <w:jc w:val="center"/>
        <w:rPr>
          <w:rFonts w:ascii="Times New Roman" w:eastAsia="Calibri" w:hAnsi="Times New Roman"/>
          <w:b/>
          <w:sz w:val="24"/>
          <w:szCs w:val="24"/>
          <w:lang w:eastAsia="en-US"/>
        </w:rPr>
      </w:pPr>
    </w:p>
    <w:p w:rsidR="009537C0" w:rsidRDefault="009537C0" w:rsidP="009537C0">
      <w:pPr>
        <w:ind w:left="-426"/>
        <w:contextualSpacing/>
        <w:jc w:val="center"/>
        <w:rPr>
          <w:rFonts w:ascii="Times New Roman" w:eastAsia="Calibri" w:hAnsi="Times New Roman"/>
          <w:b/>
          <w:sz w:val="24"/>
          <w:szCs w:val="24"/>
          <w:lang w:eastAsia="en-US"/>
        </w:rPr>
      </w:pPr>
    </w:p>
    <w:p w:rsidR="009537C0" w:rsidRDefault="009537C0" w:rsidP="009537C0">
      <w:pPr>
        <w:ind w:left="-426"/>
        <w:contextualSpacing/>
        <w:jc w:val="center"/>
        <w:rPr>
          <w:rFonts w:ascii="Times New Roman" w:eastAsia="Calibri" w:hAnsi="Times New Roman"/>
          <w:b/>
          <w:sz w:val="24"/>
          <w:szCs w:val="24"/>
          <w:lang w:eastAsia="en-US"/>
        </w:rPr>
      </w:pPr>
    </w:p>
    <w:p w:rsidR="009537C0" w:rsidRPr="00B30F0D" w:rsidRDefault="009537C0" w:rsidP="009537C0">
      <w:pPr>
        <w:ind w:left="-426"/>
        <w:contextualSpacing/>
        <w:jc w:val="center"/>
        <w:rPr>
          <w:rFonts w:ascii="Times New Roman" w:eastAsia="Calibri" w:hAnsi="Times New Roman"/>
          <w:b/>
          <w:sz w:val="24"/>
          <w:szCs w:val="24"/>
          <w:lang w:eastAsia="en-US"/>
        </w:rPr>
      </w:pPr>
      <w:r w:rsidRPr="00B30F0D">
        <w:rPr>
          <w:rFonts w:ascii="Times New Roman" w:eastAsia="Calibri" w:hAnsi="Times New Roman"/>
          <w:b/>
          <w:sz w:val="24"/>
          <w:szCs w:val="24"/>
          <w:lang w:eastAsia="en-US"/>
        </w:rPr>
        <w:t>Анализ тематики заседаний МО.</w:t>
      </w:r>
    </w:p>
    <w:p w:rsidR="009537C0" w:rsidRPr="00B30F0D" w:rsidRDefault="009537C0" w:rsidP="009537C0">
      <w:pPr>
        <w:contextualSpacing/>
        <w:jc w:val="both"/>
        <w:rPr>
          <w:rFonts w:ascii="Times New Roman" w:eastAsia="Calibri" w:hAnsi="Times New Roman"/>
          <w:sz w:val="24"/>
          <w:szCs w:val="24"/>
          <w:lang w:eastAsia="en-US"/>
        </w:rPr>
      </w:pPr>
      <w:r w:rsidRPr="00B30F0D">
        <w:rPr>
          <w:rFonts w:ascii="Times New Roman" w:eastAsia="Calibri" w:hAnsi="Times New Roman"/>
          <w:b/>
          <w:i/>
          <w:sz w:val="24"/>
          <w:szCs w:val="24"/>
          <w:lang w:eastAsia="en-US"/>
        </w:rPr>
        <w:t xml:space="preserve">          </w:t>
      </w:r>
      <w:r w:rsidRPr="00B30F0D">
        <w:rPr>
          <w:rFonts w:ascii="Times New Roman" w:eastAsia="Calibri" w:hAnsi="Times New Roman"/>
          <w:sz w:val="24"/>
          <w:szCs w:val="24"/>
          <w:lang w:eastAsia="en-US"/>
        </w:rPr>
        <w:t>За отчетный период было проведено 5  плановых заседаний.</w:t>
      </w:r>
      <w:r w:rsidRPr="00B30F0D">
        <w:rPr>
          <w:rFonts w:ascii="Times New Roman" w:hAnsi="Times New Roman"/>
          <w:sz w:val="24"/>
          <w:szCs w:val="24"/>
          <w:lang w:eastAsia="en-US"/>
        </w:rPr>
        <w:t xml:space="preserve">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w:t>
      </w:r>
      <w:r w:rsidRPr="00B30F0D">
        <w:rPr>
          <w:rFonts w:ascii="Times New Roman" w:eastAsia="Calibri" w:hAnsi="Times New Roman"/>
          <w:sz w:val="24"/>
          <w:szCs w:val="24"/>
          <w:lang w:eastAsia="en-US"/>
        </w:rPr>
        <w:t xml:space="preserve"> На методических объединениях поднимались следующие вопросы:</w:t>
      </w:r>
    </w:p>
    <w:p w:rsidR="009537C0" w:rsidRPr="00B30F0D" w:rsidRDefault="009537C0" w:rsidP="009537C0">
      <w:pPr>
        <w:contextualSpacing/>
        <w:jc w:val="center"/>
        <w:rPr>
          <w:rFonts w:ascii="Times New Roman" w:hAnsi="Times New Roman"/>
          <w:b/>
          <w:sz w:val="24"/>
          <w:szCs w:val="24"/>
        </w:rPr>
      </w:pPr>
      <w:r w:rsidRPr="00B30F0D">
        <w:rPr>
          <w:rFonts w:ascii="Times New Roman" w:hAnsi="Times New Roman"/>
          <w:b/>
          <w:sz w:val="24"/>
          <w:szCs w:val="24"/>
        </w:rPr>
        <w:t>Тематика заседаний  методического объединения учителей гуманитарного  цикла</w:t>
      </w:r>
    </w:p>
    <w:p w:rsidR="009537C0" w:rsidRPr="00B30F0D" w:rsidRDefault="009537C0" w:rsidP="009537C0">
      <w:pPr>
        <w:spacing w:after="160" w:line="256" w:lineRule="auto"/>
        <w:contextualSpacing/>
        <w:jc w:val="center"/>
        <w:rPr>
          <w:rFonts w:ascii="Times New Roman" w:hAnsi="Times New Roman"/>
          <w:b/>
          <w:sz w:val="24"/>
          <w:szCs w:val="24"/>
        </w:rPr>
      </w:pPr>
      <w:r w:rsidRPr="00B30F0D">
        <w:rPr>
          <w:rFonts w:ascii="Times New Roman" w:hAnsi="Times New Roman"/>
          <w:b/>
          <w:sz w:val="24"/>
          <w:szCs w:val="24"/>
        </w:rPr>
        <w:t>в 2019-2020 учебном году</w:t>
      </w:r>
    </w:p>
    <w:tbl>
      <w:tblPr>
        <w:tblW w:w="14176" w:type="dxa"/>
        <w:tblInd w:w="-176" w:type="dxa"/>
        <w:tblLayout w:type="fixed"/>
        <w:tblLook w:val="04A0"/>
      </w:tblPr>
      <w:tblGrid>
        <w:gridCol w:w="817"/>
        <w:gridCol w:w="7689"/>
        <w:gridCol w:w="3685"/>
        <w:gridCol w:w="1985"/>
      </w:tblGrid>
      <w:tr w:rsidR="009537C0" w:rsidRPr="00B30F0D" w:rsidTr="009537C0">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Повестка заседания</w:t>
            </w:r>
          </w:p>
        </w:tc>
        <w:tc>
          <w:tcPr>
            <w:tcW w:w="3685"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Ответственные</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Сроки </w:t>
            </w:r>
          </w:p>
        </w:tc>
      </w:tr>
      <w:tr w:rsidR="009537C0" w:rsidRPr="00B30F0D" w:rsidTr="009537C0">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1</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1 Анализ деятельности ШМО за прошлый учебный год. Обсуждение и утверждение плана работы на 2019-2020 учебный год. </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2. Рассмотрение рабочих программ педагогов. </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3. Согласование плана проведения предметных недель учителями гуманитарного цикла. Рекомендации по проведению предметных недель.</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4. Рекомендации по подготовке и проведению школьного тура олимпиад по учебным предметам. </w:t>
            </w:r>
          </w:p>
        </w:tc>
        <w:tc>
          <w:tcPr>
            <w:tcW w:w="3685" w:type="dxa"/>
            <w:tcBorders>
              <w:top w:val="single" w:sz="4" w:space="0" w:color="000000"/>
              <w:left w:val="single" w:sz="4" w:space="0" w:color="000000"/>
              <w:bottom w:val="single" w:sz="4" w:space="0" w:color="000000"/>
              <w:right w:val="nil"/>
            </w:tcBorders>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Руководитель ШМО. </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Руководитель ШМО</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i/>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i/>
                <w:sz w:val="24"/>
                <w:szCs w:val="24"/>
                <w:lang w:eastAsia="ar-SA"/>
              </w:rPr>
              <w:t>Учителя предметники,</w:t>
            </w:r>
            <w:r w:rsidRPr="00B30F0D">
              <w:rPr>
                <w:rFonts w:ascii="Times New Roman" w:eastAsia="Calibri" w:hAnsi="Times New Roman"/>
                <w:sz w:val="24"/>
                <w:szCs w:val="24"/>
                <w:lang w:eastAsia="ar-SA"/>
              </w:rPr>
              <w:t xml:space="preserve"> руководитель ШМО</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Руководитель ШМО</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Август 2019 г. </w:t>
            </w:r>
          </w:p>
        </w:tc>
      </w:tr>
      <w:tr w:rsidR="009537C0" w:rsidRPr="00B30F0D" w:rsidTr="009537C0">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2</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1.   Доклад учителя русского языка и литературы: </w:t>
            </w:r>
            <w:r w:rsidRPr="00B30F0D">
              <w:rPr>
                <w:rFonts w:ascii="Times New Roman" w:eastAsia="Calibri" w:hAnsi="Times New Roman"/>
                <w:b/>
                <w:sz w:val="24"/>
                <w:szCs w:val="24"/>
                <w:lang w:eastAsia="ar-SA"/>
              </w:rPr>
              <w:t>«Использование диалоговых технологий на уроках русского языка и литературы».</w:t>
            </w:r>
          </w:p>
          <w:p w:rsidR="009537C0" w:rsidRPr="00B30F0D" w:rsidRDefault="009537C0" w:rsidP="00D93B4C">
            <w:pPr>
              <w:contextualSpacing/>
              <w:rPr>
                <w:rFonts w:ascii="Times New Roman" w:hAnsi="Times New Roman"/>
                <w:sz w:val="24"/>
                <w:szCs w:val="24"/>
                <w:lang w:eastAsia="ar-SA"/>
              </w:rPr>
            </w:pPr>
            <w:r w:rsidRPr="00B30F0D">
              <w:rPr>
                <w:rFonts w:ascii="Times New Roman" w:hAnsi="Times New Roman"/>
                <w:sz w:val="24"/>
                <w:szCs w:val="24"/>
                <w:lang w:eastAsia="ar-SA"/>
              </w:rPr>
              <w:t>2 . Формирование папки для подготовки обучающихся к ОГЭ.</w:t>
            </w:r>
          </w:p>
          <w:p w:rsidR="009537C0" w:rsidRPr="00B30F0D" w:rsidRDefault="009537C0" w:rsidP="00D93B4C">
            <w:pPr>
              <w:contextualSpacing/>
              <w:rPr>
                <w:rFonts w:ascii="Times New Roman" w:hAnsi="Times New Roman"/>
                <w:sz w:val="24"/>
                <w:szCs w:val="24"/>
                <w:lang w:eastAsia="ar-SA"/>
              </w:rPr>
            </w:pPr>
            <w:r w:rsidRPr="00B30F0D">
              <w:rPr>
                <w:rFonts w:ascii="Times New Roman" w:hAnsi="Times New Roman"/>
                <w:sz w:val="24"/>
                <w:szCs w:val="24"/>
                <w:lang w:eastAsia="ar-SA"/>
              </w:rPr>
              <w:t xml:space="preserve">3 . Обмен опытом по организации практико-значимых учебных проектов на уроках и во внеурочной деятельности. </w:t>
            </w:r>
          </w:p>
        </w:tc>
        <w:tc>
          <w:tcPr>
            <w:tcW w:w="3685" w:type="dxa"/>
            <w:tcBorders>
              <w:top w:val="single" w:sz="4" w:space="0" w:color="000000"/>
              <w:left w:val="single" w:sz="4" w:space="0" w:color="000000"/>
              <w:bottom w:val="single" w:sz="4" w:space="0" w:color="000000"/>
              <w:right w:val="nil"/>
            </w:tcBorders>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Учитель русского языка Сайдумова И.В.. учителя предметники </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Сайдумова И.В.. </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Руководитель ШМО</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Учителя предметники</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Октябрь 2019 г. </w:t>
            </w:r>
          </w:p>
        </w:tc>
      </w:tr>
      <w:tr w:rsidR="009537C0" w:rsidRPr="00B30F0D" w:rsidTr="009537C0">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3</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1. Анализ предметных недель русского и английского языков</w:t>
            </w:r>
          </w:p>
          <w:p w:rsidR="009537C0" w:rsidRPr="00B30F0D" w:rsidRDefault="009537C0" w:rsidP="00D93B4C">
            <w:pPr>
              <w:contextualSpacing/>
              <w:rPr>
                <w:rFonts w:ascii="Times New Roman" w:eastAsia="Calibri" w:hAnsi="Times New Roman"/>
                <w:b/>
                <w:sz w:val="24"/>
                <w:szCs w:val="24"/>
                <w:lang w:eastAsia="ar-SA"/>
              </w:rPr>
            </w:pPr>
            <w:r w:rsidRPr="00B30F0D">
              <w:rPr>
                <w:rFonts w:ascii="Times New Roman" w:eastAsia="Calibri" w:hAnsi="Times New Roman"/>
                <w:sz w:val="24"/>
                <w:szCs w:val="24"/>
                <w:lang w:eastAsia="ar-SA"/>
              </w:rPr>
              <w:t xml:space="preserve">2. Доклад </w:t>
            </w:r>
            <w:r w:rsidRPr="00B30F0D">
              <w:rPr>
                <w:rFonts w:ascii="Times New Roman" w:eastAsia="Calibri" w:hAnsi="Times New Roman"/>
                <w:b/>
                <w:sz w:val="24"/>
                <w:szCs w:val="24"/>
                <w:lang w:eastAsia="ar-SA"/>
              </w:rPr>
              <w:t>«Коммуникативная методика, как одна из современных методик обучения английскому языку»</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3. Методика организации в школе научно-практической конференции обучающихся.</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4. </w:t>
            </w:r>
            <w:r w:rsidRPr="00B30F0D">
              <w:rPr>
                <w:rFonts w:ascii="Times New Roman" w:hAnsi="Times New Roman"/>
                <w:sz w:val="24"/>
                <w:szCs w:val="24"/>
                <w:lang w:eastAsia="ar-SA"/>
              </w:rPr>
              <w:t>Рекомендации по активизация индивидуальной работы с одарёнными детьми.</w:t>
            </w:r>
          </w:p>
        </w:tc>
        <w:tc>
          <w:tcPr>
            <w:tcW w:w="3685" w:type="dxa"/>
            <w:tcBorders>
              <w:top w:val="single" w:sz="4" w:space="0" w:color="000000"/>
              <w:left w:val="single" w:sz="4" w:space="0" w:color="000000"/>
              <w:bottom w:val="single" w:sz="4" w:space="0" w:color="000000"/>
              <w:right w:val="nil"/>
            </w:tcBorders>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Учителя предметники</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Учитель английского языка  Мусагаджиева С.Д.</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Руководитель ШМО </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Руководитель ШМО</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Декабрь  2019 г. </w:t>
            </w:r>
          </w:p>
        </w:tc>
      </w:tr>
      <w:tr w:rsidR="009537C0" w:rsidRPr="00B30F0D" w:rsidTr="009537C0">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hAnsi="Times New Roman"/>
                <w:sz w:val="24"/>
                <w:szCs w:val="24"/>
                <w:lang w:eastAsia="ar-SA"/>
              </w:rPr>
            </w:pPr>
            <w:r w:rsidRPr="00B30F0D">
              <w:rPr>
                <w:rFonts w:ascii="Times New Roman" w:eastAsia="Calibri" w:hAnsi="Times New Roman"/>
                <w:sz w:val="24"/>
                <w:szCs w:val="24"/>
                <w:lang w:eastAsia="ar-SA"/>
              </w:rPr>
              <w:t xml:space="preserve">4. </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hAnsi="Times New Roman"/>
                <w:sz w:val="24"/>
                <w:szCs w:val="24"/>
                <w:lang w:eastAsia="ar-SA"/>
              </w:rPr>
            </w:pPr>
            <w:r w:rsidRPr="00B30F0D">
              <w:rPr>
                <w:rFonts w:ascii="Times New Roman" w:eastAsia="Calibri" w:hAnsi="Times New Roman"/>
                <w:sz w:val="24"/>
                <w:szCs w:val="24"/>
                <w:lang w:eastAsia="ar-SA"/>
              </w:rPr>
              <w:t xml:space="preserve">1. Анализ предметной Недели аварского языка </w:t>
            </w:r>
          </w:p>
          <w:p w:rsidR="009537C0" w:rsidRPr="00B30F0D" w:rsidRDefault="009537C0" w:rsidP="00D93B4C">
            <w:pPr>
              <w:contextualSpacing/>
              <w:jc w:val="both"/>
              <w:rPr>
                <w:rFonts w:ascii="Times New Roman" w:eastAsia="Calibri" w:hAnsi="Times New Roman"/>
                <w:sz w:val="24"/>
                <w:szCs w:val="24"/>
                <w:lang w:eastAsia="ar-SA"/>
              </w:rPr>
            </w:pPr>
            <w:r w:rsidRPr="00B30F0D">
              <w:rPr>
                <w:rFonts w:ascii="Times New Roman" w:hAnsi="Times New Roman"/>
                <w:sz w:val="24"/>
                <w:szCs w:val="24"/>
                <w:lang w:eastAsia="ar-SA"/>
              </w:rPr>
              <w:t xml:space="preserve">2. Доклад учителя русского языка и литературы </w:t>
            </w:r>
            <w:r w:rsidRPr="00B30F0D">
              <w:rPr>
                <w:rFonts w:ascii="Times New Roman" w:hAnsi="Times New Roman"/>
                <w:b/>
                <w:sz w:val="24"/>
                <w:szCs w:val="24"/>
                <w:lang w:eastAsia="ar-SA"/>
              </w:rPr>
              <w:t>«Специфика внеурочной деятельности по ФГОС».</w:t>
            </w:r>
          </w:p>
          <w:p w:rsidR="009537C0" w:rsidRPr="00B30F0D" w:rsidRDefault="009537C0" w:rsidP="00D93B4C">
            <w:pPr>
              <w:contextualSpacing/>
              <w:jc w:val="both"/>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3. Обмен опытом по подготовке обучающихся к научно-практической конференции. </w:t>
            </w:r>
          </w:p>
        </w:tc>
        <w:tc>
          <w:tcPr>
            <w:tcW w:w="3685" w:type="dxa"/>
            <w:tcBorders>
              <w:top w:val="single" w:sz="4" w:space="0" w:color="000000"/>
              <w:left w:val="single" w:sz="4" w:space="0" w:color="000000"/>
              <w:bottom w:val="single" w:sz="4" w:space="0" w:color="000000"/>
              <w:right w:val="nil"/>
            </w:tcBorders>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Учителя  предметники</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Учитель </w:t>
            </w:r>
            <w:r w:rsidRPr="00B30F0D">
              <w:rPr>
                <w:rFonts w:ascii="Times New Roman" w:hAnsi="Times New Roman"/>
                <w:sz w:val="24"/>
                <w:szCs w:val="24"/>
                <w:lang w:eastAsia="ar-SA"/>
              </w:rPr>
              <w:t>русского языка и литературы Магомедова С.К.</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Учителя.</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Март 2020 г. </w:t>
            </w:r>
          </w:p>
        </w:tc>
      </w:tr>
      <w:tr w:rsidR="009537C0" w:rsidRPr="00B30F0D" w:rsidTr="009537C0">
        <w:trPr>
          <w:trHeight w:val="1692"/>
        </w:trPr>
        <w:tc>
          <w:tcPr>
            <w:tcW w:w="817" w:type="dxa"/>
            <w:tcBorders>
              <w:top w:val="single" w:sz="4" w:space="0" w:color="000000"/>
              <w:left w:val="single" w:sz="4" w:space="0" w:color="000000"/>
              <w:bottom w:val="single" w:sz="4" w:space="0" w:color="000000"/>
              <w:right w:val="nil"/>
            </w:tcBorders>
            <w:hideMark/>
          </w:tcPr>
          <w:p w:rsidR="009537C0" w:rsidRPr="00B30F0D" w:rsidRDefault="009537C0" w:rsidP="00D93B4C">
            <w:pPr>
              <w:contextualSpacing/>
              <w:rPr>
                <w:rFonts w:ascii="Times New Roman" w:hAnsi="Times New Roman"/>
                <w:sz w:val="24"/>
                <w:szCs w:val="24"/>
                <w:lang w:eastAsia="ar-SA"/>
              </w:rPr>
            </w:pPr>
            <w:r w:rsidRPr="00B30F0D">
              <w:rPr>
                <w:rFonts w:ascii="Times New Roman" w:eastAsia="Calibri" w:hAnsi="Times New Roman"/>
                <w:sz w:val="24"/>
                <w:szCs w:val="24"/>
                <w:lang w:eastAsia="ar-SA"/>
              </w:rPr>
              <w:t>5</w:t>
            </w:r>
          </w:p>
        </w:tc>
        <w:tc>
          <w:tcPr>
            <w:tcW w:w="7689" w:type="dxa"/>
            <w:tcBorders>
              <w:top w:val="single" w:sz="4" w:space="0" w:color="000000"/>
              <w:left w:val="single" w:sz="4" w:space="0" w:color="000000"/>
              <w:bottom w:val="single" w:sz="4" w:space="0" w:color="000000"/>
              <w:right w:val="nil"/>
            </w:tcBorders>
            <w:hideMark/>
          </w:tcPr>
          <w:p w:rsidR="009537C0" w:rsidRPr="00B30F0D" w:rsidRDefault="009537C0" w:rsidP="00806DFD">
            <w:pPr>
              <w:numPr>
                <w:ilvl w:val="0"/>
                <w:numId w:val="41"/>
              </w:numPr>
              <w:spacing w:after="0" w:line="240" w:lineRule="auto"/>
              <w:contextualSpacing/>
              <w:rPr>
                <w:rFonts w:ascii="Times New Roman" w:hAnsi="Times New Roman"/>
                <w:sz w:val="24"/>
                <w:szCs w:val="24"/>
                <w:lang w:eastAsia="en-US"/>
              </w:rPr>
            </w:pPr>
            <w:r w:rsidRPr="00B30F0D">
              <w:rPr>
                <w:rFonts w:ascii="Times New Roman" w:eastAsia="Calibri" w:hAnsi="Times New Roman"/>
                <w:sz w:val="24"/>
                <w:szCs w:val="24"/>
                <w:lang w:eastAsia="en-US"/>
              </w:rPr>
              <w:t>Анализ подготовленности выпускников 9, 11 классов к итоговой аттестации</w:t>
            </w:r>
          </w:p>
          <w:p w:rsidR="009537C0" w:rsidRPr="00B30F0D" w:rsidRDefault="009537C0" w:rsidP="00806DFD">
            <w:pPr>
              <w:numPr>
                <w:ilvl w:val="0"/>
                <w:numId w:val="41"/>
              </w:numPr>
              <w:spacing w:after="0" w:line="240" w:lineRule="auto"/>
              <w:contextualSpacing/>
              <w:rPr>
                <w:rFonts w:ascii="Times New Roman" w:hAnsi="Times New Roman"/>
                <w:sz w:val="24"/>
                <w:szCs w:val="24"/>
                <w:lang w:eastAsia="en-US"/>
              </w:rPr>
            </w:pPr>
            <w:r w:rsidRPr="00B30F0D">
              <w:rPr>
                <w:rFonts w:ascii="Times New Roman" w:hAnsi="Times New Roman"/>
                <w:sz w:val="24"/>
                <w:szCs w:val="24"/>
                <w:lang w:eastAsia="en-US"/>
              </w:rPr>
              <w:t>Отчёт по темам самообразования</w:t>
            </w:r>
          </w:p>
          <w:p w:rsidR="009537C0" w:rsidRPr="00B30F0D" w:rsidRDefault="009537C0" w:rsidP="00806DFD">
            <w:pPr>
              <w:numPr>
                <w:ilvl w:val="0"/>
                <w:numId w:val="41"/>
              </w:numPr>
              <w:spacing w:after="0" w:line="240" w:lineRule="auto"/>
              <w:contextualSpacing/>
              <w:rPr>
                <w:rFonts w:ascii="Times New Roman" w:eastAsia="Calibri" w:hAnsi="Times New Roman"/>
                <w:sz w:val="24"/>
                <w:szCs w:val="24"/>
                <w:lang w:eastAsia="ar-SA"/>
              </w:rPr>
            </w:pPr>
            <w:r w:rsidRPr="00B30F0D">
              <w:rPr>
                <w:rFonts w:ascii="Times New Roman" w:hAnsi="Times New Roman"/>
                <w:sz w:val="24"/>
                <w:szCs w:val="24"/>
                <w:lang w:eastAsia="en-US"/>
              </w:rPr>
              <w:t>Анализ работы ШМО в 2019-2020 учебном году.</w:t>
            </w:r>
          </w:p>
        </w:tc>
        <w:tc>
          <w:tcPr>
            <w:tcW w:w="3685" w:type="dxa"/>
            <w:tcBorders>
              <w:top w:val="single" w:sz="4" w:space="0" w:color="000000"/>
              <w:left w:val="single" w:sz="4" w:space="0" w:color="000000"/>
              <w:bottom w:val="single" w:sz="4" w:space="0" w:color="000000"/>
              <w:right w:val="nil"/>
            </w:tcBorders>
          </w:tcPr>
          <w:p w:rsidR="009537C0" w:rsidRPr="00B30F0D" w:rsidRDefault="009537C0" w:rsidP="00D93B4C">
            <w:pPr>
              <w:contextualSpacing/>
              <w:rPr>
                <w:rFonts w:ascii="Times New Roman" w:hAnsi="Times New Roman"/>
                <w:sz w:val="24"/>
                <w:szCs w:val="24"/>
                <w:lang w:eastAsia="ar-SA"/>
              </w:rPr>
            </w:pPr>
            <w:r w:rsidRPr="00B30F0D">
              <w:rPr>
                <w:rFonts w:ascii="Times New Roman" w:hAnsi="Times New Roman"/>
                <w:sz w:val="24"/>
                <w:szCs w:val="24"/>
                <w:lang w:eastAsia="ar-SA"/>
              </w:rPr>
              <w:t xml:space="preserve">Руководитель ШМО, учителя предметники </w:t>
            </w: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Учителя предметники</w:t>
            </w:r>
          </w:p>
          <w:p w:rsidR="009537C0" w:rsidRPr="00B30F0D" w:rsidRDefault="009537C0" w:rsidP="00D93B4C">
            <w:pPr>
              <w:contextualSpacing/>
              <w:rPr>
                <w:rFonts w:ascii="Times New Roman" w:eastAsia="Calibri" w:hAnsi="Times New Roman"/>
                <w:sz w:val="24"/>
                <w:szCs w:val="24"/>
                <w:lang w:eastAsia="ar-SA"/>
              </w:rPr>
            </w:pPr>
          </w:p>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Руководитель ШМО</w:t>
            </w:r>
          </w:p>
        </w:tc>
        <w:tc>
          <w:tcPr>
            <w:tcW w:w="1985" w:type="dxa"/>
            <w:tcBorders>
              <w:top w:val="single" w:sz="4" w:space="0" w:color="000000"/>
              <w:left w:val="single" w:sz="4" w:space="0" w:color="000000"/>
              <w:bottom w:val="single" w:sz="4" w:space="0" w:color="000000"/>
              <w:right w:val="single" w:sz="4" w:space="0" w:color="000000"/>
            </w:tcBorders>
            <w:hideMark/>
          </w:tcPr>
          <w:p w:rsidR="009537C0" w:rsidRPr="00B30F0D" w:rsidRDefault="009537C0" w:rsidP="00D93B4C">
            <w:pPr>
              <w:contextualSpacing/>
              <w:rPr>
                <w:rFonts w:ascii="Times New Roman" w:eastAsia="Calibri" w:hAnsi="Times New Roman"/>
                <w:sz w:val="24"/>
                <w:szCs w:val="24"/>
                <w:lang w:eastAsia="ar-SA"/>
              </w:rPr>
            </w:pPr>
            <w:r w:rsidRPr="00B30F0D">
              <w:rPr>
                <w:rFonts w:ascii="Times New Roman" w:eastAsia="Calibri" w:hAnsi="Times New Roman"/>
                <w:sz w:val="24"/>
                <w:szCs w:val="24"/>
                <w:lang w:eastAsia="ar-SA"/>
              </w:rPr>
              <w:t xml:space="preserve">Май  2020 г. </w:t>
            </w:r>
          </w:p>
        </w:tc>
      </w:tr>
    </w:tbl>
    <w:p w:rsidR="009537C0" w:rsidRPr="00B30F0D" w:rsidRDefault="009537C0" w:rsidP="009537C0">
      <w:pPr>
        <w:contextualSpacing/>
        <w:jc w:val="both"/>
        <w:rPr>
          <w:rFonts w:ascii="Times New Roman" w:hAnsi="Times New Roman"/>
          <w:sz w:val="24"/>
          <w:szCs w:val="24"/>
        </w:rPr>
      </w:pPr>
    </w:p>
    <w:p w:rsidR="009537C0" w:rsidRPr="00B30F0D" w:rsidRDefault="009537C0" w:rsidP="009537C0">
      <w:pPr>
        <w:ind w:firstLine="709"/>
        <w:contextualSpacing/>
        <w:jc w:val="center"/>
        <w:rPr>
          <w:rFonts w:ascii="Times New Roman" w:hAnsi="Times New Roman"/>
          <w:b/>
          <w:i/>
          <w:sz w:val="24"/>
          <w:szCs w:val="24"/>
        </w:rPr>
      </w:pPr>
      <w:r w:rsidRPr="00B30F0D">
        <w:rPr>
          <w:rFonts w:ascii="Times New Roman" w:hAnsi="Times New Roman"/>
          <w:b/>
          <w:i/>
          <w:sz w:val="24"/>
          <w:szCs w:val="24"/>
        </w:rPr>
        <w:t>Доклады и выступления на заседаниях ШМО.</w:t>
      </w:r>
    </w:p>
    <w:tbl>
      <w:tblPr>
        <w:tblW w:w="13947" w:type="dxa"/>
        <w:tblLayout w:type="fixed"/>
        <w:tblCellMar>
          <w:left w:w="10" w:type="dxa"/>
          <w:right w:w="10" w:type="dxa"/>
        </w:tblCellMar>
        <w:tblLook w:val="04A0"/>
      </w:tblPr>
      <w:tblGrid>
        <w:gridCol w:w="8277"/>
        <w:gridCol w:w="5670"/>
      </w:tblGrid>
      <w:tr w:rsidR="009537C0" w:rsidRPr="00B30F0D" w:rsidTr="00FE21E1">
        <w:tc>
          <w:tcPr>
            <w:tcW w:w="8277" w:type="dxa"/>
            <w:tcBorders>
              <w:top w:val="single" w:sz="2" w:space="0" w:color="000000"/>
              <w:left w:val="single" w:sz="2" w:space="0" w:color="000000"/>
              <w:bottom w:val="single" w:sz="2" w:space="0" w:color="000000"/>
            </w:tcBorders>
            <w:tcMar>
              <w:top w:w="55" w:type="dxa"/>
              <w:left w:w="55" w:type="dxa"/>
              <w:bottom w:w="55" w:type="dxa"/>
              <w:right w:w="55" w:type="dxa"/>
            </w:tcMar>
          </w:tcPr>
          <w:p w:rsidR="009537C0" w:rsidRPr="00B30F0D" w:rsidRDefault="009537C0" w:rsidP="00D93B4C">
            <w:pPr>
              <w:ind w:firstLine="709"/>
              <w:contextualSpacing/>
              <w:jc w:val="both"/>
              <w:rPr>
                <w:rFonts w:ascii="Times New Roman" w:hAnsi="Times New Roman"/>
                <w:sz w:val="24"/>
                <w:szCs w:val="24"/>
              </w:rPr>
            </w:pPr>
            <w:r w:rsidRPr="00B30F0D">
              <w:rPr>
                <w:rFonts w:ascii="Times New Roman" w:hAnsi="Times New Roman"/>
                <w:sz w:val="24"/>
                <w:szCs w:val="24"/>
              </w:rPr>
              <w:t>Тема выступление</w:t>
            </w:r>
          </w:p>
        </w:tc>
        <w:tc>
          <w:tcPr>
            <w:tcW w:w="56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537C0" w:rsidRPr="00B30F0D" w:rsidRDefault="009537C0" w:rsidP="00D93B4C">
            <w:pPr>
              <w:ind w:firstLine="709"/>
              <w:contextualSpacing/>
              <w:jc w:val="both"/>
              <w:rPr>
                <w:rFonts w:ascii="Times New Roman" w:hAnsi="Times New Roman"/>
                <w:sz w:val="24"/>
                <w:szCs w:val="24"/>
              </w:rPr>
            </w:pPr>
            <w:r w:rsidRPr="00B30F0D">
              <w:rPr>
                <w:rFonts w:ascii="Times New Roman" w:hAnsi="Times New Roman"/>
                <w:sz w:val="24"/>
                <w:szCs w:val="24"/>
              </w:rPr>
              <w:t>Учитель</w:t>
            </w:r>
          </w:p>
        </w:tc>
      </w:tr>
      <w:tr w:rsidR="009537C0" w:rsidRPr="00B30F0D" w:rsidTr="00FE21E1">
        <w:tc>
          <w:tcPr>
            <w:tcW w:w="8277" w:type="dxa"/>
            <w:tcBorders>
              <w:left w:val="single" w:sz="2" w:space="0" w:color="000000"/>
              <w:bottom w:val="single" w:sz="2" w:space="0" w:color="000000"/>
            </w:tcBorders>
            <w:tcMar>
              <w:top w:w="55" w:type="dxa"/>
              <w:left w:w="55" w:type="dxa"/>
              <w:bottom w:w="55" w:type="dxa"/>
              <w:right w:w="55" w:type="dxa"/>
            </w:tcMar>
          </w:tcPr>
          <w:p w:rsidR="009537C0" w:rsidRPr="00B30F0D" w:rsidRDefault="009537C0" w:rsidP="00D93B4C">
            <w:pPr>
              <w:contextualSpacing/>
              <w:rPr>
                <w:rFonts w:ascii="Times New Roman" w:hAnsi="Times New Roman"/>
                <w:sz w:val="24"/>
                <w:szCs w:val="24"/>
                <w:lang w:eastAsia="ar-SA"/>
              </w:rPr>
            </w:pPr>
            <w:r w:rsidRPr="00B30F0D">
              <w:rPr>
                <w:rFonts w:ascii="Times New Roman" w:eastAsia="Calibri" w:hAnsi="Times New Roman"/>
                <w:b/>
                <w:sz w:val="24"/>
                <w:szCs w:val="24"/>
                <w:lang w:eastAsia="ar-SA"/>
              </w:rPr>
              <w:t>«Использование диалоговых технологий на уроках русского языка и литературы».</w:t>
            </w:r>
          </w:p>
          <w:p w:rsidR="009537C0" w:rsidRPr="00B30F0D" w:rsidRDefault="009537C0" w:rsidP="00D93B4C">
            <w:pPr>
              <w:ind w:firstLine="709"/>
              <w:contextualSpacing/>
              <w:jc w:val="both"/>
              <w:rPr>
                <w:rFonts w:ascii="Times New Roman" w:hAnsi="Times New Roman"/>
                <w:sz w:val="24"/>
                <w:szCs w:val="24"/>
                <w:lang w:eastAsia="ar-SA"/>
              </w:rPr>
            </w:pPr>
          </w:p>
        </w:tc>
        <w:tc>
          <w:tcPr>
            <w:tcW w:w="5670" w:type="dxa"/>
            <w:tcBorders>
              <w:left w:val="single" w:sz="2" w:space="0" w:color="000000"/>
              <w:bottom w:val="single" w:sz="2" w:space="0" w:color="000000"/>
              <w:right w:val="single" w:sz="2" w:space="0" w:color="000000"/>
            </w:tcBorders>
            <w:tcMar>
              <w:top w:w="55" w:type="dxa"/>
              <w:left w:w="55" w:type="dxa"/>
              <w:bottom w:w="55" w:type="dxa"/>
              <w:right w:w="55" w:type="dxa"/>
            </w:tcMar>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Сайдумова И.В.</w:t>
            </w:r>
          </w:p>
        </w:tc>
      </w:tr>
      <w:tr w:rsidR="009537C0" w:rsidRPr="00B30F0D" w:rsidTr="00FE21E1">
        <w:tc>
          <w:tcPr>
            <w:tcW w:w="8277" w:type="dxa"/>
            <w:tcBorders>
              <w:left w:val="single" w:sz="2" w:space="0" w:color="000000"/>
              <w:bottom w:val="single" w:sz="2" w:space="0" w:color="000000"/>
            </w:tcBorders>
            <w:tcMar>
              <w:top w:w="55" w:type="dxa"/>
              <w:left w:w="55" w:type="dxa"/>
              <w:bottom w:w="55" w:type="dxa"/>
              <w:right w:w="55" w:type="dxa"/>
            </w:tcMar>
          </w:tcPr>
          <w:p w:rsidR="009537C0" w:rsidRPr="00B30F0D" w:rsidRDefault="009537C0" w:rsidP="00D93B4C">
            <w:pPr>
              <w:contextualSpacing/>
              <w:jc w:val="both"/>
              <w:rPr>
                <w:rFonts w:ascii="Times New Roman" w:eastAsia="Calibri" w:hAnsi="Times New Roman"/>
                <w:sz w:val="24"/>
                <w:szCs w:val="24"/>
                <w:lang w:eastAsia="ar-SA"/>
              </w:rPr>
            </w:pPr>
            <w:r w:rsidRPr="00B30F0D">
              <w:rPr>
                <w:rFonts w:ascii="Times New Roman" w:eastAsia="Calibri" w:hAnsi="Times New Roman"/>
                <w:b/>
                <w:sz w:val="24"/>
                <w:szCs w:val="24"/>
                <w:lang w:eastAsia="ar-SA"/>
              </w:rPr>
              <w:t>«Коммуникативная методика, как одна из современных методик обучения английскому языку»</w:t>
            </w:r>
          </w:p>
        </w:tc>
        <w:tc>
          <w:tcPr>
            <w:tcW w:w="5670" w:type="dxa"/>
            <w:tcBorders>
              <w:left w:val="single" w:sz="2" w:space="0" w:color="000000"/>
              <w:bottom w:val="single" w:sz="2" w:space="0" w:color="000000"/>
              <w:right w:val="single" w:sz="2" w:space="0" w:color="000000"/>
            </w:tcBorders>
            <w:tcMar>
              <w:top w:w="55" w:type="dxa"/>
              <w:left w:w="55" w:type="dxa"/>
              <w:bottom w:w="55" w:type="dxa"/>
              <w:right w:w="55" w:type="dxa"/>
            </w:tcMar>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Мусагаджиева С.Д.</w:t>
            </w:r>
          </w:p>
        </w:tc>
      </w:tr>
      <w:tr w:rsidR="009537C0" w:rsidRPr="00B30F0D" w:rsidTr="00FE21E1">
        <w:tc>
          <w:tcPr>
            <w:tcW w:w="8277" w:type="dxa"/>
            <w:tcBorders>
              <w:left w:val="single" w:sz="2" w:space="0" w:color="000000"/>
              <w:bottom w:val="single" w:sz="2" w:space="0" w:color="000000"/>
            </w:tcBorders>
            <w:tcMar>
              <w:top w:w="55" w:type="dxa"/>
              <w:left w:w="55" w:type="dxa"/>
              <w:bottom w:w="55" w:type="dxa"/>
              <w:right w:w="55" w:type="dxa"/>
            </w:tcMar>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b/>
                <w:sz w:val="24"/>
                <w:szCs w:val="24"/>
                <w:lang w:eastAsia="ar-SA"/>
              </w:rPr>
              <w:t>«Специфика внеурочной деятельности по ФГОС».</w:t>
            </w:r>
          </w:p>
        </w:tc>
        <w:tc>
          <w:tcPr>
            <w:tcW w:w="5670" w:type="dxa"/>
            <w:tcBorders>
              <w:left w:val="single" w:sz="2" w:space="0" w:color="000000"/>
              <w:bottom w:val="single" w:sz="2" w:space="0" w:color="000000"/>
              <w:right w:val="single" w:sz="2" w:space="0" w:color="000000"/>
            </w:tcBorders>
            <w:tcMar>
              <w:top w:w="55" w:type="dxa"/>
              <w:left w:w="55" w:type="dxa"/>
              <w:bottom w:w="55" w:type="dxa"/>
              <w:right w:w="55" w:type="dxa"/>
            </w:tcMar>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Магомедова С.К.</w:t>
            </w:r>
          </w:p>
        </w:tc>
      </w:tr>
    </w:tbl>
    <w:p w:rsidR="009537C0" w:rsidRPr="00B30F0D" w:rsidRDefault="009537C0" w:rsidP="009537C0">
      <w:pPr>
        <w:contextualSpacing/>
        <w:jc w:val="both"/>
        <w:rPr>
          <w:rFonts w:ascii="Times New Roman" w:hAnsi="Times New Roman"/>
          <w:sz w:val="24"/>
          <w:szCs w:val="24"/>
        </w:rPr>
      </w:pPr>
    </w:p>
    <w:p w:rsidR="009537C0" w:rsidRPr="00B30F0D" w:rsidRDefault="009537C0" w:rsidP="00193D76">
      <w:pPr>
        <w:ind w:firstLine="709"/>
        <w:contextualSpacing/>
        <w:jc w:val="center"/>
        <w:rPr>
          <w:rFonts w:ascii="Times New Roman" w:hAnsi="Times New Roman"/>
          <w:b/>
          <w:i/>
          <w:sz w:val="24"/>
          <w:szCs w:val="24"/>
        </w:rPr>
      </w:pPr>
      <w:r w:rsidRPr="00B30F0D">
        <w:rPr>
          <w:rFonts w:ascii="Times New Roman" w:hAnsi="Times New Roman"/>
          <w:b/>
          <w:i/>
          <w:sz w:val="24"/>
          <w:szCs w:val="24"/>
        </w:rPr>
        <w:t>Повышение квалификации</w:t>
      </w:r>
    </w:p>
    <w:p w:rsidR="009537C0" w:rsidRPr="00193D76" w:rsidRDefault="009537C0" w:rsidP="00193D76">
      <w:pPr>
        <w:ind w:firstLine="709"/>
        <w:contextualSpacing/>
        <w:rPr>
          <w:rFonts w:ascii="Times New Roman" w:hAnsi="Times New Roman"/>
          <w:bCs/>
          <w:iCs/>
          <w:sz w:val="24"/>
          <w:szCs w:val="24"/>
        </w:rPr>
      </w:pPr>
      <w:r w:rsidRPr="00B30F0D">
        <w:rPr>
          <w:rFonts w:ascii="Times New Roman" w:hAnsi="Times New Roman"/>
          <w:bCs/>
          <w:iCs/>
          <w:sz w:val="24"/>
          <w:szCs w:val="24"/>
        </w:rPr>
        <w:t>В течение учебного года учителя-предметники повышали свою квалификацию на курсах повышения. Результативность: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w:t>
      </w:r>
    </w:p>
    <w:p w:rsidR="009537C0" w:rsidRPr="00B30F0D" w:rsidRDefault="009537C0" w:rsidP="009537C0">
      <w:pPr>
        <w:ind w:firstLine="709"/>
        <w:contextualSpacing/>
        <w:jc w:val="center"/>
        <w:rPr>
          <w:rFonts w:ascii="Times New Roman" w:hAnsi="Times New Roman"/>
          <w:b/>
          <w:i/>
          <w:sz w:val="24"/>
          <w:szCs w:val="24"/>
        </w:rPr>
      </w:pPr>
      <w:r w:rsidRPr="00B30F0D">
        <w:rPr>
          <w:rFonts w:ascii="Times New Roman" w:hAnsi="Times New Roman"/>
          <w:b/>
          <w:i/>
          <w:sz w:val="24"/>
          <w:szCs w:val="24"/>
        </w:rPr>
        <w:t>График прохождения курсов повышения квалификации  педагогическими работниками МКОУ «Краснооктябрьская СОШ им.Р.Гамзатова» 2019-2020 уч.г.</w:t>
      </w:r>
    </w:p>
    <w:p w:rsidR="009537C0" w:rsidRPr="00B30F0D" w:rsidRDefault="009537C0" w:rsidP="009537C0">
      <w:pPr>
        <w:ind w:firstLine="709"/>
        <w:contextualSpacing/>
        <w:jc w:val="center"/>
        <w:rPr>
          <w:rFonts w:ascii="Times New Roman" w:hAnsi="Times New Roman"/>
          <w:b/>
          <w:i/>
          <w:sz w:val="24"/>
          <w:szCs w:val="24"/>
        </w:rPr>
      </w:pPr>
    </w:p>
    <w:tbl>
      <w:tblPr>
        <w:tblW w:w="1290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653"/>
        <w:gridCol w:w="3442"/>
        <w:gridCol w:w="2693"/>
        <w:gridCol w:w="3261"/>
      </w:tblGrid>
      <w:tr w:rsidR="009537C0" w:rsidRPr="00B30F0D" w:rsidTr="009537C0">
        <w:trPr>
          <w:trHeight w:val="475"/>
        </w:trPr>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w:t>
            </w: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Ф.И.О.</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 xml:space="preserve">Должность </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Год прохождения</w:t>
            </w:r>
          </w:p>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курсов</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 xml:space="preserve">Год прохождения </w:t>
            </w:r>
          </w:p>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последующих</w:t>
            </w:r>
          </w:p>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курсов</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Махмудова Эльмира Махмудовна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2018 сент.</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2021</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Арабиева Патимат Джаватхановна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иностр. языка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2019 апрель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2022</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Джабуева Патимат Саадулаевна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B30F0D">
              <w:rPr>
                <w:rFonts w:ascii="Times New Roman" w:eastAsia="Calibri" w:hAnsi="Times New Roman"/>
                <w:sz w:val="24"/>
                <w:szCs w:val="24"/>
                <w:lang w:eastAsia="en-US"/>
              </w:rPr>
              <w:t>2018 июнь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2021</w:t>
            </w:r>
          </w:p>
        </w:tc>
      </w:tr>
      <w:tr w:rsidR="009537C0" w:rsidRPr="00B30F0D" w:rsidTr="009537C0">
        <w:trPr>
          <w:trHeight w:val="468"/>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Бочина Любовь Павловна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2018 декабрь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2021</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Магомедова Сапият</w:t>
            </w:r>
          </w:p>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Казбековна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2018 август</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2021</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Исмаилова Луиза Магомедрасуловна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 xml:space="preserve">2016 сентябрь </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2019</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rPr>
                <w:rFonts w:ascii="Times New Roman" w:eastAsia="Calibri" w:hAnsi="Times New Roman"/>
                <w:sz w:val="24"/>
                <w:szCs w:val="24"/>
                <w:lang w:eastAsia="en-US"/>
              </w:rPr>
            </w:pPr>
            <w:r w:rsidRPr="009537C0">
              <w:rPr>
                <w:rFonts w:ascii="Times New Roman" w:eastAsia="Calibri" w:hAnsi="Times New Roman"/>
                <w:sz w:val="24"/>
                <w:szCs w:val="24"/>
                <w:lang w:eastAsia="en-US"/>
              </w:rPr>
              <w:t>Сайдумова Ифриз</w:t>
            </w:r>
          </w:p>
          <w:p w:rsidR="009537C0" w:rsidRPr="009537C0" w:rsidRDefault="009537C0" w:rsidP="00D93B4C">
            <w:pPr>
              <w:contextualSpacing/>
              <w:rPr>
                <w:rFonts w:ascii="Times New Roman" w:eastAsia="Calibri" w:hAnsi="Times New Roman"/>
                <w:sz w:val="24"/>
                <w:szCs w:val="24"/>
                <w:lang w:eastAsia="en-US"/>
              </w:rPr>
            </w:pPr>
            <w:r w:rsidRPr="009537C0">
              <w:rPr>
                <w:rFonts w:ascii="Times New Roman" w:eastAsia="Calibri" w:hAnsi="Times New Roman"/>
                <w:sz w:val="24"/>
                <w:szCs w:val="24"/>
                <w:lang w:eastAsia="en-US"/>
              </w:rPr>
              <w:t>Вердихановна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Уч. русск.яз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2017 сентябрь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2020</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rPr>
                <w:rFonts w:ascii="Times New Roman" w:eastAsia="Calibri" w:hAnsi="Times New Roman"/>
                <w:sz w:val="24"/>
                <w:szCs w:val="24"/>
                <w:lang w:eastAsia="en-US"/>
              </w:rPr>
            </w:pPr>
            <w:r w:rsidRPr="009537C0">
              <w:rPr>
                <w:rFonts w:ascii="Times New Roman" w:eastAsia="Calibri" w:hAnsi="Times New Roman"/>
                <w:sz w:val="24"/>
                <w:szCs w:val="24"/>
                <w:lang w:eastAsia="en-US"/>
              </w:rPr>
              <w:t>Асильдарова Шахрузат Ахмедовна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Уч. родн.яз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2018 ноябрь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2021</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rPr>
                <w:rFonts w:ascii="Times New Roman" w:eastAsia="Calibri" w:hAnsi="Times New Roman"/>
                <w:sz w:val="24"/>
                <w:szCs w:val="24"/>
                <w:lang w:eastAsia="en-US"/>
              </w:rPr>
            </w:pPr>
            <w:r w:rsidRPr="009537C0">
              <w:rPr>
                <w:rFonts w:ascii="Times New Roman" w:eastAsia="Calibri" w:hAnsi="Times New Roman"/>
                <w:sz w:val="24"/>
                <w:szCs w:val="24"/>
                <w:lang w:eastAsia="en-US"/>
              </w:rPr>
              <w:t>Темирбулатова Эльмира Мирзаевна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Уч. родн.яз и лит-ры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2017 ноябрь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eastAsia="Calibri" w:hAnsi="Times New Roman"/>
                <w:sz w:val="24"/>
                <w:szCs w:val="24"/>
                <w:lang w:eastAsia="en-US"/>
              </w:rPr>
            </w:pPr>
            <w:r w:rsidRPr="009537C0">
              <w:rPr>
                <w:rFonts w:ascii="Times New Roman" w:eastAsia="Calibri" w:hAnsi="Times New Roman"/>
                <w:sz w:val="24"/>
                <w:szCs w:val="24"/>
                <w:lang w:eastAsia="en-US"/>
              </w:rPr>
              <w:t>2020</w:t>
            </w:r>
          </w:p>
        </w:tc>
      </w:tr>
      <w:tr w:rsidR="009537C0" w:rsidRPr="00B30F0D" w:rsidTr="009537C0">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numPr>
                <w:ilvl w:val="0"/>
                <w:numId w:val="40"/>
              </w:numPr>
              <w:spacing w:after="0"/>
              <w:contextualSpacing/>
              <w:jc w:val="both"/>
              <w:rPr>
                <w:rFonts w:ascii="Times New Roman" w:eastAsia="Calibri" w:hAnsi="Times New Roman"/>
                <w:sz w:val="24"/>
                <w:szCs w:val="24"/>
                <w:lang w:eastAsia="en-US"/>
              </w:rPr>
            </w:pPr>
          </w:p>
        </w:tc>
        <w:tc>
          <w:tcPr>
            <w:tcW w:w="26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eastAsia="Calibri" w:hAnsi="Times New Roman"/>
                <w:sz w:val="24"/>
                <w:szCs w:val="24"/>
                <w:lang w:eastAsia="en-US"/>
              </w:rPr>
            </w:pPr>
            <w:r w:rsidRPr="00B30F0D">
              <w:rPr>
                <w:rFonts w:ascii="Times New Roman" w:eastAsia="Calibri" w:hAnsi="Times New Roman"/>
                <w:sz w:val="24"/>
                <w:szCs w:val="24"/>
                <w:lang w:eastAsia="en-US"/>
              </w:rPr>
              <w:t>Абдулгаджиева Калимат Ильясовна</w:t>
            </w:r>
          </w:p>
        </w:tc>
        <w:tc>
          <w:tcPr>
            <w:tcW w:w="344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Учитель родного яз. и  литнр</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2019 ноябрь</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eastAsia="Calibri" w:hAnsi="Times New Roman"/>
                <w:sz w:val="24"/>
                <w:szCs w:val="24"/>
                <w:lang w:eastAsia="en-US"/>
              </w:rPr>
            </w:pPr>
            <w:r w:rsidRPr="00B30F0D">
              <w:rPr>
                <w:rFonts w:ascii="Times New Roman" w:eastAsia="Calibri" w:hAnsi="Times New Roman"/>
                <w:sz w:val="24"/>
                <w:szCs w:val="24"/>
                <w:lang w:eastAsia="en-US"/>
              </w:rPr>
              <w:t>2022</w:t>
            </w:r>
          </w:p>
        </w:tc>
      </w:tr>
      <w:tr w:rsidR="009537C0" w:rsidRPr="00B30F0D" w:rsidTr="009537C0">
        <w:tc>
          <w:tcPr>
            <w:tcW w:w="851" w:type="dxa"/>
            <w:shd w:val="clear" w:color="auto" w:fill="auto"/>
          </w:tcPr>
          <w:p w:rsidR="009537C0" w:rsidRPr="00B30F0D" w:rsidRDefault="009537C0" w:rsidP="00D93B4C">
            <w:pPr>
              <w:pStyle w:val="a6"/>
              <w:ind w:left="284"/>
              <w:jc w:val="both"/>
              <w:rPr>
                <w:rFonts w:eastAsia="Calibri"/>
                <w:lang w:eastAsia="en-US"/>
              </w:rPr>
            </w:pPr>
            <w:r w:rsidRPr="00B30F0D">
              <w:rPr>
                <w:rFonts w:eastAsia="Calibri"/>
                <w:lang w:eastAsia="en-US"/>
              </w:rPr>
              <w:t>11</w:t>
            </w:r>
          </w:p>
        </w:tc>
        <w:tc>
          <w:tcPr>
            <w:tcW w:w="2653" w:type="dxa"/>
            <w:shd w:val="clear" w:color="auto" w:fill="auto"/>
            <w:hideMark/>
          </w:tcPr>
          <w:p w:rsidR="009537C0" w:rsidRPr="00B30F0D" w:rsidRDefault="009537C0" w:rsidP="00D93B4C">
            <w:pPr>
              <w:contextualSpacing/>
              <w:rPr>
                <w:rFonts w:ascii="Times New Roman" w:eastAsia="Calibri" w:hAnsi="Times New Roman"/>
                <w:sz w:val="24"/>
                <w:szCs w:val="24"/>
              </w:rPr>
            </w:pPr>
            <w:r w:rsidRPr="00B30F0D">
              <w:rPr>
                <w:rFonts w:ascii="Times New Roman" w:eastAsia="Calibri" w:hAnsi="Times New Roman"/>
                <w:sz w:val="24"/>
                <w:szCs w:val="24"/>
              </w:rPr>
              <w:t>Мусагаджиева Сафият Дибирмагомедовна</w:t>
            </w:r>
          </w:p>
        </w:tc>
        <w:tc>
          <w:tcPr>
            <w:tcW w:w="3442"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Уч.английс.яз</w:t>
            </w:r>
          </w:p>
        </w:tc>
        <w:tc>
          <w:tcPr>
            <w:tcW w:w="2693"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2018 ноябрь</w:t>
            </w:r>
          </w:p>
        </w:tc>
        <w:tc>
          <w:tcPr>
            <w:tcW w:w="3261"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2021</w:t>
            </w:r>
          </w:p>
        </w:tc>
      </w:tr>
      <w:tr w:rsidR="009537C0" w:rsidRPr="00B30F0D" w:rsidTr="009537C0">
        <w:tc>
          <w:tcPr>
            <w:tcW w:w="851" w:type="dxa"/>
            <w:shd w:val="clear" w:color="auto" w:fill="auto"/>
          </w:tcPr>
          <w:p w:rsidR="009537C0" w:rsidRPr="00B30F0D" w:rsidRDefault="009537C0" w:rsidP="00D93B4C">
            <w:pPr>
              <w:pStyle w:val="a6"/>
              <w:ind w:left="284"/>
              <w:jc w:val="both"/>
              <w:rPr>
                <w:rFonts w:eastAsia="Calibri"/>
              </w:rPr>
            </w:pPr>
            <w:r w:rsidRPr="00B30F0D">
              <w:rPr>
                <w:rFonts w:eastAsia="Calibri"/>
              </w:rPr>
              <w:t>12</w:t>
            </w:r>
          </w:p>
        </w:tc>
        <w:tc>
          <w:tcPr>
            <w:tcW w:w="2653" w:type="dxa"/>
            <w:shd w:val="clear" w:color="auto" w:fill="auto"/>
            <w:hideMark/>
          </w:tcPr>
          <w:p w:rsidR="009537C0" w:rsidRPr="00B30F0D" w:rsidRDefault="009537C0" w:rsidP="00D93B4C">
            <w:pPr>
              <w:contextualSpacing/>
              <w:rPr>
                <w:rFonts w:ascii="Times New Roman" w:eastAsia="Calibri" w:hAnsi="Times New Roman"/>
                <w:sz w:val="24"/>
                <w:szCs w:val="24"/>
              </w:rPr>
            </w:pPr>
            <w:r w:rsidRPr="00B30F0D">
              <w:rPr>
                <w:rFonts w:ascii="Times New Roman" w:eastAsia="Calibri" w:hAnsi="Times New Roman"/>
                <w:sz w:val="24"/>
                <w:szCs w:val="24"/>
              </w:rPr>
              <w:t>Мухтар Сапият Салимгереевна</w:t>
            </w:r>
          </w:p>
        </w:tc>
        <w:tc>
          <w:tcPr>
            <w:tcW w:w="3442"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Учит. англ.яз.</w:t>
            </w:r>
          </w:p>
        </w:tc>
        <w:tc>
          <w:tcPr>
            <w:tcW w:w="2693"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После декр.</w:t>
            </w:r>
          </w:p>
        </w:tc>
        <w:tc>
          <w:tcPr>
            <w:tcW w:w="3261" w:type="dxa"/>
            <w:shd w:val="clear" w:color="auto" w:fill="auto"/>
            <w:hideMark/>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2022</w:t>
            </w:r>
          </w:p>
        </w:tc>
      </w:tr>
      <w:tr w:rsidR="009537C0" w:rsidRPr="00B30F0D" w:rsidTr="009537C0">
        <w:tc>
          <w:tcPr>
            <w:tcW w:w="851" w:type="dxa"/>
            <w:shd w:val="clear" w:color="auto" w:fill="auto"/>
          </w:tcPr>
          <w:p w:rsidR="009537C0" w:rsidRPr="00B30F0D" w:rsidRDefault="009537C0" w:rsidP="00D93B4C">
            <w:pPr>
              <w:pStyle w:val="a6"/>
              <w:ind w:left="284"/>
              <w:jc w:val="both"/>
              <w:rPr>
                <w:rFonts w:eastAsia="Calibri"/>
              </w:rPr>
            </w:pPr>
            <w:r w:rsidRPr="00B30F0D">
              <w:rPr>
                <w:rFonts w:eastAsia="Calibri"/>
              </w:rPr>
              <w:t>13</w:t>
            </w:r>
          </w:p>
        </w:tc>
        <w:tc>
          <w:tcPr>
            <w:tcW w:w="2653" w:type="dxa"/>
            <w:shd w:val="clear" w:color="auto" w:fill="auto"/>
          </w:tcPr>
          <w:p w:rsidR="009537C0" w:rsidRPr="00B30F0D" w:rsidRDefault="009537C0" w:rsidP="00D93B4C">
            <w:pPr>
              <w:contextualSpacing/>
              <w:rPr>
                <w:rFonts w:ascii="Times New Roman" w:eastAsia="Calibri" w:hAnsi="Times New Roman"/>
                <w:sz w:val="24"/>
                <w:szCs w:val="24"/>
              </w:rPr>
            </w:pPr>
            <w:r w:rsidRPr="00B30F0D">
              <w:rPr>
                <w:rFonts w:ascii="Times New Roman" w:eastAsia="Calibri" w:hAnsi="Times New Roman"/>
                <w:sz w:val="24"/>
                <w:szCs w:val="24"/>
              </w:rPr>
              <w:t>Нурулаева Хадижат Гамзатовна</w:t>
            </w:r>
          </w:p>
        </w:tc>
        <w:tc>
          <w:tcPr>
            <w:tcW w:w="3442" w:type="dxa"/>
            <w:shd w:val="clear" w:color="auto" w:fill="auto"/>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Учит. англ. яз.</w:t>
            </w:r>
          </w:p>
        </w:tc>
        <w:tc>
          <w:tcPr>
            <w:tcW w:w="2693" w:type="dxa"/>
            <w:shd w:val="clear" w:color="auto" w:fill="auto"/>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2018 октябрь</w:t>
            </w:r>
          </w:p>
        </w:tc>
        <w:tc>
          <w:tcPr>
            <w:tcW w:w="3261" w:type="dxa"/>
            <w:shd w:val="clear" w:color="auto" w:fill="auto"/>
          </w:tcPr>
          <w:p w:rsidR="009537C0" w:rsidRPr="00B30F0D" w:rsidRDefault="009537C0" w:rsidP="00D93B4C">
            <w:pPr>
              <w:contextualSpacing/>
              <w:jc w:val="center"/>
              <w:rPr>
                <w:rFonts w:ascii="Times New Roman" w:eastAsia="Calibri" w:hAnsi="Times New Roman"/>
                <w:sz w:val="24"/>
                <w:szCs w:val="24"/>
              </w:rPr>
            </w:pPr>
            <w:r w:rsidRPr="00B30F0D">
              <w:rPr>
                <w:rFonts w:ascii="Times New Roman" w:eastAsia="Calibri" w:hAnsi="Times New Roman"/>
                <w:sz w:val="24"/>
                <w:szCs w:val="24"/>
              </w:rPr>
              <w:t>2021</w:t>
            </w:r>
          </w:p>
        </w:tc>
      </w:tr>
    </w:tbl>
    <w:p w:rsidR="009537C0" w:rsidRPr="00B30F0D" w:rsidRDefault="009537C0" w:rsidP="009537C0">
      <w:pPr>
        <w:contextualSpacing/>
        <w:rPr>
          <w:rFonts w:ascii="Times New Roman" w:hAnsi="Times New Roman"/>
          <w:b/>
          <w:i/>
          <w:sz w:val="24"/>
          <w:szCs w:val="24"/>
        </w:rPr>
      </w:pPr>
    </w:p>
    <w:p w:rsidR="009537C0" w:rsidRPr="00B30F0D" w:rsidRDefault="009537C0" w:rsidP="009537C0">
      <w:pPr>
        <w:ind w:firstLine="709"/>
        <w:contextualSpacing/>
        <w:jc w:val="center"/>
        <w:rPr>
          <w:rFonts w:ascii="Times New Roman" w:hAnsi="Times New Roman"/>
          <w:b/>
          <w:sz w:val="24"/>
          <w:szCs w:val="24"/>
          <w:lang w:eastAsia="en-US"/>
        </w:rPr>
      </w:pPr>
      <w:r w:rsidRPr="00B30F0D">
        <w:rPr>
          <w:rFonts w:ascii="Times New Roman" w:hAnsi="Times New Roman"/>
          <w:b/>
          <w:sz w:val="24"/>
          <w:szCs w:val="24"/>
        </w:rPr>
        <w:t>График прохождения аттестации педагогическими работниками</w:t>
      </w:r>
    </w:p>
    <w:p w:rsidR="009537C0" w:rsidRPr="009537C0" w:rsidRDefault="009537C0" w:rsidP="009537C0">
      <w:pPr>
        <w:contextualSpacing/>
        <w:jc w:val="center"/>
        <w:rPr>
          <w:rFonts w:ascii="Times New Roman" w:hAnsi="Times New Roman"/>
          <w:b/>
          <w:sz w:val="24"/>
          <w:szCs w:val="24"/>
        </w:rPr>
      </w:pPr>
      <w:r w:rsidRPr="00B30F0D">
        <w:rPr>
          <w:rFonts w:ascii="Times New Roman" w:hAnsi="Times New Roman"/>
          <w:b/>
          <w:sz w:val="24"/>
          <w:szCs w:val="24"/>
        </w:rPr>
        <w:t>МКОУ «Краснооктябрьская СОШ им.Р.Гамзатова» на 2019-2020 уч.г.</w:t>
      </w:r>
    </w:p>
    <w:p w:rsidR="009537C0" w:rsidRPr="00B30F0D" w:rsidRDefault="009537C0" w:rsidP="009537C0">
      <w:pPr>
        <w:ind w:firstLine="709"/>
        <w:contextualSpacing/>
        <w:jc w:val="both"/>
        <w:rPr>
          <w:rFonts w:ascii="Times New Roman" w:hAnsi="Times New Roman"/>
          <w:i/>
          <w:sz w:val="24"/>
          <w:szCs w:val="24"/>
          <w:u w:val="single"/>
        </w:rPr>
      </w:pPr>
    </w:p>
    <w:tbl>
      <w:tblPr>
        <w:tblW w:w="12989"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9"/>
        <w:gridCol w:w="3291"/>
        <w:gridCol w:w="2235"/>
        <w:gridCol w:w="1402"/>
        <w:gridCol w:w="1953"/>
        <w:gridCol w:w="3119"/>
      </w:tblGrid>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lang w:eastAsia="en-US"/>
              </w:rPr>
            </w:pPr>
            <w:r w:rsidRPr="00B30F0D">
              <w:rPr>
                <w:rFonts w:ascii="Times New Roman" w:hAnsi="Times New Roman"/>
                <w:sz w:val="24"/>
                <w:szCs w:val="24"/>
              </w:rPr>
              <w:t>№</w:t>
            </w: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Ф.И.О.</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 xml:space="preserve">Должность </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 xml:space="preserve">Разряд  </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Год прохождения</w:t>
            </w:r>
          </w:p>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 xml:space="preserve">аттестации </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 xml:space="preserve">Год прохождения </w:t>
            </w:r>
          </w:p>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последующей</w:t>
            </w:r>
          </w:p>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аттестации</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9537C0"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rPr>
                <w:rFonts w:ascii="Times New Roman" w:hAnsi="Times New Roman"/>
                <w:sz w:val="24"/>
                <w:szCs w:val="24"/>
              </w:rPr>
            </w:pPr>
            <w:r w:rsidRPr="009537C0">
              <w:rPr>
                <w:rFonts w:ascii="Times New Roman" w:hAnsi="Times New Roman"/>
                <w:sz w:val="24"/>
                <w:szCs w:val="24"/>
              </w:rPr>
              <w:t>Махмудова Эльмира Махмудовна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2010 ноябрь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2015</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Арабиева Патимат Джаватхановна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иностр. языка</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2019 сентябрь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2024</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Джабуева Патимат Саадулаевна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высшая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 xml:space="preserve">    2018 март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2023</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Бочина Любовь Павловна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2018</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2023</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Магомедова Сапият</w:t>
            </w:r>
          </w:p>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Казбековна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2017 Декабрь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2022</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Исмаилова Луиза Магомедрасуловна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высшая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 xml:space="preserve">2015март </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2020</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9537C0"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rPr>
                <w:rFonts w:ascii="Times New Roman" w:hAnsi="Times New Roman"/>
                <w:sz w:val="24"/>
                <w:szCs w:val="24"/>
              </w:rPr>
            </w:pPr>
            <w:r w:rsidRPr="009537C0">
              <w:rPr>
                <w:rFonts w:ascii="Times New Roman" w:hAnsi="Times New Roman"/>
                <w:sz w:val="24"/>
                <w:szCs w:val="24"/>
              </w:rPr>
              <w:t>Сайдумова Ифриз</w:t>
            </w:r>
          </w:p>
          <w:p w:rsidR="009537C0" w:rsidRPr="009537C0" w:rsidRDefault="009537C0" w:rsidP="00D93B4C">
            <w:pPr>
              <w:contextualSpacing/>
              <w:rPr>
                <w:rFonts w:ascii="Times New Roman" w:hAnsi="Times New Roman"/>
                <w:sz w:val="24"/>
                <w:szCs w:val="24"/>
              </w:rPr>
            </w:pPr>
            <w:r w:rsidRPr="009537C0">
              <w:rPr>
                <w:rFonts w:ascii="Times New Roman" w:hAnsi="Times New Roman"/>
                <w:sz w:val="24"/>
                <w:szCs w:val="24"/>
              </w:rPr>
              <w:t>Вердихановна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Уч. русск.яз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2014 декабрь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9537C0" w:rsidRDefault="009537C0" w:rsidP="00D93B4C">
            <w:pPr>
              <w:contextualSpacing/>
              <w:jc w:val="center"/>
              <w:rPr>
                <w:rFonts w:ascii="Times New Roman" w:hAnsi="Times New Roman"/>
                <w:sz w:val="24"/>
                <w:szCs w:val="24"/>
              </w:rPr>
            </w:pPr>
            <w:r w:rsidRPr="009537C0">
              <w:rPr>
                <w:rFonts w:ascii="Times New Roman" w:hAnsi="Times New Roman"/>
                <w:sz w:val="24"/>
                <w:szCs w:val="24"/>
              </w:rPr>
              <w:t>2019</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Асильдарова Шахрузат Ахмедовна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родн.яз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2015 март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2020</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Темирбулатова Эльмира Мирзаевна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 родн.яз и лит-ры</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Соотв.</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2020 февраль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2025</w:t>
            </w:r>
          </w:p>
        </w:tc>
      </w:tr>
      <w:tr w:rsidR="009537C0" w:rsidRPr="00B30F0D" w:rsidTr="009537C0">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537C0" w:rsidRPr="00B30F0D" w:rsidRDefault="009537C0" w:rsidP="00806DFD">
            <w:pPr>
              <w:pStyle w:val="a6"/>
              <w:numPr>
                <w:ilvl w:val="0"/>
                <w:numId w:val="39"/>
              </w:numPr>
              <w:jc w:val="center"/>
            </w:pPr>
          </w:p>
        </w:tc>
        <w:tc>
          <w:tcPr>
            <w:tcW w:w="3291"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Абдулгаджиева Калимат Ильясовна</w:t>
            </w:r>
          </w:p>
        </w:tc>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Учитель родного яз. И литнр</w:t>
            </w:r>
          </w:p>
        </w:tc>
        <w:tc>
          <w:tcPr>
            <w:tcW w:w="1402"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первая</w:t>
            </w:r>
          </w:p>
        </w:tc>
        <w:tc>
          <w:tcPr>
            <w:tcW w:w="1953"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2017 декабрь</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2022</w:t>
            </w:r>
          </w:p>
        </w:tc>
      </w:tr>
      <w:tr w:rsidR="009537C0" w:rsidRPr="00B30F0D" w:rsidTr="009537C0">
        <w:tc>
          <w:tcPr>
            <w:tcW w:w="989" w:type="dxa"/>
            <w:shd w:val="clear" w:color="auto" w:fill="auto"/>
          </w:tcPr>
          <w:p w:rsidR="009537C0" w:rsidRPr="00B30F0D" w:rsidRDefault="009537C0" w:rsidP="00D93B4C">
            <w:pPr>
              <w:pStyle w:val="a6"/>
              <w:ind w:left="0"/>
              <w:jc w:val="center"/>
              <w:rPr>
                <w:lang w:eastAsia="en-US"/>
              </w:rPr>
            </w:pPr>
            <w:r w:rsidRPr="00B30F0D">
              <w:rPr>
                <w:lang w:eastAsia="en-US"/>
              </w:rPr>
              <w:t>11</w:t>
            </w:r>
          </w:p>
        </w:tc>
        <w:tc>
          <w:tcPr>
            <w:tcW w:w="3291" w:type="dxa"/>
            <w:shd w:val="clear" w:color="auto" w:fill="auto"/>
            <w:hideMark/>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Мусагаджиева Сафият Дибирмагомедовна</w:t>
            </w:r>
          </w:p>
        </w:tc>
        <w:tc>
          <w:tcPr>
            <w:tcW w:w="2235"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Уч.английс.яз</w:t>
            </w:r>
          </w:p>
        </w:tc>
        <w:tc>
          <w:tcPr>
            <w:tcW w:w="1402"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Соотв.</w:t>
            </w:r>
          </w:p>
        </w:tc>
        <w:tc>
          <w:tcPr>
            <w:tcW w:w="1953"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2020 март</w:t>
            </w:r>
          </w:p>
        </w:tc>
        <w:tc>
          <w:tcPr>
            <w:tcW w:w="3119"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2025</w:t>
            </w:r>
          </w:p>
        </w:tc>
      </w:tr>
      <w:tr w:rsidR="009537C0" w:rsidRPr="00B30F0D" w:rsidTr="009537C0">
        <w:tc>
          <w:tcPr>
            <w:tcW w:w="989" w:type="dxa"/>
            <w:shd w:val="clear" w:color="auto" w:fill="auto"/>
          </w:tcPr>
          <w:p w:rsidR="009537C0" w:rsidRPr="00B30F0D" w:rsidRDefault="009537C0" w:rsidP="00D93B4C">
            <w:pPr>
              <w:pStyle w:val="a6"/>
              <w:ind w:left="0"/>
              <w:jc w:val="center"/>
            </w:pPr>
            <w:r w:rsidRPr="00B30F0D">
              <w:t>12</w:t>
            </w:r>
          </w:p>
        </w:tc>
        <w:tc>
          <w:tcPr>
            <w:tcW w:w="3291" w:type="dxa"/>
            <w:shd w:val="clear" w:color="auto" w:fill="auto"/>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Мухтар Сапият Салимгереевна</w:t>
            </w:r>
          </w:p>
          <w:p w:rsidR="009537C0" w:rsidRPr="00B30F0D" w:rsidRDefault="009537C0" w:rsidP="00D93B4C">
            <w:pPr>
              <w:contextualSpacing/>
              <w:rPr>
                <w:rFonts w:ascii="Times New Roman" w:hAnsi="Times New Roman"/>
                <w:sz w:val="24"/>
                <w:szCs w:val="24"/>
              </w:rPr>
            </w:pPr>
          </w:p>
        </w:tc>
        <w:tc>
          <w:tcPr>
            <w:tcW w:w="2235"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Учит. англ.яз.</w:t>
            </w:r>
          </w:p>
        </w:tc>
        <w:tc>
          <w:tcPr>
            <w:tcW w:w="1402" w:type="dxa"/>
            <w:shd w:val="clear" w:color="auto" w:fill="auto"/>
          </w:tcPr>
          <w:p w:rsidR="009537C0" w:rsidRPr="00B30F0D" w:rsidRDefault="009537C0" w:rsidP="00D93B4C">
            <w:pPr>
              <w:contextualSpacing/>
              <w:jc w:val="center"/>
              <w:rPr>
                <w:rFonts w:ascii="Times New Roman" w:hAnsi="Times New Roman"/>
                <w:sz w:val="24"/>
                <w:szCs w:val="24"/>
              </w:rPr>
            </w:pPr>
          </w:p>
        </w:tc>
        <w:tc>
          <w:tcPr>
            <w:tcW w:w="1953"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После декр.</w:t>
            </w:r>
          </w:p>
        </w:tc>
        <w:tc>
          <w:tcPr>
            <w:tcW w:w="3119"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2022</w:t>
            </w:r>
          </w:p>
        </w:tc>
      </w:tr>
      <w:tr w:rsidR="009537C0" w:rsidRPr="00B30F0D" w:rsidTr="009537C0">
        <w:tc>
          <w:tcPr>
            <w:tcW w:w="989" w:type="dxa"/>
            <w:shd w:val="clear" w:color="auto" w:fill="auto"/>
          </w:tcPr>
          <w:p w:rsidR="009537C0" w:rsidRPr="00B30F0D" w:rsidRDefault="009537C0" w:rsidP="00D93B4C">
            <w:pPr>
              <w:pStyle w:val="a6"/>
              <w:ind w:left="360"/>
              <w:jc w:val="center"/>
              <w:rPr>
                <w:lang w:eastAsia="en-US"/>
              </w:rPr>
            </w:pPr>
            <w:r w:rsidRPr="00B30F0D">
              <w:rPr>
                <w:lang w:eastAsia="en-US"/>
              </w:rPr>
              <w:t>13</w:t>
            </w:r>
          </w:p>
        </w:tc>
        <w:tc>
          <w:tcPr>
            <w:tcW w:w="3291" w:type="dxa"/>
            <w:shd w:val="clear" w:color="auto" w:fill="auto"/>
          </w:tcPr>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Нурулаева Хадижат Гамзатовна</w:t>
            </w:r>
          </w:p>
          <w:p w:rsidR="009537C0" w:rsidRPr="00B30F0D" w:rsidRDefault="009537C0" w:rsidP="00D93B4C">
            <w:pPr>
              <w:contextualSpacing/>
              <w:rPr>
                <w:rFonts w:ascii="Times New Roman" w:hAnsi="Times New Roman"/>
                <w:sz w:val="24"/>
                <w:szCs w:val="24"/>
              </w:rPr>
            </w:pPr>
          </w:p>
        </w:tc>
        <w:tc>
          <w:tcPr>
            <w:tcW w:w="2235"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Учит.англ.яз.</w:t>
            </w:r>
          </w:p>
        </w:tc>
        <w:tc>
          <w:tcPr>
            <w:tcW w:w="1402"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Соотв.</w:t>
            </w:r>
          </w:p>
        </w:tc>
        <w:tc>
          <w:tcPr>
            <w:tcW w:w="1953"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2020 январь</w:t>
            </w:r>
          </w:p>
        </w:tc>
        <w:tc>
          <w:tcPr>
            <w:tcW w:w="3119" w:type="dxa"/>
            <w:shd w:val="clear" w:color="auto" w:fill="auto"/>
            <w:hideMark/>
          </w:tcPr>
          <w:p w:rsidR="009537C0" w:rsidRPr="00B30F0D" w:rsidRDefault="009537C0" w:rsidP="00D93B4C">
            <w:pPr>
              <w:contextualSpacing/>
              <w:jc w:val="center"/>
              <w:rPr>
                <w:rFonts w:ascii="Times New Roman" w:hAnsi="Times New Roman"/>
                <w:sz w:val="24"/>
                <w:szCs w:val="24"/>
              </w:rPr>
            </w:pPr>
            <w:r w:rsidRPr="00B30F0D">
              <w:rPr>
                <w:rFonts w:ascii="Times New Roman" w:hAnsi="Times New Roman"/>
                <w:sz w:val="24"/>
                <w:szCs w:val="24"/>
              </w:rPr>
              <w:t>2025</w:t>
            </w:r>
          </w:p>
        </w:tc>
      </w:tr>
    </w:tbl>
    <w:p w:rsidR="00193D76" w:rsidRPr="00B30F0D" w:rsidRDefault="00193D76" w:rsidP="00193D76">
      <w:pPr>
        <w:contextualSpacing/>
        <w:jc w:val="both"/>
        <w:rPr>
          <w:rFonts w:ascii="Times New Roman" w:hAnsi="Times New Roman"/>
          <w:b/>
          <w:i/>
          <w:sz w:val="24"/>
          <w:szCs w:val="24"/>
        </w:rPr>
      </w:pPr>
    </w:p>
    <w:p w:rsidR="009537C0" w:rsidRPr="00193D76" w:rsidRDefault="009537C0" w:rsidP="00193D76">
      <w:pPr>
        <w:ind w:firstLine="709"/>
        <w:contextualSpacing/>
        <w:jc w:val="both"/>
        <w:rPr>
          <w:rFonts w:ascii="Times New Roman" w:hAnsi="Times New Roman"/>
          <w:b/>
          <w:i/>
          <w:iCs/>
          <w:sz w:val="24"/>
          <w:szCs w:val="24"/>
          <w:u w:val="single"/>
        </w:rPr>
      </w:pPr>
      <w:r w:rsidRPr="00B30F0D">
        <w:rPr>
          <w:rFonts w:ascii="Times New Roman" w:hAnsi="Times New Roman"/>
          <w:b/>
          <w:i/>
          <w:iCs/>
          <w:sz w:val="24"/>
          <w:szCs w:val="24"/>
          <w:u w:val="single"/>
        </w:rPr>
        <w:t>Учителя продолжили также  работу над темами самообразования:</w:t>
      </w:r>
    </w:p>
    <w:p w:rsidR="009537C0" w:rsidRPr="00B30F0D" w:rsidRDefault="009537C0" w:rsidP="009537C0">
      <w:pPr>
        <w:contextualSpacing/>
        <w:jc w:val="both"/>
        <w:rPr>
          <w:rFonts w:ascii="Times New Roman" w:hAnsi="Times New Roman"/>
          <w:sz w:val="24"/>
          <w:szCs w:val="24"/>
        </w:rPr>
      </w:pP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4"/>
        <w:gridCol w:w="2936"/>
        <w:gridCol w:w="8931"/>
      </w:tblGrid>
      <w:tr w:rsidR="009537C0" w:rsidRPr="00B30F0D" w:rsidTr="00193D76">
        <w:trPr>
          <w:trHeight w:val="250"/>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 п</w:t>
            </w:r>
            <w:r w:rsidRPr="00B30F0D">
              <w:rPr>
                <w:rFonts w:ascii="Times New Roman" w:hAnsi="Times New Roman"/>
                <w:sz w:val="24"/>
                <w:szCs w:val="24"/>
                <w:lang w:val="en-US"/>
              </w:rPr>
              <w:t>/</w:t>
            </w:r>
            <w:r w:rsidRPr="00B30F0D">
              <w:rPr>
                <w:rFonts w:ascii="Times New Roman" w:hAnsi="Times New Roman"/>
                <w:sz w:val="24"/>
                <w:szCs w:val="24"/>
              </w:rPr>
              <w:t>п</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ФИО, педагога</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 xml:space="preserve">Тема самообразования в 2019 – 2020 уч.г. </w:t>
            </w:r>
          </w:p>
        </w:tc>
      </w:tr>
      <w:tr w:rsidR="009537C0" w:rsidRPr="00B30F0D" w:rsidTr="00193D76">
        <w:trPr>
          <w:trHeight w:val="548"/>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Махмудова Э.М.</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«Интерактивные формы обучения на уроках русского языка и литературы»</w:t>
            </w:r>
          </w:p>
        </w:tc>
      </w:tr>
      <w:tr w:rsidR="009537C0" w:rsidRPr="00B30F0D" w:rsidTr="00193D76">
        <w:trPr>
          <w:trHeight w:val="548"/>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2</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Джабуева П.С</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"Развитие познавательной активности обучающихся путем использования различных форм личностно-ориентированного обучения на уроках русского языка и литературы".</w:t>
            </w:r>
          </w:p>
        </w:tc>
      </w:tr>
      <w:tr w:rsidR="009537C0" w:rsidRPr="00B30F0D" w:rsidTr="00193D76">
        <w:trPr>
          <w:trHeight w:val="548"/>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3</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Арабиева П.Д</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«Развитие креативного мыления школьников на уроках английского языка в условиях реализации ФГОС ООО»</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4</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Бочина Л.П.</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«Проектная деятельность на уроках русского язвка и литературы »</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5</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Сайдумова И.В.</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«Современные технологии на уроках русского языка и литературы»</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6</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Исмаилова Л.М</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«Использование интерактивных методов обучения на уроках русского языка и литературы»</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7</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Магомедова С.К</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«Применение современных образовательных технологий и формирование языковой компетентности учащихся на уроках  русского языка и литературы»</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8</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Мусагаджиева С.Д.</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«Использование метода проектирования на уроках английского языка»</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9</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 xml:space="preserve">Мухтар С.С. </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«Развитие познавательной активности учающихся на уроках английского языка»</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10</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Нурулаева Х.Г.</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«Развитие творческих и интеллектуальных способностей учащихся на уроках английского языка»</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11</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Темирбулатова Э.М.</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«Личностно-ориентированный подход на уроках родного языка и литературы»</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12</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Абдулгаджиева К.И.</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«Применение коммуникативной технологии с целью повышения качества знаний обучающихся родному языку»</w:t>
            </w:r>
          </w:p>
        </w:tc>
      </w:tr>
      <w:tr w:rsidR="009537C0" w:rsidRPr="00B30F0D" w:rsidTr="00193D76">
        <w:trPr>
          <w:trHeight w:val="563"/>
        </w:trPr>
        <w:tc>
          <w:tcPr>
            <w:tcW w:w="574"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13</w:t>
            </w:r>
          </w:p>
        </w:tc>
        <w:tc>
          <w:tcPr>
            <w:tcW w:w="293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Асильдарова Ш.А.</w:t>
            </w:r>
          </w:p>
        </w:tc>
        <w:tc>
          <w:tcPr>
            <w:tcW w:w="8931"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«Применение ИКТ на уроках родного языка по ФГОС»</w:t>
            </w:r>
          </w:p>
        </w:tc>
      </w:tr>
    </w:tbl>
    <w:p w:rsidR="00193D76" w:rsidRPr="00B30F0D" w:rsidRDefault="00193D76" w:rsidP="009537C0">
      <w:pPr>
        <w:contextualSpacing/>
        <w:jc w:val="both"/>
        <w:rPr>
          <w:rFonts w:ascii="Times New Roman" w:hAnsi="Times New Roman"/>
          <w:b/>
          <w:i/>
          <w:sz w:val="24"/>
          <w:szCs w:val="24"/>
        </w:rPr>
      </w:pPr>
    </w:p>
    <w:p w:rsidR="009537C0" w:rsidRPr="00B30F0D" w:rsidRDefault="009537C0" w:rsidP="00193D76">
      <w:pPr>
        <w:ind w:firstLine="709"/>
        <w:contextualSpacing/>
        <w:jc w:val="both"/>
        <w:rPr>
          <w:rFonts w:ascii="Times New Roman" w:hAnsi="Times New Roman"/>
          <w:b/>
          <w:i/>
          <w:sz w:val="24"/>
          <w:szCs w:val="24"/>
        </w:rPr>
      </w:pPr>
      <w:r w:rsidRPr="00B30F0D">
        <w:rPr>
          <w:rFonts w:ascii="Times New Roman" w:hAnsi="Times New Roman"/>
          <w:b/>
          <w:i/>
          <w:sz w:val="24"/>
          <w:szCs w:val="24"/>
        </w:rPr>
        <w:t>Привлечение обучающихся к участию в олимпиадах и конкурсах.</w:t>
      </w:r>
    </w:p>
    <w:p w:rsidR="009537C0" w:rsidRPr="00B30F0D" w:rsidRDefault="009537C0" w:rsidP="009537C0">
      <w:pPr>
        <w:ind w:firstLine="709"/>
        <w:contextualSpacing/>
        <w:jc w:val="both"/>
        <w:rPr>
          <w:rFonts w:ascii="Times New Roman" w:hAnsi="Times New Roman"/>
          <w:b/>
          <w:i/>
          <w:sz w:val="24"/>
          <w:szCs w:val="24"/>
        </w:rPr>
      </w:pPr>
      <w:r w:rsidRPr="00B30F0D">
        <w:rPr>
          <w:rFonts w:ascii="Times New Roman" w:eastAsia="Calibri" w:hAnsi="Times New Roman"/>
          <w:sz w:val="24"/>
          <w:szCs w:val="24"/>
          <w:lang w:eastAsia="en-US"/>
        </w:rPr>
        <w:t>Внеклассная работа по предметам гуманитарного цикла способствует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9537C0" w:rsidRPr="00B30F0D" w:rsidRDefault="009537C0" w:rsidP="009537C0">
      <w:pPr>
        <w:contextualSpacing/>
        <w:jc w:val="both"/>
        <w:rPr>
          <w:rFonts w:ascii="Times New Roman" w:hAnsi="Times New Roman"/>
          <w:bCs/>
          <w:iCs/>
          <w:sz w:val="24"/>
          <w:szCs w:val="24"/>
        </w:rPr>
      </w:pPr>
      <w:r w:rsidRPr="00B30F0D">
        <w:rPr>
          <w:rFonts w:ascii="Times New Roman" w:hAnsi="Times New Roman"/>
          <w:bCs/>
          <w:iCs/>
          <w:sz w:val="24"/>
          <w:szCs w:val="24"/>
        </w:rPr>
        <w:t>Анализ итогов работы показал, что поставленные задачи в основном выполнены</w:t>
      </w:r>
    </w:p>
    <w:p w:rsidR="009537C0" w:rsidRPr="00B30F0D" w:rsidRDefault="009537C0" w:rsidP="009537C0">
      <w:pPr>
        <w:ind w:firstLine="709"/>
        <w:contextualSpacing/>
        <w:jc w:val="both"/>
        <w:rPr>
          <w:rFonts w:ascii="Times New Roman" w:hAnsi="Times New Roman"/>
          <w:b/>
          <w:i/>
          <w:sz w:val="24"/>
          <w:szCs w:val="24"/>
        </w:rPr>
      </w:pPr>
    </w:p>
    <w:tbl>
      <w:tblPr>
        <w:tblW w:w="127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6"/>
        <w:gridCol w:w="2916"/>
        <w:gridCol w:w="709"/>
        <w:gridCol w:w="709"/>
        <w:gridCol w:w="850"/>
        <w:gridCol w:w="993"/>
        <w:gridCol w:w="1559"/>
        <w:gridCol w:w="1417"/>
        <w:gridCol w:w="1560"/>
      </w:tblGrid>
      <w:tr w:rsidR="009537C0" w:rsidRPr="00B30F0D" w:rsidTr="00193D76">
        <w:trPr>
          <w:trHeight w:val="343"/>
        </w:trPr>
        <w:tc>
          <w:tcPr>
            <w:tcW w:w="2046" w:type="dxa"/>
            <w:vMerge w:val="restart"/>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ФИО педагога</w:t>
            </w:r>
          </w:p>
        </w:tc>
        <w:tc>
          <w:tcPr>
            <w:tcW w:w="2916" w:type="dxa"/>
            <w:vMerge w:val="restart"/>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Название конкурса, конференции</w:t>
            </w:r>
          </w:p>
        </w:tc>
        <w:tc>
          <w:tcPr>
            <w:tcW w:w="709" w:type="dxa"/>
            <w:vMerge w:val="restart"/>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Кол – во участников</w:t>
            </w:r>
          </w:p>
        </w:tc>
        <w:tc>
          <w:tcPr>
            <w:tcW w:w="2552" w:type="dxa"/>
            <w:gridSpan w:val="3"/>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Уровень</w:t>
            </w:r>
          </w:p>
        </w:tc>
        <w:tc>
          <w:tcPr>
            <w:tcW w:w="4536" w:type="dxa"/>
            <w:gridSpan w:val="3"/>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Статус</w:t>
            </w:r>
          </w:p>
        </w:tc>
      </w:tr>
      <w:tr w:rsidR="009537C0" w:rsidRPr="00B30F0D" w:rsidTr="00193D76">
        <w:trPr>
          <w:cantSplit/>
          <w:trHeight w:val="1202"/>
        </w:trPr>
        <w:tc>
          <w:tcPr>
            <w:tcW w:w="2046" w:type="dxa"/>
            <w:vMerge/>
          </w:tcPr>
          <w:p w:rsidR="009537C0" w:rsidRPr="00B30F0D" w:rsidRDefault="009537C0" w:rsidP="00D93B4C">
            <w:pPr>
              <w:contextualSpacing/>
              <w:jc w:val="both"/>
              <w:rPr>
                <w:rFonts w:ascii="Times New Roman" w:hAnsi="Times New Roman"/>
                <w:sz w:val="24"/>
                <w:szCs w:val="24"/>
              </w:rPr>
            </w:pPr>
          </w:p>
        </w:tc>
        <w:tc>
          <w:tcPr>
            <w:tcW w:w="2916" w:type="dxa"/>
            <w:vMerge/>
          </w:tcPr>
          <w:p w:rsidR="009537C0" w:rsidRPr="00B30F0D" w:rsidRDefault="009537C0" w:rsidP="00D93B4C">
            <w:pPr>
              <w:contextualSpacing/>
              <w:jc w:val="both"/>
              <w:rPr>
                <w:rFonts w:ascii="Times New Roman" w:hAnsi="Times New Roman"/>
                <w:sz w:val="24"/>
                <w:szCs w:val="24"/>
              </w:rPr>
            </w:pPr>
          </w:p>
        </w:tc>
        <w:tc>
          <w:tcPr>
            <w:tcW w:w="709" w:type="dxa"/>
            <w:vMerge/>
          </w:tcPr>
          <w:p w:rsidR="009537C0" w:rsidRPr="00B30F0D" w:rsidRDefault="009537C0" w:rsidP="00D93B4C">
            <w:pPr>
              <w:contextualSpacing/>
              <w:jc w:val="both"/>
              <w:rPr>
                <w:rFonts w:ascii="Times New Roman" w:hAnsi="Times New Roman"/>
                <w:sz w:val="24"/>
                <w:szCs w:val="24"/>
              </w:rPr>
            </w:pPr>
          </w:p>
        </w:tc>
        <w:tc>
          <w:tcPr>
            <w:tcW w:w="709"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муниципальный</w:t>
            </w:r>
          </w:p>
        </w:tc>
        <w:tc>
          <w:tcPr>
            <w:tcW w:w="850"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региональный</w:t>
            </w:r>
          </w:p>
        </w:tc>
        <w:tc>
          <w:tcPr>
            <w:tcW w:w="993"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всероссийский</w:t>
            </w:r>
          </w:p>
        </w:tc>
        <w:tc>
          <w:tcPr>
            <w:tcW w:w="1559"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муниципальный</w:t>
            </w:r>
          </w:p>
        </w:tc>
        <w:tc>
          <w:tcPr>
            <w:tcW w:w="1417"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региональный</w:t>
            </w:r>
          </w:p>
        </w:tc>
        <w:tc>
          <w:tcPr>
            <w:tcW w:w="1560" w:type="dxa"/>
            <w:textDirection w:val="btLr"/>
          </w:tcPr>
          <w:p w:rsidR="009537C0" w:rsidRPr="00B30F0D" w:rsidRDefault="009537C0" w:rsidP="00D93B4C">
            <w:pPr>
              <w:ind w:left="113" w:right="113"/>
              <w:contextualSpacing/>
              <w:jc w:val="both"/>
              <w:rPr>
                <w:rFonts w:ascii="Times New Roman" w:hAnsi="Times New Roman"/>
                <w:sz w:val="24"/>
                <w:szCs w:val="24"/>
              </w:rPr>
            </w:pPr>
            <w:r w:rsidRPr="00B30F0D">
              <w:rPr>
                <w:rFonts w:ascii="Times New Roman" w:hAnsi="Times New Roman"/>
                <w:sz w:val="24"/>
                <w:szCs w:val="24"/>
              </w:rPr>
              <w:t>всероссийский</w:t>
            </w:r>
          </w:p>
        </w:tc>
      </w:tr>
      <w:tr w:rsidR="009537C0" w:rsidRPr="00B30F0D" w:rsidTr="00193D76">
        <w:trPr>
          <w:trHeight w:val="142"/>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Исмаилова Л.М.</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 xml:space="preserve">Всероссийская олимпиада школьников по английскому языку </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42"/>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Нурулаева Х.Г</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Всероссийская олимпиада школьников по английскому языку</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2</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призеры</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42"/>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Мусагаджиева С.Д.</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Всероссийская олимпиада школьников по английскому языку</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083"/>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Исмаилова Л.М.</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Всероссийская олимпиада школьников по русской литературе</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994"/>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Сайдумова И.В.</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Всероссийская олимпиада школьников по русской литературе</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914"/>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Асильдарова Ш.А.</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Региональная олимпиада по аварскому языку</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060"/>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Темирбулатова  Э.М.</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Региональная олимпиада по аварскому языку</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rPr>
                <w:rFonts w:ascii="Times New Roman" w:hAnsi="Times New Roman"/>
                <w:sz w:val="24"/>
                <w:szCs w:val="24"/>
              </w:rPr>
            </w:pPr>
          </w:p>
          <w:p w:rsidR="009537C0" w:rsidRPr="00B30F0D" w:rsidRDefault="009537C0" w:rsidP="00D93B4C">
            <w:pPr>
              <w:contextualSpacing/>
              <w:rPr>
                <w:rFonts w:ascii="Times New Roman" w:hAnsi="Times New Roman"/>
                <w:sz w:val="24"/>
                <w:szCs w:val="24"/>
              </w:rPr>
            </w:pPr>
          </w:p>
          <w:p w:rsidR="009537C0" w:rsidRPr="00B30F0D" w:rsidRDefault="009537C0" w:rsidP="00D93B4C">
            <w:pPr>
              <w:contextualSpacing/>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победитель</w:t>
            </w:r>
          </w:p>
        </w:tc>
        <w:tc>
          <w:tcPr>
            <w:tcW w:w="1417" w:type="dxa"/>
          </w:tcPr>
          <w:p w:rsidR="009537C0" w:rsidRPr="00B30F0D" w:rsidRDefault="009537C0" w:rsidP="00D93B4C">
            <w:pPr>
              <w:contextualSpacing/>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083"/>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Джабуева п.С</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Всероссийский конкурс «Без срока давности».</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2</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победитель</w:t>
            </w:r>
          </w:p>
        </w:tc>
        <w:tc>
          <w:tcPr>
            <w:tcW w:w="1417"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1083"/>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Асильдарова Ш.А.</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Муниципальный конкурс чтецов на родном языке «Матерям посвящается…»</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804"/>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Сайдумова И.В.</w:t>
            </w:r>
          </w:p>
        </w:tc>
        <w:tc>
          <w:tcPr>
            <w:tcW w:w="291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Всероссийский конкурс чтецов «Живая классика»</w:t>
            </w:r>
          </w:p>
        </w:tc>
        <w:tc>
          <w:tcPr>
            <w:tcW w:w="709" w:type="dxa"/>
          </w:tcPr>
          <w:p w:rsidR="009537C0" w:rsidRPr="00B30F0D" w:rsidRDefault="009537C0" w:rsidP="00D93B4C">
            <w:pPr>
              <w:contextualSpacing/>
              <w:jc w:val="both"/>
              <w:rPr>
                <w:rFonts w:ascii="Times New Roman" w:hAnsi="Times New Roman"/>
                <w:sz w:val="24"/>
                <w:szCs w:val="24"/>
              </w:rPr>
            </w:pPr>
          </w:p>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r w:rsidR="009537C0" w:rsidRPr="00B30F0D" w:rsidTr="00193D76">
        <w:trPr>
          <w:trHeight w:val="804"/>
        </w:trPr>
        <w:tc>
          <w:tcPr>
            <w:tcW w:w="2046"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Абдулгаджиева К.И.</w:t>
            </w:r>
          </w:p>
        </w:tc>
        <w:tc>
          <w:tcPr>
            <w:tcW w:w="2916" w:type="dxa"/>
          </w:tcPr>
          <w:p w:rsidR="009537C0" w:rsidRPr="00B30F0D" w:rsidRDefault="009537C0" w:rsidP="00D93B4C">
            <w:pPr>
              <w:contextualSpacing/>
              <w:jc w:val="both"/>
              <w:rPr>
                <w:rFonts w:ascii="Times New Roman" w:hAnsi="Times New Roman"/>
                <w:sz w:val="24"/>
                <w:szCs w:val="24"/>
              </w:rPr>
            </w:pP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1</w:t>
            </w:r>
          </w:p>
        </w:tc>
        <w:tc>
          <w:tcPr>
            <w:tcW w:w="70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w:t>
            </w:r>
          </w:p>
        </w:tc>
        <w:tc>
          <w:tcPr>
            <w:tcW w:w="850" w:type="dxa"/>
          </w:tcPr>
          <w:p w:rsidR="009537C0" w:rsidRPr="00B30F0D" w:rsidRDefault="009537C0" w:rsidP="00D93B4C">
            <w:pPr>
              <w:contextualSpacing/>
              <w:jc w:val="both"/>
              <w:rPr>
                <w:rFonts w:ascii="Times New Roman" w:hAnsi="Times New Roman"/>
                <w:sz w:val="24"/>
                <w:szCs w:val="24"/>
              </w:rPr>
            </w:pPr>
          </w:p>
        </w:tc>
        <w:tc>
          <w:tcPr>
            <w:tcW w:w="993" w:type="dxa"/>
          </w:tcPr>
          <w:p w:rsidR="009537C0" w:rsidRPr="00B30F0D" w:rsidRDefault="009537C0" w:rsidP="00D93B4C">
            <w:pPr>
              <w:contextualSpacing/>
              <w:jc w:val="both"/>
              <w:rPr>
                <w:rFonts w:ascii="Times New Roman" w:hAnsi="Times New Roman"/>
                <w:sz w:val="24"/>
                <w:szCs w:val="24"/>
              </w:rPr>
            </w:pPr>
          </w:p>
        </w:tc>
        <w:tc>
          <w:tcPr>
            <w:tcW w:w="1559" w:type="dxa"/>
          </w:tcPr>
          <w:p w:rsidR="009537C0" w:rsidRPr="00B30F0D" w:rsidRDefault="009537C0" w:rsidP="00D93B4C">
            <w:pPr>
              <w:contextualSpacing/>
              <w:jc w:val="both"/>
              <w:rPr>
                <w:rFonts w:ascii="Times New Roman" w:hAnsi="Times New Roman"/>
                <w:sz w:val="24"/>
                <w:szCs w:val="24"/>
              </w:rPr>
            </w:pPr>
            <w:r w:rsidRPr="00B30F0D">
              <w:rPr>
                <w:rFonts w:ascii="Times New Roman" w:hAnsi="Times New Roman"/>
                <w:sz w:val="24"/>
                <w:szCs w:val="24"/>
              </w:rPr>
              <w:t>призер</w:t>
            </w:r>
          </w:p>
        </w:tc>
        <w:tc>
          <w:tcPr>
            <w:tcW w:w="1417" w:type="dxa"/>
          </w:tcPr>
          <w:p w:rsidR="009537C0" w:rsidRPr="00B30F0D" w:rsidRDefault="009537C0" w:rsidP="00D93B4C">
            <w:pPr>
              <w:contextualSpacing/>
              <w:jc w:val="both"/>
              <w:rPr>
                <w:rFonts w:ascii="Times New Roman" w:hAnsi="Times New Roman"/>
                <w:sz w:val="24"/>
                <w:szCs w:val="24"/>
              </w:rPr>
            </w:pPr>
          </w:p>
        </w:tc>
        <w:tc>
          <w:tcPr>
            <w:tcW w:w="1560" w:type="dxa"/>
          </w:tcPr>
          <w:p w:rsidR="009537C0" w:rsidRPr="00B30F0D" w:rsidRDefault="009537C0" w:rsidP="00D93B4C">
            <w:pPr>
              <w:contextualSpacing/>
              <w:jc w:val="both"/>
              <w:rPr>
                <w:rFonts w:ascii="Times New Roman" w:hAnsi="Times New Roman"/>
                <w:sz w:val="24"/>
                <w:szCs w:val="24"/>
              </w:rPr>
            </w:pPr>
          </w:p>
        </w:tc>
      </w:tr>
    </w:tbl>
    <w:p w:rsidR="009537C0" w:rsidRPr="00B30F0D" w:rsidRDefault="009537C0" w:rsidP="00193D76">
      <w:pPr>
        <w:contextualSpacing/>
        <w:jc w:val="both"/>
        <w:rPr>
          <w:rFonts w:ascii="Times New Roman" w:hAnsi="Times New Roman"/>
          <w:b/>
          <w:i/>
          <w:sz w:val="24"/>
          <w:szCs w:val="24"/>
          <w:u w:val="single"/>
        </w:rPr>
      </w:pPr>
    </w:p>
    <w:p w:rsidR="009537C0" w:rsidRPr="00B30F0D" w:rsidRDefault="009537C0" w:rsidP="009537C0">
      <w:pPr>
        <w:ind w:firstLine="709"/>
        <w:contextualSpacing/>
        <w:jc w:val="both"/>
        <w:rPr>
          <w:rFonts w:ascii="Times New Roman" w:hAnsi="Times New Roman"/>
          <w:b/>
          <w:i/>
          <w:sz w:val="24"/>
          <w:szCs w:val="24"/>
          <w:u w:val="single"/>
        </w:rPr>
      </w:pPr>
      <w:r w:rsidRPr="00B30F0D">
        <w:rPr>
          <w:rFonts w:ascii="Times New Roman" w:hAnsi="Times New Roman"/>
          <w:b/>
          <w:i/>
          <w:sz w:val="24"/>
          <w:szCs w:val="24"/>
          <w:u w:val="single"/>
        </w:rPr>
        <w:t>Задачи работы ШМО на 2019-2020 уч. г. г.</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Продолжить работу над повышением качества образования;</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Способствовать созданию условий для развития личности обучающихся, их интеллектуальных и творческих способностей;</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Продолжить работу по внедрению передовых педагогических технологий, моделей формирования и оценки личностных образовательных результатов.</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Интегрировать основное и дополнительное образование в целях раскрытия творческого потенциала обучающихся через уроки, снеурочные занятия и внеклассную работу на основе новых образовательных технологий.</w:t>
      </w:r>
    </w:p>
    <w:p w:rsidR="009537C0" w:rsidRPr="00B30F0D" w:rsidRDefault="009537C0" w:rsidP="00806DFD">
      <w:pPr>
        <w:widowControl w:val="0"/>
        <w:numPr>
          <w:ilvl w:val="0"/>
          <w:numId w:val="38"/>
        </w:numPr>
        <w:suppressAutoHyphens/>
        <w:autoSpaceDN w:val="0"/>
        <w:spacing w:after="0" w:line="240" w:lineRule="auto"/>
        <w:contextualSpacing/>
        <w:jc w:val="both"/>
        <w:textAlignment w:val="baseline"/>
        <w:rPr>
          <w:rFonts w:ascii="Times New Roman" w:hAnsi="Times New Roman"/>
          <w:sz w:val="24"/>
          <w:szCs w:val="24"/>
        </w:rPr>
      </w:pPr>
      <w:r w:rsidRPr="00B30F0D">
        <w:rPr>
          <w:rFonts w:ascii="Times New Roman" w:hAnsi="Times New Roman"/>
          <w:sz w:val="24"/>
          <w:szCs w:val="24"/>
        </w:rPr>
        <w:t>Повышать профессиональный уровень мастерства педагогов через самообразование, использование персональных сайтов, участие в творческих мастерских и интернет сообществах.</w:t>
      </w:r>
    </w:p>
    <w:p w:rsidR="009537C0" w:rsidRPr="00B30F0D" w:rsidRDefault="009537C0" w:rsidP="009537C0">
      <w:pPr>
        <w:contextualSpacing/>
        <w:jc w:val="both"/>
        <w:rPr>
          <w:rFonts w:ascii="Times New Roman" w:hAnsi="Times New Roman"/>
          <w:sz w:val="24"/>
          <w:szCs w:val="24"/>
        </w:rPr>
      </w:pPr>
    </w:p>
    <w:p w:rsidR="009537C0" w:rsidRDefault="009537C0" w:rsidP="009537C0">
      <w:pPr>
        <w:contextualSpacing/>
        <w:jc w:val="both"/>
        <w:rPr>
          <w:rFonts w:ascii="Times New Roman" w:hAnsi="Times New Roman"/>
          <w:sz w:val="24"/>
          <w:szCs w:val="24"/>
        </w:rPr>
      </w:pPr>
      <w:r w:rsidRPr="00B30F0D">
        <w:rPr>
          <w:rFonts w:ascii="Times New Roman" w:hAnsi="Times New Roman"/>
          <w:sz w:val="24"/>
          <w:szCs w:val="24"/>
        </w:rPr>
        <w:t xml:space="preserve">     </w:t>
      </w:r>
      <w:r w:rsidR="00193D76">
        <w:rPr>
          <w:rFonts w:ascii="Times New Roman" w:hAnsi="Times New Roman"/>
          <w:sz w:val="24"/>
          <w:szCs w:val="24"/>
        </w:rPr>
        <w:t xml:space="preserve">                                                                     </w:t>
      </w:r>
      <w:r w:rsidRPr="00B30F0D">
        <w:rPr>
          <w:rFonts w:ascii="Times New Roman" w:hAnsi="Times New Roman"/>
          <w:sz w:val="24"/>
          <w:szCs w:val="24"/>
        </w:rPr>
        <w:t xml:space="preserve">  Руководитель ШМО:                   Джабуева П.С. </w:t>
      </w:r>
    </w:p>
    <w:p w:rsidR="00193D76" w:rsidRDefault="00193D76" w:rsidP="009537C0">
      <w:pPr>
        <w:contextualSpacing/>
        <w:jc w:val="both"/>
        <w:rPr>
          <w:rFonts w:ascii="Times New Roman" w:hAnsi="Times New Roman"/>
          <w:sz w:val="24"/>
          <w:szCs w:val="24"/>
        </w:rPr>
      </w:pPr>
    </w:p>
    <w:p w:rsidR="00193D76" w:rsidRPr="00B30F0D" w:rsidRDefault="00193D76" w:rsidP="009537C0">
      <w:pPr>
        <w:contextualSpacing/>
        <w:jc w:val="both"/>
        <w:rPr>
          <w:rFonts w:ascii="Times New Roman" w:hAnsi="Times New Roman"/>
          <w:sz w:val="24"/>
          <w:szCs w:val="24"/>
        </w:rPr>
      </w:pPr>
    </w:p>
    <w:p w:rsidR="00461C89" w:rsidRDefault="00461C89" w:rsidP="008952E4">
      <w:pPr>
        <w:spacing w:before="120" w:after="120"/>
        <w:ind w:firstLine="720"/>
        <w:contextualSpacing/>
        <w:jc w:val="both"/>
        <w:rPr>
          <w:rFonts w:ascii="Times New Roman" w:hAnsi="Times New Roman"/>
          <w:sz w:val="24"/>
          <w:szCs w:val="24"/>
        </w:rPr>
      </w:pPr>
      <w:r w:rsidRPr="009D38C9">
        <w:rPr>
          <w:rFonts w:ascii="Times New Roman" w:hAnsi="Times New Roman"/>
          <w:sz w:val="24"/>
          <w:szCs w:val="24"/>
        </w:rPr>
        <w:t xml:space="preserve"> </w:t>
      </w: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Default="00193D76" w:rsidP="008952E4">
      <w:pPr>
        <w:spacing w:before="120" w:after="120"/>
        <w:ind w:firstLine="720"/>
        <w:contextualSpacing/>
        <w:jc w:val="both"/>
        <w:rPr>
          <w:rFonts w:ascii="Times New Roman" w:hAnsi="Times New Roman"/>
          <w:sz w:val="24"/>
          <w:szCs w:val="24"/>
        </w:rPr>
      </w:pPr>
    </w:p>
    <w:p w:rsidR="00193D76" w:rsidRPr="009D38C9" w:rsidRDefault="00193D76" w:rsidP="008952E4">
      <w:pPr>
        <w:spacing w:before="120" w:after="120"/>
        <w:ind w:firstLine="720"/>
        <w:contextualSpacing/>
        <w:jc w:val="both"/>
        <w:rPr>
          <w:rFonts w:ascii="Times New Roman" w:hAnsi="Times New Roman"/>
          <w:sz w:val="24"/>
          <w:szCs w:val="24"/>
        </w:rPr>
      </w:pPr>
    </w:p>
    <w:p w:rsidR="00193D76" w:rsidRPr="00193D76" w:rsidRDefault="00DB1840" w:rsidP="00193D76">
      <w:pPr>
        <w:pStyle w:val="Textbody"/>
        <w:jc w:val="center"/>
        <w:rPr>
          <w:rFonts w:cs="Times New Roman"/>
          <w:b/>
          <w:bCs/>
        </w:rPr>
      </w:pPr>
      <w:r w:rsidRPr="00193D76">
        <w:rPr>
          <w:rFonts w:cs="Times New Roman"/>
          <w:b/>
          <w:bCs/>
        </w:rPr>
        <w:tab/>
      </w:r>
      <w:r w:rsidR="00193D76" w:rsidRPr="00193D76">
        <w:rPr>
          <w:rFonts w:cs="Times New Roman"/>
          <w:b/>
          <w:bCs/>
        </w:rPr>
        <w:t xml:space="preserve">Анализ  работы с одаренными детьми в </w:t>
      </w:r>
      <w:r w:rsidR="00193D76" w:rsidRPr="00193D76">
        <w:rPr>
          <w:rFonts w:cs="Times New Roman"/>
          <w:b/>
        </w:rPr>
        <w:t>МКОУ «Краснооктябрьская СОШ»</w:t>
      </w:r>
    </w:p>
    <w:p w:rsidR="00193D76" w:rsidRPr="00193D76" w:rsidRDefault="00193D76" w:rsidP="00193D76">
      <w:pPr>
        <w:pStyle w:val="Textbody"/>
        <w:jc w:val="center"/>
        <w:rPr>
          <w:rFonts w:cs="Times New Roman"/>
        </w:rPr>
      </w:pPr>
      <w:r w:rsidRPr="00193D76">
        <w:rPr>
          <w:rFonts w:eastAsia="Times New Roman" w:cs="Times New Roman"/>
          <w:b/>
          <w:bCs/>
        </w:rPr>
        <w:t xml:space="preserve"> </w:t>
      </w:r>
      <w:r w:rsidRPr="00193D76">
        <w:rPr>
          <w:rFonts w:cs="Times New Roman"/>
          <w:b/>
          <w:bCs/>
        </w:rPr>
        <w:t>за 2019-2020 учебный год.</w:t>
      </w:r>
      <w:r w:rsidRPr="00193D76">
        <w:rPr>
          <w:rFonts w:cs="Times New Roman"/>
        </w:rPr>
        <w:br/>
        <w:t xml:space="preserve">     Одарённым считается ребёнок, значительно опережающий своих сверстников в умственном развитии, либо выделяющийся среди других музыкальными, художественными или спортивными способностями.</w:t>
      </w:r>
    </w:p>
    <w:p w:rsidR="00193D76" w:rsidRPr="00193D76" w:rsidRDefault="00193D76" w:rsidP="00193D76">
      <w:pPr>
        <w:shd w:val="clear" w:color="auto" w:fill="FFFFFF"/>
        <w:spacing w:after="150"/>
        <w:contextualSpacing/>
        <w:rPr>
          <w:rFonts w:ascii="Times New Roman" w:hAnsi="Times New Roman"/>
          <w:sz w:val="24"/>
          <w:szCs w:val="24"/>
        </w:rPr>
      </w:pPr>
      <w:r w:rsidRPr="00193D76">
        <w:rPr>
          <w:rFonts w:ascii="Times New Roman" w:hAnsi="Times New Roman"/>
          <w:sz w:val="24"/>
          <w:szCs w:val="24"/>
        </w:rPr>
        <w:t xml:space="preserve">   Одарённость детей является одной из важных проблем общества. Дело не столько в передаче знаний, сколько в создании условий для того, чтобы дети могли углублять эти знания и разрабатывать на их основе новые, необходимые для жизни общества.</w:t>
      </w:r>
    </w:p>
    <w:p w:rsidR="00193D76" w:rsidRPr="00193D76" w:rsidRDefault="00193D76" w:rsidP="00193D76">
      <w:pPr>
        <w:shd w:val="clear" w:color="auto" w:fill="FFFFFF"/>
        <w:spacing w:before="100" w:beforeAutospacing="1" w:after="100" w:afterAutospacing="1"/>
        <w:contextualSpacing/>
        <w:rPr>
          <w:rFonts w:ascii="Times New Roman" w:hAnsi="Times New Roman"/>
          <w:sz w:val="24"/>
          <w:szCs w:val="24"/>
        </w:rPr>
      </w:pPr>
      <w:r w:rsidRPr="00193D76">
        <w:rPr>
          <w:rFonts w:ascii="Times New Roman" w:hAnsi="Times New Roman"/>
          <w:sz w:val="24"/>
          <w:szCs w:val="24"/>
        </w:rPr>
        <w:t xml:space="preserve">    Проблема работы с одаренными детьми актуальна для нашего общества и казахстанских школ. Интеллектуальный потенциал общества определяется выявлением талантливых и одаренных детей и работой с ними.</w:t>
      </w:r>
    </w:p>
    <w:p w:rsidR="00193D76" w:rsidRPr="00193D76" w:rsidRDefault="00193D76" w:rsidP="00193D76">
      <w:pPr>
        <w:shd w:val="clear" w:color="auto" w:fill="FFFFFF"/>
        <w:spacing w:before="100" w:beforeAutospacing="1" w:after="100" w:afterAutospacing="1"/>
        <w:contextualSpacing/>
        <w:rPr>
          <w:rFonts w:ascii="Times New Roman" w:hAnsi="Times New Roman"/>
          <w:sz w:val="24"/>
          <w:szCs w:val="24"/>
        </w:rPr>
      </w:pPr>
      <w:r w:rsidRPr="00193D76">
        <w:rPr>
          <w:rFonts w:ascii="Times New Roman" w:hAnsi="Times New Roman"/>
          <w:sz w:val="24"/>
          <w:szCs w:val="24"/>
        </w:rPr>
        <w:t>Выявление таких детей – это положительный процесс, связанный с анализом развития конкретного ребенка. Необходим поэтапный, постепенный поиск одаренных детей в процессе обучения.</w:t>
      </w:r>
    </w:p>
    <w:p w:rsidR="00193D76" w:rsidRPr="00193D76" w:rsidRDefault="00193D76" w:rsidP="00193D76">
      <w:pPr>
        <w:shd w:val="clear" w:color="auto" w:fill="FFFFFF"/>
        <w:spacing w:before="100" w:beforeAutospacing="1" w:after="100" w:afterAutospacing="1"/>
        <w:contextualSpacing/>
        <w:rPr>
          <w:rFonts w:ascii="Times New Roman" w:hAnsi="Times New Roman"/>
          <w:sz w:val="24"/>
          <w:szCs w:val="24"/>
        </w:rPr>
      </w:pPr>
      <w:r w:rsidRPr="00193D76">
        <w:rPr>
          <w:rFonts w:ascii="Times New Roman" w:hAnsi="Times New Roman"/>
          <w:sz w:val="24"/>
          <w:szCs w:val="24"/>
        </w:rPr>
        <w:t>Цели:</w:t>
      </w:r>
    </w:p>
    <w:p w:rsidR="00193D76" w:rsidRPr="00193D76" w:rsidRDefault="00193D76" w:rsidP="00806DFD">
      <w:pPr>
        <w:pStyle w:val="a6"/>
        <w:numPr>
          <w:ilvl w:val="0"/>
          <w:numId w:val="42"/>
        </w:numPr>
        <w:shd w:val="clear" w:color="auto" w:fill="FFFFFF"/>
        <w:spacing w:before="100" w:beforeAutospacing="1" w:after="100" w:afterAutospacing="1" w:line="276" w:lineRule="auto"/>
      </w:pPr>
      <w:r w:rsidRPr="00193D76">
        <w:t>Создание благоприятных условий для выявления, развития и поддержки одаренных детей</w:t>
      </w:r>
    </w:p>
    <w:p w:rsidR="00193D76" w:rsidRPr="00193D76" w:rsidRDefault="00193D76" w:rsidP="00806DFD">
      <w:pPr>
        <w:pStyle w:val="a6"/>
        <w:numPr>
          <w:ilvl w:val="0"/>
          <w:numId w:val="42"/>
        </w:numPr>
        <w:shd w:val="clear" w:color="auto" w:fill="FFFFFF"/>
        <w:spacing w:before="100" w:beforeAutospacing="1" w:after="100" w:afterAutospacing="1" w:line="276" w:lineRule="auto"/>
      </w:pPr>
      <w:r w:rsidRPr="00193D76">
        <w:t>Обеспечение личностной, социальной самореализации и профессионального самоопределения</w:t>
      </w:r>
    </w:p>
    <w:p w:rsidR="00193D76" w:rsidRPr="00193D76" w:rsidRDefault="00193D76" w:rsidP="00806DFD">
      <w:pPr>
        <w:pStyle w:val="a6"/>
        <w:numPr>
          <w:ilvl w:val="0"/>
          <w:numId w:val="42"/>
        </w:numPr>
        <w:shd w:val="clear" w:color="auto" w:fill="FFFFFF"/>
        <w:spacing w:before="100" w:beforeAutospacing="1" w:after="100" w:afterAutospacing="1" w:line="276" w:lineRule="auto"/>
      </w:pPr>
      <w:r w:rsidRPr="00193D76">
        <w:t>Формирование системы социально-психологической поддержки и способных детей.</w:t>
      </w:r>
    </w:p>
    <w:p w:rsidR="00193D76" w:rsidRPr="00193D76" w:rsidRDefault="00193D76" w:rsidP="00193D76">
      <w:pPr>
        <w:shd w:val="clear" w:color="auto" w:fill="FFFFFF"/>
        <w:spacing w:before="100" w:beforeAutospacing="1" w:after="100" w:afterAutospacing="1"/>
        <w:contextualSpacing/>
        <w:rPr>
          <w:rFonts w:ascii="Times New Roman" w:hAnsi="Times New Roman"/>
          <w:sz w:val="24"/>
          <w:szCs w:val="24"/>
        </w:rPr>
      </w:pPr>
      <w:r w:rsidRPr="00193D76">
        <w:rPr>
          <w:rFonts w:ascii="Times New Roman" w:hAnsi="Times New Roman"/>
          <w:sz w:val="24"/>
          <w:szCs w:val="24"/>
        </w:rPr>
        <w:t>Задачи:</w:t>
      </w:r>
    </w:p>
    <w:p w:rsidR="00193D76" w:rsidRPr="00193D76" w:rsidRDefault="00193D76" w:rsidP="00193D76">
      <w:pPr>
        <w:shd w:val="clear" w:color="auto" w:fill="FFFFFF"/>
        <w:contextualSpacing/>
        <w:jc w:val="both"/>
        <w:rPr>
          <w:rFonts w:ascii="Times New Roman" w:hAnsi="Times New Roman"/>
          <w:sz w:val="24"/>
          <w:szCs w:val="24"/>
        </w:rPr>
      </w:pPr>
      <w:r w:rsidRPr="00193D76">
        <w:rPr>
          <w:rFonts w:ascii="Times New Roman" w:hAnsi="Times New Roman"/>
          <w:sz w:val="24"/>
          <w:szCs w:val="24"/>
        </w:rPr>
        <w:t>-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193D76" w:rsidRPr="00193D76" w:rsidRDefault="00193D76" w:rsidP="00193D76">
      <w:pPr>
        <w:shd w:val="clear" w:color="auto" w:fill="FFFFFF"/>
        <w:contextualSpacing/>
        <w:jc w:val="both"/>
        <w:rPr>
          <w:rFonts w:ascii="Times New Roman" w:hAnsi="Times New Roman"/>
          <w:sz w:val="24"/>
          <w:szCs w:val="24"/>
        </w:rPr>
      </w:pPr>
      <w:r w:rsidRPr="00193D76">
        <w:rPr>
          <w:rFonts w:ascii="Times New Roman" w:hAnsi="Times New Roman"/>
          <w:sz w:val="24"/>
          <w:szCs w:val="24"/>
        </w:rPr>
        <w:t>- создание условий для укрепления здоровья одарённых детей;</w:t>
      </w:r>
    </w:p>
    <w:p w:rsidR="00193D76" w:rsidRPr="00193D76" w:rsidRDefault="00193D76" w:rsidP="00193D76">
      <w:pPr>
        <w:shd w:val="clear" w:color="auto" w:fill="FFFFFF"/>
        <w:contextualSpacing/>
        <w:jc w:val="both"/>
        <w:rPr>
          <w:rFonts w:ascii="Times New Roman" w:hAnsi="Times New Roman"/>
          <w:sz w:val="24"/>
          <w:szCs w:val="24"/>
        </w:rPr>
      </w:pPr>
      <w:r w:rsidRPr="00193D76">
        <w:rPr>
          <w:rFonts w:ascii="Times New Roman" w:hAnsi="Times New Roman"/>
          <w:sz w:val="24"/>
          <w:szCs w:val="24"/>
        </w:rPr>
        <w:t>- расширение возможностей для участия способных и одарённых школьников в районных, республиканских олимпиадах, различных конкурсах.</w:t>
      </w:r>
    </w:p>
    <w:p w:rsidR="00193D76" w:rsidRPr="00193D76" w:rsidRDefault="00193D76" w:rsidP="00193D76">
      <w:pPr>
        <w:shd w:val="clear" w:color="auto" w:fill="FFFFFF"/>
        <w:spacing w:after="150"/>
        <w:contextualSpacing/>
        <w:rPr>
          <w:rFonts w:ascii="Times New Roman" w:hAnsi="Times New Roman"/>
          <w:sz w:val="24"/>
          <w:szCs w:val="24"/>
        </w:rPr>
      </w:pPr>
      <w:r w:rsidRPr="00193D76">
        <w:rPr>
          <w:rFonts w:ascii="Times New Roman" w:hAnsi="Times New Roman"/>
          <w:sz w:val="24"/>
          <w:szCs w:val="24"/>
        </w:rPr>
        <w:t xml:space="preserve">     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w:t>
      </w:r>
    </w:p>
    <w:p w:rsidR="00193D76" w:rsidRPr="00193D76" w:rsidRDefault="00193D76" w:rsidP="00193D76">
      <w:pPr>
        <w:shd w:val="clear" w:color="auto" w:fill="FFFFFF"/>
        <w:spacing w:after="150"/>
        <w:contextualSpacing/>
        <w:rPr>
          <w:rFonts w:ascii="Times New Roman" w:hAnsi="Times New Roman"/>
          <w:sz w:val="24"/>
          <w:szCs w:val="24"/>
        </w:rPr>
      </w:pPr>
      <w:r w:rsidRPr="00193D76">
        <w:rPr>
          <w:rFonts w:ascii="Times New Roman" w:hAnsi="Times New Roman"/>
          <w:sz w:val="24"/>
          <w:szCs w:val="24"/>
        </w:rPr>
        <w:t>С целью совершенствования качества обучения и воспитания,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 посещают семинарские занятия и методические объединения учителей-предметников в других школах района.</w:t>
      </w:r>
    </w:p>
    <w:p w:rsidR="00193D76" w:rsidRPr="00193D76" w:rsidRDefault="00193D76" w:rsidP="00193D76">
      <w:pPr>
        <w:shd w:val="clear" w:color="auto" w:fill="FFFFFF"/>
        <w:contextualSpacing/>
        <w:jc w:val="both"/>
        <w:rPr>
          <w:rFonts w:ascii="Times New Roman" w:hAnsi="Times New Roman"/>
          <w:sz w:val="24"/>
          <w:szCs w:val="24"/>
        </w:rPr>
      </w:pPr>
      <w:r w:rsidRPr="00193D76">
        <w:rPr>
          <w:rFonts w:ascii="Times New Roman" w:hAnsi="Times New Roman"/>
          <w:sz w:val="24"/>
          <w:szCs w:val="24"/>
        </w:rPr>
        <w:t>За год проделана следующая работа:</w:t>
      </w:r>
    </w:p>
    <w:p w:rsidR="00193D76" w:rsidRPr="00193D76" w:rsidRDefault="00193D76" w:rsidP="00806DFD">
      <w:pPr>
        <w:pStyle w:val="a6"/>
        <w:numPr>
          <w:ilvl w:val="0"/>
          <w:numId w:val="43"/>
        </w:numPr>
        <w:shd w:val="clear" w:color="auto" w:fill="FFFFFF"/>
        <w:spacing w:line="276" w:lineRule="auto"/>
      </w:pPr>
      <w:r w:rsidRPr="00193D76">
        <w:t>Составлен план работы с одаренными детьми на текущий учебный год;</w:t>
      </w:r>
    </w:p>
    <w:p w:rsidR="00193D76" w:rsidRPr="00193D76" w:rsidRDefault="00193D76" w:rsidP="00806DFD">
      <w:pPr>
        <w:pStyle w:val="a6"/>
        <w:numPr>
          <w:ilvl w:val="0"/>
          <w:numId w:val="43"/>
        </w:numPr>
        <w:shd w:val="clear" w:color="auto" w:fill="FFFFFF"/>
        <w:spacing w:line="276" w:lineRule="auto"/>
      </w:pPr>
      <w:r w:rsidRPr="00193D76">
        <w:t>Сформирован банк данных одаренных детей;</w:t>
      </w:r>
    </w:p>
    <w:p w:rsidR="00193D76" w:rsidRPr="00193D76" w:rsidRDefault="00193D76" w:rsidP="00806DFD">
      <w:pPr>
        <w:pStyle w:val="a6"/>
        <w:numPr>
          <w:ilvl w:val="0"/>
          <w:numId w:val="43"/>
        </w:numPr>
        <w:shd w:val="clear" w:color="auto" w:fill="FFFFFF"/>
        <w:spacing w:line="276" w:lineRule="auto"/>
      </w:pPr>
      <w:r w:rsidRPr="00193D76">
        <w:t>Классными руководителями, учителями предметниками проводилась работа по поддержке и развитию одаренных, высокоинтеллектуальных детей в школе;</w:t>
      </w:r>
    </w:p>
    <w:p w:rsidR="00193D76" w:rsidRPr="00193D76" w:rsidRDefault="00193D76" w:rsidP="00806DFD">
      <w:pPr>
        <w:pStyle w:val="a6"/>
        <w:numPr>
          <w:ilvl w:val="0"/>
          <w:numId w:val="43"/>
        </w:numPr>
        <w:shd w:val="clear" w:color="auto" w:fill="FFFFFF"/>
        <w:spacing w:line="276" w:lineRule="auto"/>
      </w:pPr>
      <w:r w:rsidRPr="00193D76">
        <w:t>Проведены школьные предметные олимпиады, творческие конкурсы, выставки рисунков и спортивные мероприятия;</w:t>
      </w:r>
    </w:p>
    <w:p w:rsidR="00193D76" w:rsidRPr="00193D76" w:rsidRDefault="00193D76" w:rsidP="00806DFD">
      <w:pPr>
        <w:pStyle w:val="a6"/>
        <w:numPr>
          <w:ilvl w:val="0"/>
          <w:numId w:val="43"/>
        </w:numPr>
        <w:shd w:val="clear" w:color="auto" w:fill="FFFFFF"/>
        <w:spacing w:line="276" w:lineRule="auto"/>
      </w:pPr>
      <w:r w:rsidRPr="00193D76">
        <w:t>Участие в районных, международных олимпиадах и конкурсах школьников;</w:t>
      </w:r>
    </w:p>
    <w:p w:rsidR="00193D76" w:rsidRPr="00193D76" w:rsidRDefault="00193D76" w:rsidP="00806DFD">
      <w:pPr>
        <w:pStyle w:val="a6"/>
        <w:numPr>
          <w:ilvl w:val="0"/>
          <w:numId w:val="43"/>
        </w:numPr>
        <w:shd w:val="clear" w:color="auto" w:fill="FFFFFF"/>
        <w:spacing w:line="276" w:lineRule="auto"/>
      </w:pPr>
      <w:r w:rsidRPr="00193D76">
        <w:t>Поощрение одаренных детей (выдача дипломов, грамот, призов).</w:t>
      </w:r>
    </w:p>
    <w:p w:rsidR="00193D76" w:rsidRPr="00193D76" w:rsidRDefault="00193D76" w:rsidP="00193D76">
      <w:pPr>
        <w:shd w:val="clear" w:color="auto" w:fill="FFFFFF"/>
        <w:contextualSpacing/>
        <w:rPr>
          <w:rFonts w:ascii="Times New Roman" w:hAnsi="Times New Roman"/>
          <w:sz w:val="24"/>
          <w:szCs w:val="24"/>
        </w:rPr>
      </w:pPr>
      <w:r w:rsidRPr="00193D76">
        <w:rPr>
          <w:rFonts w:ascii="Times New Roman" w:hAnsi="Times New Roman"/>
          <w:sz w:val="24"/>
          <w:szCs w:val="24"/>
        </w:rPr>
        <w:t>      Прослеживается положительная динамика увеличения количества участников и победителей, призёров конкурсов. </w:t>
      </w:r>
    </w:p>
    <w:p w:rsidR="00193D76" w:rsidRPr="00193D76" w:rsidRDefault="00193D76" w:rsidP="00193D76">
      <w:pPr>
        <w:shd w:val="clear" w:color="auto" w:fill="FFFFFF"/>
        <w:spacing w:before="100" w:beforeAutospacing="1" w:after="100" w:afterAutospacing="1"/>
        <w:contextualSpacing/>
        <w:rPr>
          <w:rFonts w:ascii="Times New Roman" w:hAnsi="Times New Roman"/>
          <w:sz w:val="24"/>
          <w:szCs w:val="24"/>
        </w:rPr>
      </w:pPr>
      <w:r w:rsidRPr="00193D76">
        <w:rPr>
          <w:rFonts w:ascii="Times New Roman" w:hAnsi="Times New Roman"/>
          <w:sz w:val="24"/>
          <w:szCs w:val="24"/>
          <w:shd w:val="clear" w:color="auto" w:fill="FFFFFF"/>
        </w:rPr>
        <w:t xml:space="preserve">     Традиционно проводился школьный этап предметной олимпиады школьников по русскому языку, литературе, математике, физике, химии, биологии, географии, истории, иностранному языку, информатике. В нем приняли участие более ста учащихся школы. </w:t>
      </w:r>
      <w:r w:rsidRPr="00193D76">
        <w:rPr>
          <w:rFonts w:ascii="Times New Roman" w:hAnsi="Times New Roman"/>
          <w:sz w:val="24"/>
          <w:szCs w:val="24"/>
        </w:rPr>
        <w:t>Ежегодно учащиеся школы принимают участие в олимпиадах, творческих конкурсах районного, областного, республиканского уровня и международных игровых конкурсах. Обучающиеся становятся победителями и призерами в творческих конкурсах различных уровней и направлений.</w:t>
      </w:r>
    </w:p>
    <w:p w:rsidR="00193D76" w:rsidRPr="00193D76" w:rsidRDefault="00193D76" w:rsidP="00D93B4C">
      <w:pPr>
        <w:shd w:val="clear" w:color="auto" w:fill="FFFFFF"/>
        <w:contextualSpacing/>
        <w:jc w:val="both"/>
        <w:rPr>
          <w:rFonts w:ascii="Times New Roman" w:hAnsi="Times New Roman"/>
          <w:sz w:val="24"/>
          <w:szCs w:val="24"/>
        </w:rPr>
      </w:pPr>
      <w:r w:rsidRPr="00193D76">
        <w:rPr>
          <w:rFonts w:ascii="Times New Roman" w:hAnsi="Times New Roman"/>
          <w:sz w:val="24"/>
          <w:szCs w:val="24"/>
        </w:rPr>
        <w:t>Одной из самых распространенных форм работы с одаренными детьми является предметная олимпиада школьников. Прослеживается положительная динамика увеличения  количества участников и победителей, призёров конкурсов. </w:t>
      </w:r>
    </w:p>
    <w:p w:rsidR="00193D76" w:rsidRPr="00193D76" w:rsidRDefault="00193D76" w:rsidP="00D93B4C">
      <w:pPr>
        <w:spacing w:after="0"/>
        <w:jc w:val="center"/>
        <w:rPr>
          <w:rFonts w:ascii="Times New Roman" w:hAnsi="Times New Roman"/>
          <w:b/>
          <w:bCs/>
          <w:i/>
          <w:sz w:val="24"/>
          <w:szCs w:val="24"/>
        </w:rPr>
      </w:pPr>
      <w:r w:rsidRPr="00193D76">
        <w:rPr>
          <w:rFonts w:ascii="Times New Roman" w:hAnsi="Times New Roman"/>
          <w:b/>
          <w:i/>
          <w:sz w:val="24"/>
          <w:szCs w:val="24"/>
        </w:rPr>
        <w:t xml:space="preserve"> </w:t>
      </w:r>
      <w:r w:rsidRPr="00193D76">
        <w:rPr>
          <w:rFonts w:ascii="Times New Roman" w:hAnsi="Times New Roman"/>
          <w:b/>
          <w:bCs/>
          <w:i/>
          <w:sz w:val="24"/>
          <w:szCs w:val="24"/>
        </w:rPr>
        <w:t xml:space="preserve">РЕЗУЛЬТАТЫ    МУНИЦИПАЛЬНОГО ЭТАПА ВСЕРОССИЙСКИХ  И РЕГИОНАЛЬНЫХ ОЛИМПИАД ШКОЛЬНИКОВ </w:t>
      </w:r>
    </w:p>
    <w:p w:rsidR="00193D76" w:rsidRPr="00193D76" w:rsidRDefault="00193D76" w:rsidP="00D93B4C">
      <w:pPr>
        <w:spacing w:after="0"/>
        <w:jc w:val="center"/>
        <w:rPr>
          <w:rFonts w:ascii="Times New Roman" w:hAnsi="Times New Roman"/>
          <w:b/>
          <w:bCs/>
          <w:i/>
          <w:sz w:val="24"/>
          <w:szCs w:val="24"/>
        </w:rPr>
      </w:pPr>
      <w:r w:rsidRPr="00193D76">
        <w:rPr>
          <w:rFonts w:ascii="Times New Roman" w:hAnsi="Times New Roman"/>
          <w:b/>
          <w:bCs/>
          <w:i/>
          <w:sz w:val="24"/>
          <w:szCs w:val="24"/>
        </w:rPr>
        <w:t>В 2019-2020 УЧЕБНОМ ГОДУ</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842"/>
        <w:gridCol w:w="1560"/>
        <w:gridCol w:w="1984"/>
        <w:gridCol w:w="3119"/>
      </w:tblGrid>
      <w:tr w:rsidR="00193D76" w:rsidRPr="00193D76" w:rsidTr="00D93B4C">
        <w:trPr>
          <w:trHeight w:val="653"/>
        </w:trPr>
        <w:tc>
          <w:tcPr>
            <w:tcW w:w="568" w:type="dxa"/>
          </w:tcPr>
          <w:p w:rsidR="00193D76" w:rsidRPr="00193D76" w:rsidRDefault="00193D76" w:rsidP="00D93B4C">
            <w:pPr>
              <w:spacing w:after="0"/>
              <w:rPr>
                <w:rFonts w:ascii="Times New Roman" w:hAnsi="Times New Roman"/>
                <w:bCs/>
                <w:color w:val="000000"/>
                <w:spacing w:val="2"/>
                <w:sz w:val="24"/>
                <w:szCs w:val="24"/>
              </w:rPr>
            </w:pPr>
          </w:p>
        </w:tc>
        <w:tc>
          <w:tcPr>
            <w:tcW w:w="2109" w:type="dxa"/>
          </w:tcPr>
          <w:p w:rsidR="00193D76" w:rsidRPr="00193D76" w:rsidRDefault="00193D76" w:rsidP="00D93B4C">
            <w:pPr>
              <w:spacing w:after="302"/>
              <w:jc w:val="center"/>
              <w:rPr>
                <w:rFonts w:ascii="Times New Roman" w:hAnsi="Times New Roman"/>
                <w:bCs/>
                <w:color w:val="000000"/>
                <w:spacing w:val="2"/>
                <w:sz w:val="24"/>
                <w:szCs w:val="24"/>
              </w:rPr>
            </w:pPr>
            <w:r w:rsidRPr="00193D76">
              <w:rPr>
                <w:rFonts w:ascii="Times New Roman" w:hAnsi="Times New Roman"/>
                <w:bCs/>
                <w:color w:val="000000"/>
                <w:spacing w:val="2"/>
                <w:sz w:val="24"/>
                <w:szCs w:val="24"/>
              </w:rPr>
              <w:t>фамилия</w:t>
            </w:r>
          </w:p>
        </w:tc>
        <w:tc>
          <w:tcPr>
            <w:tcW w:w="1842" w:type="dxa"/>
          </w:tcPr>
          <w:p w:rsidR="00193D76" w:rsidRPr="00193D76" w:rsidRDefault="00193D76" w:rsidP="00D93B4C">
            <w:pPr>
              <w:spacing w:after="302"/>
              <w:jc w:val="center"/>
              <w:rPr>
                <w:rFonts w:ascii="Times New Roman" w:hAnsi="Times New Roman"/>
                <w:bCs/>
                <w:color w:val="000000"/>
                <w:spacing w:val="2"/>
                <w:sz w:val="24"/>
                <w:szCs w:val="24"/>
              </w:rPr>
            </w:pPr>
            <w:r w:rsidRPr="00193D76">
              <w:rPr>
                <w:rFonts w:ascii="Times New Roman" w:hAnsi="Times New Roman"/>
                <w:bCs/>
                <w:color w:val="000000"/>
                <w:spacing w:val="2"/>
                <w:sz w:val="24"/>
                <w:szCs w:val="24"/>
              </w:rPr>
              <w:t>имя</w:t>
            </w:r>
          </w:p>
        </w:tc>
        <w:tc>
          <w:tcPr>
            <w:tcW w:w="1560" w:type="dxa"/>
          </w:tcPr>
          <w:p w:rsidR="00193D76" w:rsidRPr="00193D76" w:rsidRDefault="00193D76" w:rsidP="00D93B4C">
            <w:pPr>
              <w:spacing w:after="302"/>
              <w:jc w:val="center"/>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Класс обучения </w:t>
            </w:r>
          </w:p>
        </w:tc>
        <w:tc>
          <w:tcPr>
            <w:tcW w:w="1984" w:type="dxa"/>
          </w:tcPr>
          <w:p w:rsidR="00193D76" w:rsidRPr="00193D76" w:rsidRDefault="00193D76" w:rsidP="00D93B4C">
            <w:pPr>
              <w:spacing w:after="302"/>
              <w:jc w:val="center"/>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  призер</w:t>
            </w:r>
          </w:p>
        </w:tc>
        <w:tc>
          <w:tcPr>
            <w:tcW w:w="3119" w:type="dxa"/>
          </w:tcPr>
          <w:p w:rsidR="00193D76" w:rsidRPr="00193D76" w:rsidRDefault="00193D76" w:rsidP="00D93B4C">
            <w:pPr>
              <w:spacing w:after="302"/>
              <w:jc w:val="center"/>
              <w:rPr>
                <w:rFonts w:ascii="Times New Roman" w:hAnsi="Times New Roman"/>
                <w:bCs/>
                <w:color w:val="000000"/>
                <w:spacing w:val="2"/>
                <w:sz w:val="24"/>
                <w:szCs w:val="24"/>
              </w:rPr>
            </w:pPr>
            <w:r w:rsidRPr="00193D76">
              <w:rPr>
                <w:rFonts w:ascii="Times New Roman" w:hAnsi="Times New Roman"/>
                <w:bCs/>
                <w:color w:val="000000"/>
                <w:spacing w:val="2"/>
                <w:sz w:val="24"/>
                <w:szCs w:val="24"/>
              </w:rPr>
              <w:t>ФИО учителя</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литература</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Северенко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Екатерина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Исмаилова Л.М.</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Сайдумова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Лаура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Сайдумова И.В.</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Русский язык</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Мирзеханова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Динара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Исмаилова Л.М.</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биология</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Асларханова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Загидат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Тагирова П.Р</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5</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 Альбина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Тагирова П.Р</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6</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Азизова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Анжела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Тагирова П.Р</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Халидова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Кавсарат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Тагирова П.Р</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обществознание</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Мирзеханова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Динара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ОБЖ</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Нажмудинова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Патихат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Мирзеханова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Динара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Деревянко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Максим</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12</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Ахмед</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13</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Азизова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Анжела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11</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14</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Алимирзоев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Артур</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15</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Маазов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Гасан</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16</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 Альбина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17</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Мирзеханова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Гульнара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18</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Гаджиева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Самира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право</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19</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Северенко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Екатерина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экономика</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20</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Северенко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Екатерина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21</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Алиева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Мадина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22</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Назирова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Лейла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23</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Мирзеханова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Динара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Раджабова П.Ш.</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английский язык</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24</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Мирзоев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Шамиль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Мусагаджиева С.Д.</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25</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Мусаева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Раисат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Нурулаева Х.Г.</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26</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Магомедова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Хадижат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Нурулаева Х.Г.</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технология</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27</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Сайдумова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Лаура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Белокурова Т.А.</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география</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28</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Северенко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Екатерина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Маликова А.З.</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29</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Сайдумова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Лаура </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Маликова А.З.</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физкультура</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30</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Агапова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Аксинья</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Исмаилов А.Г.</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31</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Деревянко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Максим</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 Р.И.</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32</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Баширов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Мурад</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Исмаилов А.Г.</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33</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Ярогиев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Саид</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Гаджиев М.А.</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История Дагестана</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34</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Северенко</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Екатерина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8</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Магомедшарипова П.Ш</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35</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Абдулаев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9</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Магомедшарипова П.Ш</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36</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Ризванов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Масхудин</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Магомедшарипова П.Ш</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родной язык</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37</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color w:val="000000"/>
                <w:sz w:val="24"/>
                <w:szCs w:val="24"/>
              </w:rPr>
              <w:t>Асларханова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color w:val="000000"/>
                <w:sz w:val="24"/>
                <w:szCs w:val="24"/>
              </w:rPr>
              <w:t>Загидат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10</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color w:val="000000"/>
                <w:sz w:val="24"/>
                <w:szCs w:val="24"/>
              </w:rPr>
              <w:t>Асильдарова Ш.А</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38</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Магомеднабиева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Кубра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7</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Асильдарова Ш.А.</w:t>
            </w:r>
          </w:p>
        </w:tc>
      </w:tr>
    </w:tbl>
    <w:p w:rsidR="00193D76" w:rsidRPr="00193D76" w:rsidRDefault="00193D76" w:rsidP="00D93B4C">
      <w:pPr>
        <w:spacing w:after="0"/>
        <w:rPr>
          <w:rFonts w:ascii="Times New Roman" w:hAnsi="Times New Roman"/>
          <w:b/>
          <w:bCs/>
          <w:i/>
          <w:sz w:val="24"/>
          <w:szCs w:val="24"/>
        </w:rPr>
      </w:pPr>
    </w:p>
    <w:p w:rsidR="00193D76" w:rsidRPr="00193D76" w:rsidRDefault="00193D76" w:rsidP="00D93B4C">
      <w:pPr>
        <w:spacing w:after="0"/>
        <w:jc w:val="center"/>
        <w:rPr>
          <w:rFonts w:ascii="Times New Roman" w:hAnsi="Times New Roman"/>
          <w:b/>
          <w:bCs/>
          <w:i/>
          <w:sz w:val="24"/>
          <w:szCs w:val="24"/>
        </w:rPr>
      </w:pPr>
      <w:r w:rsidRPr="00193D76">
        <w:rPr>
          <w:rFonts w:ascii="Times New Roman" w:hAnsi="Times New Roman"/>
          <w:b/>
          <w:bCs/>
          <w:i/>
          <w:sz w:val="24"/>
          <w:szCs w:val="24"/>
        </w:rPr>
        <w:t>РЕЗУЛЬТАТЫ    МУНИЦИПАЛЬНОГО ЭТАПА ОЛИМПИАДЫ МЛАДШИХ ШКОЛЬНИКОВ «ЮНИОР»</w:t>
      </w:r>
    </w:p>
    <w:p w:rsidR="00193D76" w:rsidRPr="00193D76" w:rsidRDefault="00193D76" w:rsidP="00D93B4C">
      <w:pPr>
        <w:spacing w:after="0"/>
        <w:jc w:val="center"/>
        <w:rPr>
          <w:rFonts w:ascii="Times New Roman" w:hAnsi="Times New Roman"/>
          <w:b/>
          <w:bCs/>
          <w:i/>
          <w:sz w:val="24"/>
          <w:szCs w:val="24"/>
        </w:rPr>
      </w:pPr>
      <w:r w:rsidRPr="00193D76">
        <w:rPr>
          <w:rFonts w:ascii="Times New Roman" w:hAnsi="Times New Roman"/>
          <w:b/>
          <w:bCs/>
          <w:i/>
          <w:sz w:val="24"/>
          <w:szCs w:val="24"/>
        </w:rPr>
        <w:t>В 2019-2020 УЧЕБНОМ ГОДУ</w:t>
      </w:r>
    </w:p>
    <w:p w:rsidR="00193D76" w:rsidRPr="00193D76" w:rsidRDefault="00193D76" w:rsidP="00D93B4C">
      <w:pPr>
        <w:spacing w:after="0"/>
        <w:jc w:val="both"/>
        <w:rPr>
          <w:rFonts w:ascii="Times New Roman" w:hAnsi="Times New Roman"/>
          <w:sz w:val="24"/>
          <w:szCs w:val="24"/>
        </w:rPr>
      </w:pPr>
      <w:r>
        <w:rPr>
          <w:rFonts w:ascii="Times New Roman" w:hAnsi="Times New Roman"/>
          <w:sz w:val="24"/>
          <w:szCs w:val="24"/>
        </w:rPr>
        <w:t xml:space="preserve">         </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842"/>
        <w:gridCol w:w="1560"/>
        <w:gridCol w:w="1984"/>
        <w:gridCol w:w="3119"/>
      </w:tblGrid>
      <w:tr w:rsidR="00193D76" w:rsidRPr="00193D76" w:rsidTr="00D93B4C">
        <w:trPr>
          <w:gridAfter w:val="4"/>
          <w:wAfter w:w="8505" w:type="dxa"/>
        </w:trPr>
        <w:tc>
          <w:tcPr>
            <w:tcW w:w="2677" w:type="dxa"/>
            <w:gridSpan w:val="2"/>
          </w:tcPr>
          <w:p w:rsidR="00193D76" w:rsidRPr="00193D76" w:rsidRDefault="00193D76" w:rsidP="00D93B4C">
            <w:pPr>
              <w:spacing w:after="0"/>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 xml:space="preserve">Математика </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39</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 xml:space="preserve">Рабаданов </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Магома</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призер</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color w:val="000000"/>
                <w:sz w:val="24"/>
                <w:szCs w:val="24"/>
              </w:rPr>
              <w:t>Пахрудинова Р.З.</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40</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Асильдаров</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Мухаммад</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Исабалаева А.А.</w:t>
            </w:r>
          </w:p>
        </w:tc>
      </w:tr>
      <w:tr w:rsidR="00193D76" w:rsidRPr="00193D76" w:rsidTr="00D93B4C">
        <w:trPr>
          <w:gridAfter w:val="4"/>
          <w:wAfter w:w="8505" w:type="dxa"/>
        </w:trPr>
        <w:tc>
          <w:tcPr>
            <w:tcW w:w="2677" w:type="dxa"/>
            <w:gridSpan w:val="2"/>
          </w:tcPr>
          <w:p w:rsidR="00193D76" w:rsidRPr="00193D76" w:rsidRDefault="00193D76" w:rsidP="00D93B4C">
            <w:pPr>
              <w:spacing w:after="302"/>
              <w:jc w:val="center"/>
              <w:rPr>
                <w:rFonts w:ascii="Times New Roman" w:hAnsi="Times New Roman"/>
                <w:b/>
                <w:bCs/>
                <w:color w:val="000000"/>
                <w:spacing w:val="2"/>
                <w:sz w:val="24"/>
                <w:szCs w:val="24"/>
              </w:rPr>
            </w:pPr>
            <w:r w:rsidRPr="00193D76">
              <w:rPr>
                <w:rFonts w:ascii="Times New Roman" w:hAnsi="Times New Roman"/>
                <w:b/>
                <w:bCs/>
                <w:color w:val="000000"/>
                <w:spacing w:val="2"/>
                <w:sz w:val="24"/>
                <w:szCs w:val="24"/>
              </w:rPr>
              <w:t xml:space="preserve">Русский язык </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41</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Максудова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Марьям</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3</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color w:val="000000"/>
                <w:sz w:val="24"/>
                <w:szCs w:val="24"/>
              </w:rPr>
              <w:t>Бадрудинова А.Р</w:t>
            </w:r>
          </w:p>
        </w:tc>
      </w:tr>
      <w:tr w:rsidR="00193D76" w:rsidRPr="00193D76" w:rsidTr="00D93B4C">
        <w:tc>
          <w:tcPr>
            <w:tcW w:w="568" w:type="dxa"/>
          </w:tcPr>
          <w:p w:rsidR="00193D76" w:rsidRPr="00193D76" w:rsidRDefault="00193D76" w:rsidP="00D93B4C">
            <w:pPr>
              <w:widowControl w:val="0"/>
              <w:autoSpaceDE w:val="0"/>
              <w:autoSpaceDN w:val="0"/>
              <w:adjustRightInd w:val="0"/>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42</w:t>
            </w:r>
          </w:p>
        </w:tc>
        <w:tc>
          <w:tcPr>
            <w:tcW w:w="210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Магомедова</w:t>
            </w:r>
          </w:p>
        </w:tc>
        <w:tc>
          <w:tcPr>
            <w:tcW w:w="1842"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Хадижат</w:t>
            </w:r>
          </w:p>
        </w:tc>
        <w:tc>
          <w:tcPr>
            <w:tcW w:w="1560"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4</w:t>
            </w:r>
          </w:p>
        </w:tc>
        <w:tc>
          <w:tcPr>
            <w:tcW w:w="1984"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победитель</w:t>
            </w:r>
          </w:p>
        </w:tc>
        <w:tc>
          <w:tcPr>
            <w:tcW w:w="3119" w:type="dxa"/>
          </w:tcPr>
          <w:p w:rsidR="00193D76" w:rsidRPr="00193D76" w:rsidRDefault="00193D76" w:rsidP="00D93B4C">
            <w:pPr>
              <w:spacing w:after="302"/>
              <w:rPr>
                <w:rFonts w:ascii="Times New Roman" w:hAnsi="Times New Roman"/>
                <w:bCs/>
                <w:color w:val="000000"/>
                <w:spacing w:val="2"/>
                <w:sz w:val="24"/>
                <w:szCs w:val="24"/>
              </w:rPr>
            </w:pPr>
            <w:r w:rsidRPr="00193D76">
              <w:rPr>
                <w:rFonts w:ascii="Times New Roman" w:hAnsi="Times New Roman"/>
                <w:bCs/>
                <w:color w:val="000000"/>
                <w:spacing w:val="2"/>
                <w:sz w:val="24"/>
                <w:szCs w:val="24"/>
              </w:rPr>
              <w:t>Исабалаева А.А.</w:t>
            </w:r>
          </w:p>
        </w:tc>
      </w:tr>
    </w:tbl>
    <w:p w:rsidR="00193D76" w:rsidRPr="00193D76" w:rsidRDefault="00193D76" w:rsidP="00193D76">
      <w:pPr>
        <w:rPr>
          <w:rFonts w:ascii="Times New Roman" w:hAnsi="Times New Roman"/>
          <w:b/>
          <w:bCs/>
          <w:i/>
          <w:sz w:val="24"/>
          <w:szCs w:val="24"/>
        </w:rPr>
      </w:pPr>
    </w:p>
    <w:p w:rsidR="00193D76" w:rsidRPr="00193D76" w:rsidRDefault="00193D76" w:rsidP="00193D76">
      <w:pPr>
        <w:shd w:val="clear" w:color="auto" w:fill="FFFFFF"/>
        <w:contextualSpacing/>
        <w:rPr>
          <w:rFonts w:ascii="Times New Roman" w:hAnsi="Times New Roman"/>
          <w:sz w:val="24"/>
          <w:szCs w:val="24"/>
        </w:rPr>
      </w:pPr>
      <w:r w:rsidRPr="00193D76">
        <w:rPr>
          <w:rFonts w:ascii="Times New Roman" w:hAnsi="Times New Roman"/>
          <w:sz w:val="24"/>
          <w:szCs w:val="24"/>
        </w:rPr>
        <w:t xml:space="preserve">         Участие в различных интеллектуальных конкурсах формирует определенные навыки и умения, компетенции устного общения, владения письменной речью, способность брать на себя ответственность, умение принимать решение, увеличивает объем знаний, расширяет кругозор.</w:t>
      </w:r>
    </w:p>
    <w:p w:rsidR="00193D76" w:rsidRPr="00193D76" w:rsidRDefault="00193D76" w:rsidP="00193D76">
      <w:pPr>
        <w:shd w:val="clear" w:color="auto" w:fill="FFFFFF"/>
        <w:contextualSpacing/>
        <w:rPr>
          <w:rFonts w:ascii="Times New Roman" w:hAnsi="Times New Roman"/>
          <w:sz w:val="24"/>
          <w:szCs w:val="24"/>
        </w:rPr>
      </w:pPr>
      <w:r w:rsidRPr="00193D76">
        <w:rPr>
          <w:rFonts w:ascii="Times New Roman" w:hAnsi="Times New Roman"/>
          <w:sz w:val="24"/>
          <w:szCs w:val="24"/>
        </w:rPr>
        <w:t>       Согласно графику, проведены выставки рисунков, одаренных учащихся в изобразительной деятельности.</w:t>
      </w:r>
    </w:p>
    <w:p w:rsidR="00193D76" w:rsidRPr="00193D76" w:rsidRDefault="00193D76" w:rsidP="00193D76">
      <w:pPr>
        <w:contextualSpacing/>
        <w:rPr>
          <w:rFonts w:ascii="Times New Roman" w:hAnsi="Times New Roman"/>
          <w:sz w:val="24"/>
          <w:szCs w:val="24"/>
          <w:shd w:val="clear" w:color="auto" w:fill="FFFFFF"/>
        </w:rPr>
      </w:pPr>
      <w:r w:rsidRPr="00193D76">
        <w:rPr>
          <w:rFonts w:ascii="Times New Roman" w:hAnsi="Times New Roman"/>
          <w:sz w:val="24"/>
          <w:szCs w:val="24"/>
          <w:shd w:val="clear" w:color="auto" w:fill="FFFFFF"/>
        </w:rPr>
        <w:t>В школе сложилась определенная система работы с учащимися, имеющими повышенную мотивацию к учебно-познавательной деятельности.  Работа педагогического коллектива направлена на развитие интеллектуально-творческих способностей, учащихся через различные формы и методы организации деятельности учащихся, как на уроках, так и в неурочное время.  Наиболее массовым являются мероприятия спортивного плана и различные конкурсы творческой направленности.</w:t>
      </w:r>
    </w:p>
    <w:p w:rsidR="00193D76" w:rsidRPr="00193D76" w:rsidRDefault="00193D76" w:rsidP="00193D76">
      <w:pPr>
        <w:jc w:val="center"/>
        <w:rPr>
          <w:rFonts w:ascii="Times New Roman" w:hAnsi="Times New Roman"/>
          <w:b/>
          <w:sz w:val="24"/>
          <w:szCs w:val="24"/>
        </w:rPr>
      </w:pPr>
      <w:r w:rsidRPr="00193D76">
        <w:rPr>
          <w:rFonts w:ascii="Times New Roman" w:hAnsi="Times New Roman"/>
          <w:b/>
          <w:sz w:val="24"/>
          <w:szCs w:val="24"/>
        </w:rPr>
        <w:t>Результаты  участия  в различных мероприятиях и  конкурсах в 2019-2020 учебном году</w:t>
      </w: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2977"/>
        <w:gridCol w:w="2268"/>
        <w:gridCol w:w="4110"/>
        <w:gridCol w:w="2552"/>
        <w:gridCol w:w="1984"/>
      </w:tblGrid>
      <w:tr w:rsidR="00193D76" w:rsidRPr="00193D76" w:rsidTr="00D93B4C">
        <w:tc>
          <w:tcPr>
            <w:tcW w:w="709"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w:t>
            </w:r>
          </w:p>
        </w:tc>
        <w:tc>
          <w:tcPr>
            <w:tcW w:w="2977"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Название конкурса</w:t>
            </w:r>
          </w:p>
        </w:tc>
        <w:tc>
          <w:tcPr>
            <w:tcW w:w="2268"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Название работы</w:t>
            </w:r>
          </w:p>
        </w:tc>
        <w:tc>
          <w:tcPr>
            <w:tcW w:w="4110"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Участники</w:t>
            </w:r>
          </w:p>
        </w:tc>
        <w:tc>
          <w:tcPr>
            <w:tcW w:w="2552"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Руководитель</w:t>
            </w:r>
          </w:p>
        </w:tc>
        <w:tc>
          <w:tcPr>
            <w:tcW w:w="1984" w:type="dxa"/>
          </w:tcPr>
          <w:p w:rsidR="00193D76" w:rsidRPr="00193D76" w:rsidRDefault="00193D76" w:rsidP="00D93B4C">
            <w:pPr>
              <w:rPr>
                <w:rFonts w:ascii="Times New Roman" w:eastAsia="Calibri" w:hAnsi="Times New Roman"/>
                <w:b/>
                <w:sz w:val="24"/>
                <w:szCs w:val="24"/>
              </w:rPr>
            </w:pPr>
            <w:r w:rsidRPr="00193D76">
              <w:rPr>
                <w:rFonts w:ascii="Times New Roman" w:eastAsia="Calibri" w:hAnsi="Times New Roman"/>
                <w:b/>
                <w:sz w:val="24"/>
                <w:szCs w:val="24"/>
              </w:rPr>
              <w:t>Результаты</w:t>
            </w:r>
          </w:p>
        </w:tc>
      </w:tr>
      <w:tr w:rsidR="00193D76" w:rsidRPr="00193D76" w:rsidTr="00D93B4C">
        <w:trPr>
          <w:trHeight w:val="986"/>
        </w:trPr>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1.</w:t>
            </w:r>
          </w:p>
        </w:tc>
        <w:tc>
          <w:tcPr>
            <w:tcW w:w="2977" w:type="dxa"/>
          </w:tcPr>
          <w:p w:rsidR="00193D76" w:rsidRPr="00193D76" w:rsidRDefault="00193D76" w:rsidP="00D93B4C">
            <w:pPr>
              <w:spacing w:after="0"/>
              <w:jc w:val="both"/>
              <w:rPr>
                <w:rFonts w:ascii="Times New Roman" w:hAnsi="Times New Roman"/>
                <w:b/>
                <w:sz w:val="24"/>
                <w:szCs w:val="24"/>
              </w:rPr>
            </w:pPr>
            <w:r w:rsidRPr="00193D76">
              <w:rPr>
                <w:rFonts w:ascii="Times New Roman" w:hAnsi="Times New Roman"/>
                <w:b/>
                <w:sz w:val="24"/>
                <w:szCs w:val="24"/>
              </w:rPr>
              <w:t>Всероссийский конкурс «Без срока давности».</w:t>
            </w:r>
          </w:p>
        </w:tc>
        <w:tc>
          <w:tcPr>
            <w:tcW w:w="2268" w:type="dxa"/>
          </w:tcPr>
          <w:p w:rsidR="00193D76" w:rsidRPr="00193D76" w:rsidRDefault="00193D76" w:rsidP="00D93B4C">
            <w:pPr>
              <w:spacing w:after="0"/>
              <w:rPr>
                <w:rFonts w:ascii="Times New Roman" w:eastAsia="Calibri" w:hAnsi="Times New Roman"/>
                <w:sz w:val="24"/>
                <w:szCs w:val="24"/>
                <w:u w:val="single"/>
              </w:rPr>
            </w:pPr>
          </w:p>
        </w:tc>
        <w:tc>
          <w:tcPr>
            <w:tcW w:w="4110"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Халидова Кавсарат- 9кл.</w:t>
            </w:r>
          </w:p>
        </w:tc>
        <w:tc>
          <w:tcPr>
            <w:tcW w:w="2552" w:type="dxa"/>
          </w:tcPr>
          <w:p w:rsidR="00193D76" w:rsidRP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Джабуева П.С</w:t>
            </w:r>
          </w:p>
        </w:tc>
        <w:tc>
          <w:tcPr>
            <w:tcW w:w="1984" w:type="dxa"/>
          </w:tcPr>
          <w:p w:rsidR="00193D76" w:rsidRPr="00193D76" w:rsidRDefault="00193D76" w:rsidP="00D93B4C">
            <w:pPr>
              <w:spacing w:after="0"/>
              <w:rPr>
                <w:rFonts w:ascii="Times New Roman" w:eastAsia="Calibri" w:hAnsi="Times New Roman"/>
                <w:b/>
                <w:sz w:val="24"/>
                <w:szCs w:val="24"/>
                <w:u w:val="single"/>
              </w:rPr>
            </w:pPr>
            <w:r w:rsidRPr="00193D76">
              <w:rPr>
                <w:rFonts w:ascii="Times New Roman" w:eastAsia="Calibri" w:hAnsi="Times New Roman"/>
                <w:b/>
                <w:sz w:val="24"/>
                <w:szCs w:val="24"/>
                <w:u w:val="single"/>
              </w:rPr>
              <w:t xml:space="preserve">Район-1 место </w:t>
            </w:r>
          </w:p>
          <w:p w:rsidR="00193D76" w:rsidRPr="00193D76" w:rsidRDefault="00193D76" w:rsidP="00D93B4C">
            <w:pPr>
              <w:spacing w:after="0"/>
              <w:rPr>
                <w:rFonts w:ascii="Times New Roman" w:eastAsia="Calibri" w:hAnsi="Times New Roman"/>
                <w:b/>
                <w:sz w:val="24"/>
                <w:szCs w:val="24"/>
                <w:u w:val="single"/>
              </w:rPr>
            </w:pPr>
            <w:r w:rsidRPr="00193D76">
              <w:rPr>
                <w:rFonts w:ascii="Times New Roman" w:eastAsia="Calibri" w:hAnsi="Times New Roman"/>
                <w:b/>
                <w:sz w:val="24"/>
                <w:szCs w:val="24"/>
                <w:u w:val="single"/>
              </w:rPr>
              <w:t>Республика-2место</w:t>
            </w:r>
          </w:p>
        </w:tc>
      </w:tr>
      <w:tr w:rsidR="00193D76" w:rsidRPr="00193D76" w:rsidTr="00D93B4C">
        <w:trPr>
          <w:trHeight w:val="986"/>
        </w:trPr>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2</w:t>
            </w:r>
          </w:p>
        </w:tc>
        <w:tc>
          <w:tcPr>
            <w:tcW w:w="2977" w:type="dxa"/>
          </w:tcPr>
          <w:p w:rsidR="00193D76" w:rsidRPr="00193D76" w:rsidRDefault="00193D76" w:rsidP="00D93B4C">
            <w:pPr>
              <w:spacing w:after="0"/>
              <w:jc w:val="both"/>
              <w:rPr>
                <w:rFonts w:ascii="Times New Roman" w:hAnsi="Times New Roman"/>
                <w:b/>
                <w:sz w:val="24"/>
                <w:szCs w:val="24"/>
              </w:rPr>
            </w:pPr>
            <w:r w:rsidRPr="00193D76">
              <w:rPr>
                <w:rFonts w:ascii="Times New Roman" w:hAnsi="Times New Roman"/>
                <w:b/>
                <w:sz w:val="24"/>
                <w:szCs w:val="24"/>
              </w:rPr>
              <w:t>Муниципальный конкурс чтецов на родном языке «Матерям посвящается…»</w:t>
            </w:r>
          </w:p>
        </w:tc>
        <w:tc>
          <w:tcPr>
            <w:tcW w:w="2268" w:type="dxa"/>
          </w:tcPr>
          <w:p w:rsidR="00193D76" w:rsidRPr="00193D76" w:rsidRDefault="00193D76" w:rsidP="00D93B4C">
            <w:pPr>
              <w:spacing w:after="0"/>
              <w:rPr>
                <w:rFonts w:ascii="Times New Roman" w:eastAsia="Calibri" w:hAnsi="Times New Roman"/>
                <w:sz w:val="24"/>
                <w:szCs w:val="24"/>
                <w:u w:val="single"/>
              </w:rPr>
            </w:pPr>
          </w:p>
        </w:tc>
        <w:tc>
          <w:tcPr>
            <w:tcW w:w="4110"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Халидова Кавсарат- 9кл.</w:t>
            </w:r>
          </w:p>
        </w:tc>
        <w:tc>
          <w:tcPr>
            <w:tcW w:w="2552" w:type="dxa"/>
          </w:tcPr>
          <w:p w:rsidR="00193D76" w:rsidRP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Асильдарова        Ш.А.</w:t>
            </w:r>
          </w:p>
        </w:tc>
        <w:tc>
          <w:tcPr>
            <w:tcW w:w="1984" w:type="dxa"/>
          </w:tcPr>
          <w:p w:rsidR="00193D76" w:rsidRPr="00193D76" w:rsidRDefault="00193D76" w:rsidP="00D93B4C">
            <w:pPr>
              <w:spacing w:after="0"/>
              <w:rPr>
                <w:rFonts w:ascii="Times New Roman" w:eastAsia="Calibri" w:hAnsi="Times New Roman"/>
                <w:b/>
                <w:sz w:val="24"/>
                <w:szCs w:val="24"/>
                <w:u w:val="single"/>
              </w:rPr>
            </w:pPr>
            <w:r w:rsidRPr="00193D76">
              <w:rPr>
                <w:rFonts w:ascii="Times New Roman" w:eastAsia="Calibri" w:hAnsi="Times New Roman"/>
                <w:b/>
                <w:sz w:val="24"/>
                <w:szCs w:val="24"/>
                <w:u w:val="single"/>
              </w:rPr>
              <w:t xml:space="preserve">Район-2 место </w:t>
            </w:r>
          </w:p>
          <w:p w:rsidR="00193D76" w:rsidRPr="00193D76" w:rsidRDefault="00193D76" w:rsidP="00D93B4C">
            <w:pPr>
              <w:spacing w:after="0"/>
              <w:rPr>
                <w:rFonts w:ascii="Times New Roman" w:eastAsia="Calibri" w:hAnsi="Times New Roman"/>
                <w:b/>
                <w:sz w:val="24"/>
                <w:szCs w:val="24"/>
              </w:rPr>
            </w:pPr>
          </w:p>
        </w:tc>
      </w:tr>
      <w:tr w:rsidR="00193D76" w:rsidRPr="00193D76" w:rsidTr="00D93B4C">
        <w:trPr>
          <w:trHeight w:val="1279"/>
        </w:trPr>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3.</w:t>
            </w:r>
          </w:p>
        </w:tc>
        <w:tc>
          <w:tcPr>
            <w:tcW w:w="2977" w:type="dxa"/>
          </w:tcPr>
          <w:p w:rsidR="00193D76" w:rsidRPr="00193D76" w:rsidRDefault="00193D76" w:rsidP="00D93B4C">
            <w:pPr>
              <w:spacing w:after="0"/>
              <w:contextualSpacing/>
              <w:jc w:val="both"/>
              <w:rPr>
                <w:rFonts w:ascii="Times New Roman" w:hAnsi="Times New Roman"/>
                <w:b/>
                <w:sz w:val="24"/>
                <w:szCs w:val="24"/>
              </w:rPr>
            </w:pPr>
            <w:r w:rsidRPr="00193D76">
              <w:rPr>
                <w:rFonts w:ascii="Times New Roman" w:hAnsi="Times New Roman"/>
                <w:b/>
                <w:sz w:val="24"/>
                <w:szCs w:val="24"/>
              </w:rPr>
              <w:t>Всероссийский конкурс чтецов «Живая классика»</w:t>
            </w:r>
          </w:p>
        </w:tc>
        <w:tc>
          <w:tcPr>
            <w:tcW w:w="2268" w:type="dxa"/>
          </w:tcPr>
          <w:p w:rsidR="00193D76" w:rsidRPr="00D93B4C" w:rsidRDefault="00193D76" w:rsidP="00D93B4C">
            <w:pPr>
              <w:spacing w:after="0"/>
              <w:contextualSpacing/>
              <w:rPr>
                <w:rFonts w:ascii="Times New Roman" w:eastAsia="Calibri" w:hAnsi="Times New Roman"/>
                <w:sz w:val="24"/>
                <w:szCs w:val="24"/>
                <w:u w:val="single"/>
              </w:rPr>
            </w:pPr>
            <w:r w:rsidRPr="00193D76">
              <w:rPr>
                <w:rFonts w:ascii="Times New Roman" w:eastAsia="Calibri" w:hAnsi="Times New Roman"/>
                <w:sz w:val="24"/>
                <w:szCs w:val="24"/>
                <w:u w:val="single"/>
              </w:rPr>
              <w:t>Проектная работа «Золотое сечение»</w:t>
            </w:r>
          </w:p>
        </w:tc>
        <w:tc>
          <w:tcPr>
            <w:tcW w:w="4110" w:type="dxa"/>
          </w:tcPr>
          <w:p w:rsidR="00193D76" w:rsidRPr="00193D76" w:rsidRDefault="00193D76" w:rsidP="00D93B4C">
            <w:pPr>
              <w:spacing w:after="0"/>
              <w:contextualSpacing/>
              <w:rPr>
                <w:rFonts w:ascii="Times New Roman" w:eastAsia="Calibri" w:hAnsi="Times New Roman"/>
                <w:b/>
                <w:sz w:val="24"/>
                <w:szCs w:val="24"/>
              </w:rPr>
            </w:pPr>
            <w:r w:rsidRPr="00193D76">
              <w:rPr>
                <w:rFonts w:ascii="Times New Roman" w:eastAsia="Calibri" w:hAnsi="Times New Roman"/>
                <w:b/>
                <w:sz w:val="24"/>
                <w:szCs w:val="24"/>
              </w:rPr>
              <w:t>Сайдумова Лаура-7кл</w:t>
            </w:r>
          </w:p>
        </w:tc>
        <w:tc>
          <w:tcPr>
            <w:tcW w:w="2552" w:type="dxa"/>
          </w:tcPr>
          <w:p w:rsidR="00193D76" w:rsidRPr="00193D76" w:rsidRDefault="00193D76" w:rsidP="00D93B4C">
            <w:pPr>
              <w:spacing w:after="0"/>
              <w:contextualSpacing/>
              <w:rPr>
                <w:rFonts w:ascii="Times New Roman" w:eastAsia="Calibri" w:hAnsi="Times New Roman"/>
                <w:sz w:val="24"/>
                <w:szCs w:val="24"/>
                <w:u w:val="single"/>
              </w:rPr>
            </w:pPr>
            <w:r w:rsidRPr="00193D76">
              <w:rPr>
                <w:rFonts w:ascii="Times New Roman" w:eastAsia="Calibri" w:hAnsi="Times New Roman"/>
                <w:sz w:val="24"/>
                <w:szCs w:val="24"/>
                <w:u w:val="single"/>
              </w:rPr>
              <w:t>Сайдумова И.В.</w:t>
            </w:r>
          </w:p>
        </w:tc>
        <w:tc>
          <w:tcPr>
            <w:tcW w:w="1984" w:type="dxa"/>
          </w:tcPr>
          <w:p w:rsidR="00193D76" w:rsidRPr="00193D76" w:rsidRDefault="00193D76" w:rsidP="00D93B4C">
            <w:pPr>
              <w:spacing w:after="0"/>
              <w:contextualSpacing/>
              <w:rPr>
                <w:rFonts w:ascii="Times New Roman" w:eastAsia="Calibri" w:hAnsi="Times New Roman"/>
                <w:b/>
                <w:sz w:val="24"/>
                <w:szCs w:val="24"/>
              </w:rPr>
            </w:pPr>
            <w:r w:rsidRPr="00193D76">
              <w:rPr>
                <w:rFonts w:ascii="Times New Roman" w:eastAsia="Calibri" w:hAnsi="Times New Roman"/>
                <w:b/>
                <w:sz w:val="24"/>
                <w:szCs w:val="24"/>
              </w:rPr>
              <w:t>зона-1 место</w:t>
            </w:r>
          </w:p>
        </w:tc>
      </w:tr>
      <w:tr w:rsidR="00193D76" w:rsidRPr="00193D76" w:rsidTr="00D93B4C">
        <w:trPr>
          <w:trHeight w:val="712"/>
        </w:trPr>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4</w:t>
            </w:r>
          </w:p>
        </w:tc>
        <w:tc>
          <w:tcPr>
            <w:tcW w:w="2977" w:type="dxa"/>
          </w:tcPr>
          <w:p w:rsidR="00193D76" w:rsidRPr="00193D76" w:rsidRDefault="00193D76" w:rsidP="00D93B4C">
            <w:pPr>
              <w:spacing w:after="0"/>
              <w:contextualSpacing/>
              <w:jc w:val="both"/>
              <w:rPr>
                <w:rFonts w:ascii="Times New Roman" w:hAnsi="Times New Roman"/>
                <w:b/>
                <w:sz w:val="24"/>
                <w:szCs w:val="24"/>
              </w:rPr>
            </w:pPr>
            <w:r w:rsidRPr="00193D76">
              <w:rPr>
                <w:rFonts w:ascii="Times New Roman" w:hAnsi="Times New Roman"/>
                <w:b/>
                <w:sz w:val="24"/>
                <w:szCs w:val="24"/>
              </w:rPr>
              <w:t>Муниципальный конкурс чтецов на родном языке «Патриотизм»</w:t>
            </w:r>
          </w:p>
        </w:tc>
        <w:tc>
          <w:tcPr>
            <w:tcW w:w="2268" w:type="dxa"/>
          </w:tcPr>
          <w:p w:rsidR="00193D76" w:rsidRPr="00193D76" w:rsidRDefault="00193D76" w:rsidP="00D93B4C">
            <w:pPr>
              <w:spacing w:after="0"/>
              <w:contextualSpacing/>
              <w:rPr>
                <w:rFonts w:ascii="Times New Roman" w:eastAsia="Calibri" w:hAnsi="Times New Roman"/>
                <w:sz w:val="24"/>
                <w:szCs w:val="24"/>
                <w:u w:val="single"/>
              </w:rPr>
            </w:pPr>
            <w:r w:rsidRPr="00193D76">
              <w:rPr>
                <w:rFonts w:ascii="Times New Roman" w:eastAsia="Calibri" w:hAnsi="Times New Roman"/>
                <w:sz w:val="24"/>
                <w:szCs w:val="24"/>
                <w:u w:val="single"/>
              </w:rPr>
              <w:t>Проектная работа «Золотое сечение»</w:t>
            </w:r>
          </w:p>
        </w:tc>
        <w:tc>
          <w:tcPr>
            <w:tcW w:w="4110" w:type="dxa"/>
          </w:tcPr>
          <w:p w:rsidR="00193D76" w:rsidRPr="00193D76" w:rsidRDefault="00193D76" w:rsidP="00D93B4C">
            <w:pPr>
              <w:spacing w:after="0"/>
              <w:contextualSpacing/>
              <w:rPr>
                <w:rFonts w:ascii="Times New Roman" w:eastAsia="Calibri" w:hAnsi="Times New Roman"/>
                <w:b/>
                <w:sz w:val="24"/>
                <w:szCs w:val="24"/>
              </w:rPr>
            </w:pPr>
            <w:r w:rsidRPr="00193D76">
              <w:rPr>
                <w:rFonts w:ascii="Times New Roman" w:eastAsia="Calibri" w:hAnsi="Times New Roman"/>
                <w:b/>
                <w:sz w:val="24"/>
                <w:szCs w:val="24"/>
              </w:rPr>
              <w:t>Азизова Анжела-11 кл</w:t>
            </w:r>
          </w:p>
        </w:tc>
        <w:tc>
          <w:tcPr>
            <w:tcW w:w="2552" w:type="dxa"/>
          </w:tcPr>
          <w:p w:rsidR="00193D76" w:rsidRPr="00193D76" w:rsidRDefault="00193D76" w:rsidP="00D93B4C">
            <w:pPr>
              <w:spacing w:after="0"/>
              <w:contextualSpacing/>
              <w:rPr>
                <w:rFonts w:ascii="Times New Roman" w:eastAsia="Calibri" w:hAnsi="Times New Roman"/>
                <w:sz w:val="24"/>
                <w:szCs w:val="24"/>
                <w:u w:val="single"/>
              </w:rPr>
            </w:pPr>
            <w:r w:rsidRPr="00193D76">
              <w:rPr>
                <w:rFonts w:ascii="Times New Roman" w:eastAsia="Calibri" w:hAnsi="Times New Roman"/>
                <w:sz w:val="24"/>
                <w:szCs w:val="24"/>
                <w:u w:val="single"/>
              </w:rPr>
              <w:t>Абдулгаджиева К.И.</w:t>
            </w:r>
          </w:p>
        </w:tc>
        <w:tc>
          <w:tcPr>
            <w:tcW w:w="1984" w:type="dxa"/>
          </w:tcPr>
          <w:p w:rsidR="00193D76" w:rsidRPr="00193D76" w:rsidRDefault="00193D76" w:rsidP="00D93B4C">
            <w:pPr>
              <w:spacing w:after="0"/>
              <w:contextualSpacing/>
              <w:rPr>
                <w:rFonts w:ascii="Times New Roman" w:eastAsia="Calibri" w:hAnsi="Times New Roman"/>
                <w:b/>
                <w:sz w:val="24"/>
                <w:szCs w:val="24"/>
              </w:rPr>
            </w:pPr>
            <w:r w:rsidRPr="00193D76">
              <w:rPr>
                <w:rFonts w:ascii="Times New Roman" w:eastAsia="Calibri" w:hAnsi="Times New Roman"/>
                <w:b/>
                <w:sz w:val="24"/>
                <w:szCs w:val="24"/>
              </w:rPr>
              <w:t>Район-3 место</w:t>
            </w:r>
          </w:p>
        </w:tc>
      </w:tr>
      <w:tr w:rsidR="00193D76" w:rsidRPr="00193D76" w:rsidTr="00D93B4C">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5.</w:t>
            </w:r>
          </w:p>
        </w:tc>
        <w:tc>
          <w:tcPr>
            <w:tcW w:w="2977" w:type="dxa"/>
          </w:tcPr>
          <w:p w:rsidR="00193D76" w:rsidRPr="00193D76" w:rsidRDefault="00193D76" w:rsidP="00D93B4C">
            <w:pPr>
              <w:spacing w:after="0"/>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Республиканский смотр-конкурс художественной самодеятельности «Очаг мой – родной Дагестан»</w:t>
            </w:r>
          </w:p>
        </w:tc>
        <w:tc>
          <w:tcPr>
            <w:tcW w:w="2268" w:type="dxa"/>
          </w:tcPr>
          <w:p w:rsidR="00193D76" w:rsidRP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Танец</w:t>
            </w:r>
          </w:p>
          <w:p w:rsidR="00193D76" w:rsidRPr="00193D76" w:rsidRDefault="00193D76" w:rsidP="00D93B4C">
            <w:pPr>
              <w:spacing w:after="0"/>
              <w:rPr>
                <w:rFonts w:ascii="Times New Roman" w:eastAsia="Calibri" w:hAnsi="Times New Roman"/>
                <w:sz w:val="24"/>
                <w:szCs w:val="24"/>
                <w:u w:val="single"/>
              </w:rPr>
            </w:pPr>
          </w:p>
          <w:p w:rsidR="00193D76" w:rsidRPr="00193D76" w:rsidRDefault="00193D76" w:rsidP="00D93B4C">
            <w:pPr>
              <w:spacing w:after="0"/>
              <w:rPr>
                <w:rFonts w:ascii="Times New Roman" w:eastAsia="Calibri" w:hAnsi="Times New Roman"/>
                <w:sz w:val="24"/>
                <w:szCs w:val="24"/>
                <w:u w:val="single"/>
              </w:rPr>
            </w:pPr>
          </w:p>
        </w:tc>
        <w:tc>
          <w:tcPr>
            <w:tcW w:w="4110"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Танцевальная группа</w:t>
            </w:r>
          </w:p>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 xml:space="preserve"> «Журавушка»</w:t>
            </w:r>
          </w:p>
          <w:p w:rsidR="00193D76" w:rsidRPr="00193D76" w:rsidRDefault="00193D76" w:rsidP="00D93B4C">
            <w:pPr>
              <w:spacing w:after="0"/>
              <w:rPr>
                <w:rFonts w:ascii="Times New Roman" w:eastAsia="Calibri" w:hAnsi="Times New Roman"/>
                <w:b/>
                <w:sz w:val="24"/>
                <w:szCs w:val="24"/>
              </w:rPr>
            </w:pPr>
          </w:p>
        </w:tc>
        <w:tc>
          <w:tcPr>
            <w:tcW w:w="2552" w:type="dxa"/>
          </w:tcPr>
          <w:p w:rsid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Турциева Р.Х</w:t>
            </w:r>
          </w:p>
          <w:p w:rsidR="00193D76" w:rsidRPr="00193D76" w:rsidRDefault="00193D76" w:rsidP="00D93B4C">
            <w:pPr>
              <w:spacing w:after="0"/>
              <w:rPr>
                <w:rFonts w:ascii="Times New Roman" w:eastAsia="Calibri" w:hAnsi="Times New Roman"/>
                <w:sz w:val="24"/>
                <w:szCs w:val="24"/>
              </w:rPr>
            </w:pPr>
          </w:p>
        </w:tc>
        <w:tc>
          <w:tcPr>
            <w:tcW w:w="1984" w:type="dxa"/>
          </w:tcPr>
          <w:p w:rsidR="00193D76" w:rsidRPr="00193D76" w:rsidRDefault="00193D76" w:rsidP="00D93B4C">
            <w:pPr>
              <w:spacing w:after="0"/>
              <w:rPr>
                <w:rFonts w:ascii="Times New Roman" w:eastAsia="Calibri" w:hAnsi="Times New Roman"/>
                <w:b/>
                <w:sz w:val="24"/>
                <w:szCs w:val="24"/>
                <w:u w:val="single"/>
              </w:rPr>
            </w:pPr>
            <w:r w:rsidRPr="00193D76">
              <w:rPr>
                <w:rFonts w:ascii="Times New Roman" w:hAnsi="Times New Roman"/>
                <w:b/>
                <w:bCs/>
                <w:sz w:val="24"/>
                <w:szCs w:val="24"/>
                <w:shd w:val="clear" w:color="auto" w:fill="FFFFFF"/>
              </w:rPr>
              <w:t>Мун.этап</w:t>
            </w:r>
            <w:r w:rsidRPr="00193D76">
              <w:rPr>
                <w:rFonts w:ascii="Times New Roman" w:eastAsia="Calibri" w:hAnsi="Times New Roman"/>
                <w:b/>
                <w:sz w:val="24"/>
                <w:szCs w:val="24"/>
                <w:u w:val="single"/>
              </w:rPr>
              <w:t xml:space="preserve"> -1 ме</w:t>
            </w:r>
            <w:r>
              <w:rPr>
                <w:rFonts w:ascii="Times New Roman" w:eastAsia="Calibri" w:hAnsi="Times New Roman"/>
                <w:b/>
                <w:sz w:val="24"/>
                <w:szCs w:val="24"/>
                <w:u w:val="single"/>
              </w:rPr>
              <w:t>сто</w:t>
            </w:r>
          </w:p>
          <w:p w:rsidR="00193D76" w:rsidRPr="00193D76" w:rsidRDefault="00193D76" w:rsidP="00D93B4C">
            <w:pPr>
              <w:spacing w:after="0"/>
              <w:rPr>
                <w:rFonts w:ascii="Times New Roman" w:eastAsia="Calibri" w:hAnsi="Times New Roman"/>
                <w:b/>
                <w:sz w:val="24"/>
                <w:szCs w:val="24"/>
                <w:u w:val="single"/>
              </w:rPr>
            </w:pPr>
            <w:r w:rsidRPr="00193D76">
              <w:rPr>
                <w:rFonts w:ascii="Times New Roman" w:eastAsia="Calibri" w:hAnsi="Times New Roman"/>
                <w:b/>
                <w:sz w:val="24"/>
                <w:szCs w:val="24"/>
                <w:u w:val="single"/>
              </w:rPr>
              <w:t>Зональный этап- 2 место</w:t>
            </w:r>
          </w:p>
        </w:tc>
      </w:tr>
      <w:tr w:rsidR="00193D76" w:rsidRPr="00193D76" w:rsidTr="00D93B4C">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6</w:t>
            </w:r>
          </w:p>
          <w:p w:rsidR="00193D76" w:rsidRPr="00193D76" w:rsidRDefault="00193D76" w:rsidP="00D93B4C">
            <w:pPr>
              <w:spacing w:after="0"/>
              <w:rPr>
                <w:rFonts w:ascii="Times New Roman" w:eastAsia="Calibri" w:hAnsi="Times New Roman"/>
                <w:b/>
                <w:sz w:val="24"/>
                <w:szCs w:val="24"/>
              </w:rPr>
            </w:pPr>
          </w:p>
        </w:tc>
        <w:tc>
          <w:tcPr>
            <w:tcW w:w="2977" w:type="dxa"/>
          </w:tcPr>
          <w:p w:rsidR="00193D76" w:rsidRPr="00193D76" w:rsidRDefault="00193D76" w:rsidP="00D93B4C">
            <w:pPr>
              <w:spacing w:after="0"/>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 xml:space="preserve"> Конкурс патриотической песни «Голоса Победы»,посвященный 75-летию</w:t>
            </w:r>
          </w:p>
        </w:tc>
        <w:tc>
          <w:tcPr>
            <w:tcW w:w="2268" w:type="dxa"/>
          </w:tcPr>
          <w:p w:rsid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Вокал</w:t>
            </w:r>
          </w:p>
          <w:p w:rsidR="00193D76" w:rsidRPr="00193D76" w:rsidRDefault="00193D76" w:rsidP="00D93B4C">
            <w:pPr>
              <w:spacing w:after="0"/>
              <w:rPr>
                <w:rFonts w:ascii="Times New Roman" w:eastAsia="Calibri" w:hAnsi="Times New Roman"/>
                <w:sz w:val="24"/>
                <w:szCs w:val="24"/>
              </w:rPr>
            </w:pPr>
          </w:p>
        </w:tc>
        <w:tc>
          <w:tcPr>
            <w:tcW w:w="4110"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Магомедова Хадижат</w:t>
            </w:r>
          </w:p>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Тагирова  Индира-2 класса</w:t>
            </w:r>
          </w:p>
        </w:tc>
        <w:tc>
          <w:tcPr>
            <w:tcW w:w="2552" w:type="dxa"/>
          </w:tcPr>
          <w:p w:rsidR="00193D76" w:rsidRP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Арабиева П.Д</w:t>
            </w:r>
          </w:p>
        </w:tc>
        <w:tc>
          <w:tcPr>
            <w:tcW w:w="1984" w:type="dxa"/>
          </w:tcPr>
          <w:p w:rsidR="00193D76" w:rsidRPr="00193D76" w:rsidRDefault="00193D76" w:rsidP="00D93B4C">
            <w:pPr>
              <w:spacing w:after="0"/>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Район-1 место</w:t>
            </w:r>
          </w:p>
        </w:tc>
      </w:tr>
      <w:tr w:rsidR="00193D76" w:rsidRPr="00193D76" w:rsidTr="00D93B4C">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7</w:t>
            </w:r>
          </w:p>
        </w:tc>
        <w:tc>
          <w:tcPr>
            <w:tcW w:w="2977" w:type="dxa"/>
          </w:tcPr>
          <w:p w:rsidR="00193D76" w:rsidRPr="00193D76" w:rsidRDefault="00193D76" w:rsidP="00D93B4C">
            <w:pPr>
              <w:spacing w:after="0"/>
              <w:contextualSpacing/>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Конкурс чтецов</w:t>
            </w:r>
          </w:p>
          <w:p w:rsidR="00193D76" w:rsidRPr="00193D76" w:rsidRDefault="00193D76" w:rsidP="00D93B4C">
            <w:pPr>
              <w:spacing w:after="0"/>
              <w:contextualSpacing/>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 xml:space="preserve"> «Моё Отечество»</w:t>
            </w:r>
          </w:p>
        </w:tc>
        <w:tc>
          <w:tcPr>
            <w:tcW w:w="2268" w:type="dxa"/>
          </w:tcPr>
          <w:p w:rsidR="00193D76" w:rsidRPr="00193D76" w:rsidRDefault="00193D76" w:rsidP="00D93B4C">
            <w:pPr>
              <w:spacing w:after="0"/>
              <w:contextualSpacing/>
              <w:rPr>
                <w:rFonts w:ascii="Times New Roman" w:eastAsia="Calibri" w:hAnsi="Times New Roman"/>
                <w:sz w:val="24"/>
                <w:szCs w:val="24"/>
                <w:u w:val="single"/>
              </w:rPr>
            </w:pPr>
          </w:p>
        </w:tc>
        <w:tc>
          <w:tcPr>
            <w:tcW w:w="4110" w:type="dxa"/>
          </w:tcPr>
          <w:p w:rsidR="00193D76" w:rsidRPr="00193D76" w:rsidRDefault="00193D76" w:rsidP="00D93B4C">
            <w:pPr>
              <w:spacing w:after="0"/>
              <w:contextualSpacing/>
              <w:rPr>
                <w:rFonts w:ascii="Times New Roman" w:eastAsia="Calibri" w:hAnsi="Times New Roman"/>
                <w:b/>
                <w:sz w:val="24"/>
                <w:szCs w:val="24"/>
              </w:rPr>
            </w:pPr>
            <w:r>
              <w:rPr>
                <w:rFonts w:ascii="Times New Roman" w:eastAsia="Calibri" w:hAnsi="Times New Roman"/>
                <w:b/>
                <w:sz w:val="24"/>
                <w:szCs w:val="24"/>
              </w:rPr>
              <w:t>Сайдумова Лаура-7 кл</w:t>
            </w:r>
          </w:p>
          <w:p w:rsidR="00193D76" w:rsidRPr="00193D76" w:rsidRDefault="00193D76" w:rsidP="00D93B4C">
            <w:pPr>
              <w:spacing w:after="0"/>
              <w:contextualSpacing/>
              <w:rPr>
                <w:rFonts w:ascii="Times New Roman" w:eastAsia="Calibri" w:hAnsi="Times New Roman"/>
                <w:b/>
                <w:sz w:val="24"/>
                <w:szCs w:val="24"/>
              </w:rPr>
            </w:pPr>
            <w:r w:rsidRPr="00193D76">
              <w:rPr>
                <w:rFonts w:ascii="Times New Roman" w:eastAsia="Calibri" w:hAnsi="Times New Roman"/>
                <w:b/>
                <w:sz w:val="24"/>
                <w:szCs w:val="24"/>
              </w:rPr>
              <w:t>Магомедова Хадижа-4 кл</w:t>
            </w:r>
          </w:p>
        </w:tc>
        <w:tc>
          <w:tcPr>
            <w:tcW w:w="2552" w:type="dxa"/>
          </w:tcPr>
          <w:p w:rsidR="00193D76" w:rsidRPr="00193D76" w:rsidRDefault="00193D76" w:rsidP="00D93B4C">
            <w:pPr>
              <w:spacing w:after="0"/>
              <w:contextualSpacing/>
              <w:rPr>
                <w:rFonts w:ascii="Times New Roman" w:eastAsia="Calibri" w:hAnsi="Times New Roman"/>
                <w:sz w:val="24"/>
                <w:szCs w:val="24"/>
                <w:u w:val="single"/>
              </w:rPr>
            </w:pPr>
            <w:r>
              <w:rPr>
                <w:rFonts w:ascii="Times New Roman" w:eastAsia="Calibri" w:hAnsi="Times New Roman"/>
                <w:sz w:val="24"/>
                <w:szCs w:val="24"/>
                <w:u w:val="single"/>
              </w:rPr>
              <w:t>Сайдумова И.В.</w:t>
            </w:r>
          </w:p>
          <w:p w:rsidR="00193D76" w:rsidRPr="00193D76" w:rsidRDefault="00193D76" w:rsidP="00D93B4C">
            <w:pPr>
              <w:spacing w:after="0"/>
              <w:contextualSpacing/>
              <w:rPr>
                <w:rFonts w:ascii="Times New Roman" w:eastAsia="Calibri" w:hAnsi="Times New Roman"/>
                <w:sz w:val="24"/>
                <w:szCs w:val="24"/>
                <w:u w:val="single"/>
              </w:rPr>
            </w:pPr>
            <w:r w:rsidRPr="00193D76">
              <w:rPr>
                <w:rFonts w:ascii="Times New Roman" w:eastAsia="Calibri" w:hAnsi="Times New Roman"/>
                <w:sz w:val="24"/>
                <w:szCs w:val="24"/>
                <w:u w:val="single"/>
              </w:rPr>
              <w:t>Исабалаева А.Г.</w:t>
            </w:r>
          </w:p>
        </w:tc>
        <w:tc>
          <w:tcPr>
            <w:tcW w:w="1984" w:type="dxa"/>
          </w:tcPr>
          <w:p w:rsidR="00193D76" w:rsidRPr="00193D76" w:rsidRDefault="00193D76" w:rsidP="00D93B4C">
            <w:pPr>
              <w:spacing w:after="0"/>
              <w:contextualSpacing/>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Районный этап-</w:t>
            </w:r>
          </w:p>
          <w:p w:rsidR="00193D76" w:rsidRPr="00193D76" w:rsidRDefault="00193D76" w:rsidP="00D93B4C">
            <w:pPr>
              <w:spacing w:after="0"/>
              <w:contextualSpacing/>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1 место</w:t>
            </w:r>
          </w:p>
          <w:p w:rsidR="00193D76" w:rsidRPr="00193D76" w:rsidRDefault="00193D76" w:rsidP="00D93B4C">
            <w:pPr>
              <w:spacing w:after="0"/>
              <w:contextualSpacing/>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1 место</w:t>
            </w:r>
          </w:p>
        </w:tc>
      </w:tr>
      <w:tr w:rsidR="00193D76" w:rsidRPr="00193D76" w:rsidTr="00D93B4C">
        <w:tc>
          <w:tcPr>
            <w:tcW w:w="709"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8</w:t>
            </w:r>
          </w:p>
        </w:tc>
        <w:tc>
          <w:tcPr>
            <w:tcW w:w="2977" w:type="dxa"/>
          </w:tcPr>
          <w:p w:rsidR="00193D76" w:rsidRPr="00193D76" w:rsidRDefault="00193D76" w:rsidP="00D93B4C">
            <w:pPr>
              <w:spacing w:after="0"/>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Конкурс стенгазет «Агитация и пропаганда»</w:t>
            </w:r>
          </w:p>
        </w:tc>
        <w:tc>
          <w:tcPr>
            <w:tcW w:w="2268" w:type="dxa"/>
          </w:tcPr>
          <w:p w:rsidR="00193D76" w:rsidRPr="00193D76" w:rsidRDefault="00193D76" w:rsidP="00D93B4C">
            <w:pPr>
              <w:spacing w:after="0"/>
              <w:rPr>
                <w:rFonts w:ascii="Times New Roman" w:eastAsia="Calibri" w:hAnsi="Times New Roman"/>
                <w:sz w:val="24"/>
                <w:szCs w:val="24"/>
                <w:u w:val="single"/>
              </w:rPr>
            </w:pPr>
          </w:p>
        </w:tc>
        <w:tc>
          <w:tcPr>
            <w:tcW w:w="4110" w:type="dxa"/>
          </w:tcPr>
          <w:p w:rsidR="00193D76" w:rsidRPr="00193D76" w:rsidRDefault="00193D76" w:rsidP="00D93B4C">
            <w:pPr>
              <w:spacing w:after="0"/>
              <w:rPr>
                <w:rFonts w:ascii="Times New Roman" w:eastAsia="Calibri" w:hAnsi="Times New Roman"/>
                <w:b/>
                <w:sz w:val="24"/>
                <w:szCs w:val="24"/>
              </w:rPr>
            </w:pPr>
            <w:r w:rsidRPr="00193D76">
              <w:rPr>
                <w:rFonts w:ascii="Times New Roman" w:eastAsia="Calibri" w:hAnsi="Times New Roman"/>
                <w:b/>
                <w:sz w:val="24"/>
                <w:szCs w:val="24"/>
              </w:rPr>
              <w:t>Абдулаева Мадина-5кл</w:t>
            </w:r>
          </w:p>
        </w:tc>
        <w:tc>
          <w:tcPr>
            <w:tcW w:w="2552" w:type="dxa"/>
          </w:tcPr>
          <w:p w:rsidR="00193D76" w:rsidRPr="00193D76" w:rsidRDefault="00193D76" w:rsidP="00D93B4C">
            <w:pPr>
              <w:spacing w:after="0"/>
              <w:rPr>
                <w:rFonts w:ascii="Times New Roman" w:eastAsia="Calibri" w:hAnsi="Times New Roman"/>
                <w:sz w:val="24"/>
                <w:szCs w:val="24"/>
                <w:u w:val="single"/>
              </w:rPr>
            </w:pPr>
            <w:r w:rsidRPr="00193D76">
              <w:rPr>
                <w:rFonts w:ascii="Times New Roman" w:eastAsia="Calibri" w:hAnsi="Times New Roman"/>
                <w:sz w:val="24"/>
                <w:szCs w:val="24"/>
                <w:u w:val="single"/>
              </w:rPr>
              <w:t>Агапова О.И</w:t>
            </w:r>
          </w:p>
        </w:tc>
        <w:tc>
          <w:tcPr>
            <w:tcW w:w="1984" w:type="dxa"/>
          </w:tcPr>
          <w:p w:rsidR="00193D76" w:rsidRPr="00193D76" w:rsidRDefault="00193D76" w:rsidP="00D93B4C">
            <w:pPr>
              <w:spacing w:after="0"/>
              <w:rPr>
                <w:rFonts w:ascii="Times New Roman" w:hAnsi="Times New Roman"/>
                <w:b/>
                <w:bCs/>
                <w:sz w:val="24"/>
                <w:szCs w:val="24"/>
                <w:shd w:val="clear" w:color="auto" w:fill="FFFFFF"/>
              </w:rPr>
            </w:pPr>
            <w:r w:rsidRPr="00193D76">
              <w:rPr>
                <w:rFonts w:ascii="Times New Roman" w:hAnsi="Times New Roman"/>
                <w:b/>
                <w:bCs/>
                <w:sz w:val="24"/>
                <w:szCs w:val="24"/>
                <w:shd w:val="clear" w:color="auto" w:fill="FFFFFF"/>
              </w:rPr>
              <w:t>Република- 2 место</w:t>
            </w:r>
          </w:p>
        </w:tc>
      </w:tr>
    </w:tbl>
    <w:p w:rsidR="00193D76" w:rsidRPr="00193D76" w:rsidRDefault="00193D76" w:rsidP="00D93B4C">
      <w:pPr>
        <w:spacing w:after="0"/>
        <w:jc w:val="both"/>
        <w:rPr>
          <w:rFonts w:ascii="Times New Roman" w:hAnsi="Times New Roman"/>
          <w:sz w:val="24"/>
          <w:szCs w:val="24"/>
        </w:rPr>
      </w:pPr>
    </w:p>
    <w:p w:rsidR="00193D76" w:rsidRPr="00193D76" w:rsidRDefault="00D93B4C" w:rsidP="00193D76">
      <w:pPr>
        <w:jc w:val="both"/>
        <w:rPr>
          <w:rFonts w:ascii="Times New Roman" w:hAnsi="Times New Roman"/>
          <w:sz w:val="24"/>
          <w:szCs w:val="24"/>
        </w:rPr>
      </w:pPr>
      <w:r>
        <w:rPr>
          <w:rFonts w:ascii="Times New Roman" w:hAnsi="Times New Roman"/>
          <w:sz w:val="24"/>
          <w:szCs w:val="24"/>
        </w:rPr>
        <w:t xml:space="preserve"> </w:t>
      </w:r>
      <w:r w:rsidR="00193D76" w:rsidRPr="00193D76">
        <w:rPr>
          <w:rFonts w:ascii="Times New Roman" w:hAnsi="Times New Roman"/>
          <w:sz w:val="24"/>
          <w:szCs w:val="24"/>
        </w:rPr>
        <w:t xml:space="preserve">    В целом, на основании достигнутых результатов можно сделать вывод о том, что работа с одаренными детьми в нашей школе ведется целенаправленно и достаточно эффективно. Рациональный подход к обучению, психологическое сопровождение, система внеклассной, спортивной и воспитательной работы дают возможность индивидуального и всестороннего развития личности. </w:t>
      </w:r>
    </w:p>
    <w:p w:rsidR="00193D76" w:rsidRPr="00193D76" w:rsidRDefault="00193D76" w:rsidP="00193D76">
      <w:pPr>
        <w:jc w:val="both"/>
        <w:rPr>
          <w:rFonts w:ascii="Times New Roman" w:hAnsi="Times New Roman"/>
          <w:sz w:val="24"/>
          <w:szCs w:val="24"/>
        </w:rPr>
      </w:pPr>
      <w:r w:rsidRPr="00193D76">
        <w:rPr>
          <w:rFonts w:ascii="Times New Roman" w:hAnsi="Times New Roman"/>
          <w:sz w:val="24"/>
          <w:szCs w:val="24"/>
        </w:rPr>
        <w:t>По результатам диагностики интеллектуального уровня развития   систематически обновляется и дополняется банк данных по одаренным учащимся, проводится с ними, а также с учителями-предметниками и родителями анкетирование, индивидуальные беседы и консультации, в том числе и   работа по предупреждению негативных последствий интеллектуальной перегрузки.</w:t>
      </w:r>
    </w:p>
    <w:p w:rsidR="00193D76" w:rsidRPr="00193D76" w:rsidRDefault="00193D76" w:rsidP="00193D76">
      <w:pPr>
        <w:shd w:val="clear" w:color="auto" w:fill="FFFFFF"/>
        <w:contextualSpacing/>
        <w:rPr>
          <w:rFonts w:ascii="Times New Roman" w:hAnsi="Times New Roman"/>
          <w:sz w:val="24"/>
          <w:szCs w:val="24"/>
        </w:rPr>
      </w:pPr>
      <w:r w:rsidRPr="00193D76">
        <w:rPr>
          <w:rFonts w:ascii="Times New Roman" w:hAnsi="Times New Roman"/>
          <w:color w:val="000000"/>
          <w:sz w:val="24"/>
          <w:szCs w:val="24"/>
        </w:rPr>
        <w:t xml:space="preserve">      </w:t>
      </w:r>
      <w:r w:rsidRPr="00193D76">
        <w:rPr>
          <w:rFonts w:ascii="Times New Roman" w:hAnsi="Times New Roman"/>
          <w:b/>
          <w:bCs/>
          <w:sz w:val="24"/>
          <w:szCs w:val="24"/>
        </w:rPr>
        <w:t>Выводы:</w:t>
      </w:r>
    </w:p>
    <w:p w:rsidR="00193D76" w:rsidRPr="00193D76" w:rsidRDefault="00193D76" w:rsidP="00806DFD">
      <w:pPr>
        <w:pStyle w:val="a5"/>
        <w:numPr>
          <w:ilvl w:val="0"/>
          <w:numId w:val="44"/>
        </w:numPr>
        <w:shd w:val="clear" w:color="auto" w:fill="FFFFFF"/>
        <w:spacing w:before="0" w:beforeAutospacing="0" w:after="0" w:afterAutospacing="0"/>
        <w:contextualSpacing/>
      </w:pPr>
      <w:r w:rsidRPr="00193D76">
        <w:t>Работа с одаренными детьми в школе организована и регламентирована, создана и обновляется база данных;</w:t>
      </w:r>
    </w:p>
    <w:p w:rsidR="00193D76" w:rsidRPr="00193D76" w:rsidRDefault="00193D76" w:rsidP="00806DFD">
      <w:pPr>
        <w:pStyle w:val="a5"/>
        <w:numPr>
          <w:ilvl w:val="0"/>
          <w:numId w:val="44"/>
        </w:numPr>
        <w:shd w:val="clear" w:color="auto" w:fill="FFFFFF"/>
        <w:spacing w:before="0" w:beforeAutospacing="0" w:after="0" w:afterAutospacing="0"/>
        <w:contextualSpacing/>
      </w:pPr>
      <w:r w:rsidRPr="00193D76">
        <w:t>Количество участников конкурсов и олимпиад различных уровней увеличивается;</w:t>
      </w:r>
    </w:p>
    <w:p w:rsidR="00193D76" w:rsidRPr="00193D76" w:rsidRDefault="00193D76" w:rsidP="00193D76">
      <w:pPr>
        <w:shd w:val="clear" w:color="auto" w:fill="FFFFFF"/>
        <w:spacing w:before="100" w:beforeAutospacing="1"/>
        <w:ind w:left="360"/>
        <w:rPr>
          <w:rFonts w:ascii="Times New Roman" w:hAnsi="Times New Roman"/>
          <w:b/>
          <w:color w:val="000000"/>
          <w:sz w:val="24"/>
          <w:szCs w:val="24"/>
        </w:rPr>
      </w:pPr>
      <w:r w:rsidRPr="00193D76">
        <w:rPr>
          <w:rFonts w:ascii="Times New Roman" w:hAnsi="Times New Roman"/>
          <w:b/>
          <w:color w:val="000000"/>
          <w:sz w:val="24"/>
          <w:szCs w:val="24"/>
        </w:rPr>
        <w:t>Предложения:</w:t>
      </w:r>
    </w:p>
    <w:p w:rsidR="00193D76" w:rsidRPr="00193D76" w:rsidRDefault="00193D76" w:rsidP="00806DFD">
      <w:pPr>
        <w:numPr>
          <w:ilvl w:val="0"/>
          <w:numId w:val="46"/>
        </w:numPr>
        <w:shd w:val="clear" w:color="auto" w:fill="FFFFFF"/>
        <w:spacing w:before="100" w:beforeAutospacing="1" w:after="0" w:line="240" w:lineRule="auto"/>
        <w:rPr>
          <w:rFonts w:ascii="Times New Roman" w:hAnsi="Times New Roman"/>
          <w:color w:val="000000"/>
          <w:sz w:val="24"/>
          <w:szCs w:val="24"/>
        </w:rPr>
      </w:pPr>
      <w:r w:rsidRPr="00193D76">
        <w:rPr>
          <w:rFonts w:ascii="Times New Roman" w:hAnsi="Times New Roman"/>
          <w:color w:val="000000"/>
          <w:sz w:val="24"/>
          <w:szCs w:val="24"/>
        </w:rPr>
        <w:t>Поощрять одаренных учащихся.</w:t>
      </w:r>
    </w:p>
    <w:p w:rsidR="00193D76" w:rsidRPr="00D93B4C" w:rsidRDefault="00193D76" w:rsidP="00806DFD">
      <w:pPr>
        <w:numPr>
          <w:ilvl w:val="0"/>
          <w:numId w:val="46"/>
        </w:numPr>
        <w:shd w:val="clear" w:color="auto" w:fill="FFFFFF"/>
        <w:spacing w:before="100" w:beforeAutospacing="1" w:after="0" w:line="240" w:lineRule="auto"/>
        <w:rPr>
          <w:rFonts w:ascii="Times New Roman" w:hAnsi="Times New Roman"/>
          <w:color w:val="000000"/>
          <w:sz w:val="24"/>
          <w:szCs w:val="24"/>
        </w:rPr>
      </w:pPr>
      <w:r w:rsidRPr="00193D76">
        <w:rPr>
          <w:rFonts w:ascii="Times New Roman" w:hAnsi="Times New Roman"/>
          <w:color w:val="000000"/>
          <w:sz w:val="24"/>
          <w:szCs w:val="24"/>
        </w:rPr>
        <w:t>Поощрять педагогов, занимающихся научно-исследовательской деятельностью.</w:t>
      </w:r>
    </w:p>
    <w:p w:rsidR="00193D76" w:rsidRPr="00193D76" w:rsidRDefault="00193D76" w:rsidP="00193D76">
      <w:pPr>
        <w:pStyle w:val="a5"/>
        <w:shd w:val="clear" w:color="auto" w:fill="FFFFFF"/>
        <w:spacing w:before="0" w:beforeAutospacing="0" w:after="150" w:afterAutospacing="0"/>
        <w:contextualSpacing/>
      </w:pPr>
      <w:r w:rsidRPr="00193D76">
        <w:t xml:space="preserve">На основании анализа работы и сделанных выводов на 2019-2020 учебный год ставим перед собой следующие </w:t>
      </w:r>
      <w:r w:rsidRPr="00193D76">
        <w:rPr>
          <w:b/>
        </w:rPr>
        <w:t>задачи</w:t>
      </w:r>
      <w:r w:rsidRPr="00193D76">
        <w:t xml:space="preserve"> работы с одаренными детьми:</w:t>
      </w:r>
    </w:p>
    <w:p w:rsidR="00193D76" w:rsidRPr="00193D76" w:rsidRDefault="00193D76" w:rsidP="00806DFD">
      <w:pPr>
        <w:pStyle w:val="a5"/>
        <w:numPr>
          <w:ilvl w:val="0"/>
          <w:numId w:val="45"/>
        </w:numPr>
        <w:shd w:val="clear" w:color="auto" w:fill="FFFFFF"/>
        <w:spacing w:before="0" w:beforeAutospacing="0" w:after="0" w:afterAutospacing="0"/>
        <w:contextualSpacing/>
      </w:pPr>
      <w:r w:rsidRPr="00193D76">
        <w:t>Способствование раннему раскрытию интересов и склонностей к научно-исследовательской деятельности учащихся.</w:t>
      </w:r>
    </w:p>
    <w:p w:rsidR="00193D76" w:rsidRPr="00193D76" w:rsidRDefault="00193D76" w:rsidP="00806DFD">
      <w:pPr>
        <w:pStyle w:val="a5"/>
        <w:numPr>
          <w:ilvl w:val="0"/>
          <w:numId w:val="45"/>
        </w:numPr>
        <w:shd w:val="clear" w:color="auto" w:fill="FFFFFF"/>
        <w:spacing w:before="0" w:beforeAutospacing="0" w:after="0" w:afterAutospacing="0"/>
        <w:contextualSpacing/>
      </w:pPr>
      <w:r w:rsidRPr="00193D76">
        <w:t>Повышение качества подготовки учащихся к предметным олимпиадам, марафонам, викторинам, проектной деятельности.</w:t>
      </w:r>
    </w:p>
    <w:p w:rsidR="00193D76" w:rsidRPr="00193D76" w:rsidRDefault="00193D76" w:rsidP="00806DFD">
      <w:pPr>
        <w:pStyle w:val="a5"/>
        <w:numPr>
          <w:ilvl w:val="0"/>
          <w:numId w:val="45"/>
        </w:numPr>
        <w:shd w:val="clear" w:color="auto" w:fill="FFFFFF"/>
        <w:spacing w:before="0" w:beforeAutospacing="0" w:after="0" w:afterAutospacing="0"/>
        <w:contextualSpacing/>
      </w:pPr>
      <w:r w:rsidRPr="00193D76">
        <w:t>Координация  и активизация действий учителей, работающих с одаренными детьми.</w:t>
      </w:r>
    </w:p>
    <w:p w:rsidR="00193D76" w:rsidRPr="00193D76" w:rsidRDefault="00193D76" w:rsidP="00806DFD">
      <w:pPr>
        <w:pStyle w:val="a5"/>
        <w:numPr>
          <w:ilvl w:val="0"/>
          <w:numId w:val="45"/>
        </w:numPr>
        <w:shd w:val="clear" w:color="auto" w:fill="FFFFFF"/>
        <w:spacing w:before="0" w:beforeAutospacing="0" w:after="0" w:afterAutospacing="0"/>
        <w:contextualSpacing/>
      </w:pPr>
      <w:r w:rsidRPr="00193D76">
        <w:t>Создание условий, способствующих оптимальному развитию одаренного ребенка.</w:t>
      </w:r>
    </w:p>
    <w:p w:rsidR="00193D76" w:rsidRPr="00193D76" w:rsidRDefault="00193D76" w:rsidP="00806DFD">
      <w:pPr>
        <w:numPr>
          <w:ilvl w:val="0"/>
          <w:numId w:val="45"/>
        </w:numPr>
        <w:tabs>
          <w:tab w:val="left" w:pos="360"/>
        </w:tabs>
        <w:spacing w:after="0" w:line="240" w:lineRule="auto"/>
        <w:jc w:val="both"/>
        <w:rPr>
          <w:rFonts w:ascii="Times New Roman" w:hAnsi="Times New Roman"/>
          <w:sz w:val="24"/>
          <w:szCs w:val="24"/>
        </w:rPr>
      </w:pPr>
      <w:r w:rsidRPr="00193D76">
        <w:rPr>
          <w:rFonts w:ascii="Times New Roman" w:hAnsi="Times New Roman"/>
          <w:sz w:val="24"/>
          <w:szCs w:val="24"/>
        </w:rPr>
        <w:t>Создать и нормативно обосновать деятельность научного сообщества учащихся.</w:t>
      </w:r>
    </w:p>
    <w:p w:rsidR="00193D76" w:rsidRPr="00FE21E1" w:rsidRDefault="00342705" w:rsidP="00806DFD">
      <w:pPr>
        <w:numPr>
          <w:ilvl w:val="0"/>
          <w:numId w:val="45"/>
        </w:numPr>
        <w:shd w:val="clear" w:color="auto" w:fill="FFFFFF"/>
        <w:spacing w:before="100" w:beforeAutospacing="1" w:after="0" w:line="240" w:lineRule="auto"/>
        <w:rPr>
          <w:rFonts w:ascii="Times New Roman" w:hAnsi="Times New Roman"/>
          <w:color w:val="000000"/>
          <w:sz w:val="24"/>
          <w:szCs w:val="24"/>
        </w:rPr>
      </w:pPr>
      <w:hyperlink r:id="rId9" w:tgtFrame="_blank" w:history="1">
        <w:r w:rsidR="00193D76" w:rsidRPr="00193D76">
          <w:rPr>
            <w:rFonts w:ascii="Times New Roman" w:hAnsi="Times New Roman"/>
            <w:sz w:val="24"/>
            <w:szCs w:val="24"/>
          </w:rPr>
          <w:t>Проводить</w:t>
        </w:r>
      </w:hyperlink>
      <w:r w:rsidR="00193D76" w:rsidRPr="00193D76">
        <w:rPr>
          <w:rFonts w:ascii="Times New Roman" w:hAnsi="Times New Roman"/>
          <w:color w:val="000000"/>
          <w:sz w:val="24"/>
          <w:szCs w:val="24"/>
        </w:rPr>
        <w:t> ежегодные школьные  научно-исследовательские конференции.</w:t>
      </w:r>
    </w:p>
    <w:p w:rsidR="00193D76" w:rsidRPr="00934F18" w:rsidRDefault="00193D76" w:rsidP="00193D76">
      <w:pPr>
        <w:rPr>
          <w:rFonts w:ascii="Times New Roman" w:hAnsi="Times New Roman"/>
          <w:b/>
          <w:sz w:val="24"/>
          <w:szCs w:val="24"/>
        </w:rPr>
      </w:pPr>
      <w:r w:rsidRPr="00193D76">
        <w:rPr>
          <w:rFonts w:ascii="Times New Roman" w:hAnsi="Times New Roman"/>
          <w:b/>
          <w:sz w:val="24"/>
          <w:szCs w:val="24"/>
        </w:rPr>
        <w:t xml:space="preserve">  </w:t>
      </w:r>
      <w:r w:rsidR="005E6F38">
        <w:rPr>
          <w:rFonts w:ascii="Times New Roman" w:hAnsi="Times New Roman"/>
          <w:b/>
          <w:sz w:val="24"/>
          <w:szCs w:val="24"/>
        </w:rPr>
        <w:t xml:space="preserve">                       </w:t>
      </w:r>
      <w:r w:rsidRPr="00193D76">
        <w:rPr>
          <w:rFonts w:ascii="Times New Roman" w:hAnsi="Times New Roman"/>
          <w:b/>
          <w:sz w:val="24"/>
          <w:szCs w:val="24"/>
        </w:rPr>
        <w:t xml:space="preserve"> Составила педагог по развитию творчества детей                           Джабуева П.С.</w:t>
      </w:r>
    </w:p>
    <w:p w:rsidR="00FE21E1" w:rsidRDefault="00FE21E1" w:rsidP="00193D76">
      <w:pPr>
        <w:pStyle w:val="Textbody"/>
        <w:spacing w:after="0"/>
        <w:contextualSpacing/>
        <w:jc w:val="center"/>
        <w:rPr>
          <w:b/>
        </w:rPr>
      </w:pPr>
    </w:p>
    <w:p w:rsidR="00142AC7" w:rsidRDefault="00DB1840" w:rsidP="00193D76">
      <w:pPr>
        <w:pStyle w:val="Textbody"/>
        <w:spacing w:after="0"/>
        <w:contextualSpacing/>
        <w:jc w:val="center"/>
        <w:rPr>
          <w:b/>
        </w:rPr>
      </w:pPr>
      <w:r w:rsidRPr="00DE4331">
        <w:rPr>
          <w:b/>
        </w:rPr>
        <w:t xml:space="preserve">Отчет МО учителей естественно-математического цикла </w:t>
      </w:r>
    </w:p>
    <w:p w:rsidR="00DB1840" w:rsidRPr="00DE4331" w:rsidRDefault="00DB1840" w:rsidP="008952E4">
      <w:pPr>
        <w:spacing w:after="0"/>
        <w:contextualSpacing/>
        <w:jc w:val="center"/>
        <w:rPr>
          <w:rFonts w:ascii="Times New Roman" w:hAnsi="Times New Roman"/>
          <w:b/>
        </w:rPr>
      </w:pPr>
      <w:r w:rsidRPr="00DE4331">
        <w:rPr>
          <w:rFonts w:ascii="Times New Roman" w:hAnsi="Times New Roman"/>
          <w:b/>
        </w:rPr>
        <w:t>МКОУ «Краснооктябрьская СОШ им.Р.Гамзатова »</w:t>
      </w:r>
    </w:p>
    <w:p w:rsidR="00DB1840" w:rsidRPr="00DE4331" w:rsidRDefault="00DB1840" w:rsidP="008952E4">
      <w:pPr>
        <w:spacing w:after="0"/>
        <w:contextualSpacing/>
        <w:jc w:val="center"/>
        <w:rPr>
          <w:rFonts w:ascii="Times New Roman" w:hAnsi="Times New Roman"/>
          <w:b/>
        </w:rPr>
      </w:pPr>
      <w:r w:rsidRPr="00DE4331">
        <w:rPr>
          <w:rFonts w:ascii="Times New Roman" w:hAnsi="Times New Roman"/>
          <w:b/>
        </w:rPr>
        <w:t>за 201</w:t>
      </w:r>
      <w:r w:rsidR="0052532A">
        <w:rPr>
          <w:rFonts w:ascii="Times New Roman" w:hAnsi="Times New Roman"/>
          <w:b/>
        </w:rPr>
        <w:t>9</w:t>
      </w:r>
      <w:r w:rsidRPr="00DE4331">
        <w:rPr>
          <w:rFonts w:ascii="Times New Roman" w:hAnsi="Times New Roman"/>
          <w:b/>
        </w:rPr>
        <w:t>-20</w:t>
      </w:r>
      <w:r w:rsidR="0052532A">
        <w:rPr>
          <w:rFonts w:ascii="Times New Roman" w:hAnsi="Times New Roman"/>
          <w:b/>
        </w:rPr>
        <w:t>20</w:t>
      </w:r>
      <w:r w:rsidRPr="00DE4331">
        <w:rPr>
          <w:rFonts w:ascii="Times New Roman" w:hAnsi="Times New Roman"/>
          <w:b/>
        </w:rPr>
        <w:t>учебного года.</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В составе МО учителей естественно-математического  цикла  входят 6 учителей, из них </w:t>
      </w:r>
      <w:r w:rsidRPr="00DE4331">
        <w:rPr>
          <w:rFonts w:ascii="Times New Roman" w:hAnsi="Times New Roman"/>
          <w:lang w:val="en-US"/>
        </w:rPr>
        <w:t>c</w:t>
      </w:r>
      <w:r w:rsidRPr="00DE4331">
        <w:rPr>
          <w:rFonts w:ascii="Times New Roman" w:hAnsi="Times New Roman"/>
        </w:rPr>
        <w:t xml:space="preserve"> 1 категорией- 3.Руководитель МО  </w:t>
      </w:r>
      <w:bookmarkStart w:id="3" w:name="_GoBack"/>
      <w:bookmarkEnd w:id="3"/>
      <w:r w:rsidRPr="00DE4331">
        <w:rPr>
          <w:rFonts w:ascii="Times New Roman" w:hAnsi="Times New Roman"/>
        </w:rPr>
        <w:t>Алиева Д.А.</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Работа МО организована согласно </w:t>
      </w:r>
      <w:r w:rsidR="0052532A">
        <w:rPr>
          <w:rFonts w:ascii="Times New Roman" w:hAnsi="Times New Roman"/>
        </w:rPr>
        <w:t xml:space="preserve"> «</w:t>
      </w:r>
      <w:r w:rsidRPr="00DE4331">
        <w:rPr>
          <w:rFonts w:ascii="Times New Roman" w:hAnsi="Times New Roman"/>
        </w:rPr>
        <w:t>Положения о школьном методическом объединении»</w:t>
      </w:r>
    </w:p>
    <w:p w:rsidR="00DB1840" w:rsidRPr="00DE4331" w:rsidRDefault="00DB1840" w:rsidP="008952E4">
      <w:pPr>
        <w:spacing w:after="0"/>
        <w:contextualSpacing/>
        <w:rPr>
          <w:rFonts w:ascii="Times New Roman" w:hAnsi="Times New Roman"/>
        </w:rPr>
      </w:pPr>
      <w:r w:rsidRPr="00DE4331">
        <w:rPr>
          <w:rFonts w:ascii="Times New Roman" w:hAnsi="Times New Roman"/>
          <w:b/>
        </w:rPr>
        <w:t>Методическая тема школы</w:t>
      </w:r>
      <w:r w:rsidRPr="00DE4331">
        <w:rPr>
          <w:rFonts w:ascii="Times New Roman" w:hAnsi="Times New Roman"/>
        </w:rPr>
        <w:t xml:space="preserve"> «Личностно-ориентированное обучение и воспитание учащихся, направленные на возрождение нравственности, культуры».</w:t>
      </w:r>
    </w:p>
    <w:p w:rsidR="00DB1840" w:rsidRPr="00DE4331" w:rsidRDefault="00DB1840" w:rsidP="008952E4">
      <w:pPr>
        <w:spacing w:after="0"/>
        <w:contextualSpacing/>
        <w:rPr>
          <w:rFonts w:ascii="Times New Roman" w:hAnsi="Times New Roman"/>
        </w:rPr>
      </w:pPr>
      <w:r w:rsidRPr="00DE4331">
        <w:rPr>
          <w:rFonts w:ascii="Times New Roman" w:hAnsi="Times New Roman"/>
          <w:b/>
        </w:rPr>
        <w:t>Методическая тема МО</w:t>
      </w:r>
      <w:r w:rsidRPr="00DE4331">
        <w:rPr>
          <w:rFonts w:ascii="Times New Roman" w:hAnsi="Times New Roman"/>
        </w:rPr>
        <w:t>: «Использование инновационных технологий для повышения у обучающихся мотивации к предмету и качества обучения»</w:t>
      </w:r>
    </w:p>
    <w:p w:rsidR="00DB1840" w:rsidRPr="00DE4331" w:rsidRDefault="00DB1840" w:rsidP="008952E4">
      <w:pPr>
        <w:spacing w:after="0"/>
        <w:contextualSpacing/>
        <w:rPr>
          <w:rFonts w:ascii="Times New Roman" w:hAnsi="Times New Roman"/>
          <w:b/>
        </w:rPr>
      </w:pPr>
      <w:r w:rsidRPr="00DE4331">
        <w:rPr>
          <w:rFonts w:ascii="Times New Roman" w:hAnsi="Times New Roman"/>
          <w:b/>
        </w:rPr>
        <w:t>Основные направления и задачи работы МО:</w:t>
      </w:r>
    </w:p>
    <w:p w:rsidR="00DB1840" w:rsidRPr="00DE4331" w:rsidRDefault="00DB1840" w:rsidP="008952E4">
      <w:pPr>
        <w:spacing w:after="0"/>
        <w:contextualSpacing/>
        <w:rPr>
          <w:rFonts w:ascii="Times New Roman" w:hAnsi="Times New Roman"/>
        </w:rPr>
      </w:pPr>
      <w:r w:rsidRPr="00DE4331">
        <w:rPr>
          <w:rFonts w:ascii="Times New Roman" w:hAnsi="Times New Roman"/>
        </w:rPr>
        <w:t>-участие в работе педсоветов</w:t>
      </w:r>
    </w:p>
    <w:p w:rsidR="00DB1840" w:rsidRPr="00DE4331" w:rsidRDefault="00DB1840" w:rsidP="008952E4">
      <w:pPr>
        <w:spacing w:after="0"/>
        <w:contextualSpacing/>
        <w:rPr>
          <w:rFonts w:ascii="Times New Roman" w:hAnsi="Times New Roman"/>
        </w:rPr>
      </w:pPr>
      <w:r w:rsidRPr="00DE4331">
        <w:rPr>
          <w:rFonts w:ascii="Times New Roman" w:hAnsi="Times New Roman"/>
        </w:rPr>
        <w:t>-участие в работе методсовета.</w:t>
      </w:r>
    </w:p>
    <w:p w:rsidR="00DB1840" w:rsidRPr="00DE4331" w:rsidRDefault="00DB1840" w:rsidP="008952E4">
      <w:pPr>
        <w:spacing w:after="0"/>
        <w:contextualSpacing/>
        <w:rPr>
          <w:rFonts w:ascii="Times New Roman" w:hAnsi="Times New Roman"/>
        </w:rPr>
      </w:pPr>
      <w:r w:rsidRPr="00DE4331">
        <w:rPr>
          <w:rFonts w:ascii="Times New Roman" w:hAnsi="Times New Roman"/>
        </w:rPr>
        <w:t>-повышение квалификации учителей, их самообразование</w:t>
      </w:r>
    </w:p>
    <w:p w:rsidR="00DB1840" w:rsidRPr="00DE4331" w:rsidRDefault="00DB1840" w:rsidP="008952E4">
      <w:pPr>
        <w:spacing w:after="0"/>
        <w:contextualSpacing/>
        <w:rPr>
          <w:rFonts w:ascii="Times New Roman" w:hAnsi="Times New Roman"/>
        </w:rPr>
      </w:pPr>
      <w:r w:rsidRPr="00DE4331">
        <w:rPr>
          <w:rFonts w:ascii="Times New Roman" w:hAnsi="Times New Roman"/>
        </w:rPr>
        <w:t>-организация и проведение семинаров, конференций, педчтений</w:t>
      </w:r>
    </w:p>
    <w:p w:rsidR="00DB1840" w:rsidRPr="00DE4331" w:rsidRDefault="00DB1840" w:rsidP="008952E4">
      <w:pPr>
        <w:spacing w:after="0"/>
        <w:contextualSpacing/>
        <w:rPr>
          <w:rFonts w:ascii="Times New Roman" w:hAnsi="Times New Roman"/>
        </w:rPr>
      </w:pPr>
      <w:r w:rsidRPr="00DE4331">
        <w:rPr>
          <w:rFonts w:ascii="Times New Roman" w:hAnsi="Times New Roman"/>
        </w:rPr>
        <w:t>-организация обобщения пед.опыта учителей МО</w:t>
      </w:r>
    </w:p>
    <w:p w:rsidR="00DB1840" w:rsidRPr="00DE4331" w:rsidRDefault="00DB1840" w:rsidP="008952E4">
      <w:pPr>
        <w:spacing w:after="0"/>
        <w:contextualSpacing/>
        <w:rPr>
          <w:rFonts w:ascii="Times New Roman" w:hAnsi="Times New Roman"/>
        </w:rPr>
      </w:pPr>
      <w:r w:rsidRPr="00DE4331">
        <w:rPr>
          <w:rFonts w:ascii="Times New Roman" w:hAnsi="Times New Roman"/>
        </w:rPr>
        <w:t>-работа учебных кабинетов</w:t>
      </w:r>
    </w:p>
    <w:p w:rsidR="00DB1840" w:rsidRPr="00DE4331" w:rsidRDefault="00DB1840" w:rsidP="008952E4">
      <w:pPr>
        <w:spacing w:after="0"/>
        <w:contextualSpacing/>
        <w:rPr>
          <w:rFonts w:ascii="Times New Roman" w:hAnsi="Times New Roman"/>
        </w:rPr>
      </w:pPr>
      <w:r w:rsidRPr="00DE4331">
        <w:rPr>
          <w:rFonts w:ascii="Times New Roman" w:hAnsi="Times New Roman"/>
        </w:rPr>
        <w:t>-использование новых информационных технологий в учебно-творческой деятельности учащихся.</w:t>
      </w:r>
    </w:p>
    <w:p w:rsidR="00DB1840" w:rsidRPr="00DE4331" w:rsidRDefault="00DB1840" w:rsidP="008952E4">
      <w:pPr>
        <w:spacing w:after="0"/>
        <w:contextualSpacing/>
        <w:rPr>
          <w:rFonts w:ascii="Times New Roman" w:hAnsi="Times New Roman"/>
        </w:rPr>
      </w:pPr>
      <w:r w:rsidRPr="00DE4331">
        <w:rPr>
          <w:rFonts w:ascii="Times New Roman" w:hAnsi="Times New Roman"/>
        </w:rPr>
        <w:t>-проведение семинаров, уроков, классных часов с использованием ИКТ</w:t>
      </w:r>
    </w:p>
    <w:p w:rsidR="00DB1840" w:rsidRPr="00DE4331" w:rsidRDefault="00DB1840" w:rsidP="008952E4">
      <w:pPr>
        <w:spacing w:after="0"/>
        <w:contextualSpacing/>
        <w:rPr>
          <w:rFonts w:ascii="Times New Roman" w:hAnsi="Times New Roman"/>
        </w:rPr>
      </w:pPr>
      <w:r w:rsidRPr="00DE4331">
        <w:rPr>
          <w:rFonts w:ascii="Times New Roman" w:hAnsi="Times New Roman"/>
        </w:rPr>
        <w:t>-Ознакомление с новинками методической литературы.</w:t>
      </w:r>
    </w:p>
    <w:p w:rsidR="00DB1840" w:rsidRPr="00DE4331" w:rsidRDefault="00DB1840" w:rsidP="008952E4">
      <w:pPr>
        <w:spacing w:after="0"/>
        <w:contextualSpacing/>
        <w:rPr>
          <w:rFonts w:ascii="Times New Roman" w:hAnsi="Times New Roman"/>
        </w:rPr>
      </w:pPr>
      <w:r w:rsidRPr="00DE4331">
        <w:rPr>
          <w:rFonts w:ascii="Times New Roman" w:hAnsi="Times New Roman"/>
        </w:rPr>
        <w:t>-Отчет учителей о работе по самообразованию.</w:t>
      </w:r>
    </w:p>
    <w:p w:rsidR="00DB1840" w:rsidRPr="00DE4331" w:rsidRDefault="00DB1840" w:rsidP="008952E4">
      <w:pPr>
        <w:spacing w:after="0"/>
        <w:contextualSpacing/>
        <w:rPr>
          <w:rFonts w:ascii="Times New Roman" w:hAnsi="Times New Roman"/>
        </w:rPr>
      </w:pP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   Всё, что было запланировано по плану МО учителей естественно-математического цикла на год, удалось выполнить:</w:t>
      </w:r>
    </w:p>
    <w:p w:rsidR="00DB1840" w:rsidRPr="00DE4331" w:rsidRDefault="00DB1840" w:rsidP="00220C60">
      <w:pPr>
        <w:numPr>
          <w:ilvl w:val="0"/>
          <w:numId w:val="15"/>
        </w:numPr>
        <w:spacing w:after="0"/>
        <w:contextualSpacing/>
        <w:rPr>
          <w:rFonts w:ascii="Times New Roman" w:hAnsi="Times New Roman"/>
          <w:b/>
        </w:rPr>
      </w:pPr>
      <w:r w:rsidRPr="00DE4331">
        <w:rPr>
          <w:rFonts w:ascii="Times New Roman" w:hAnsi="Times New Roman"/>
          <w:b/>
        </w:rPr>
        <w:t>В течение года было проведено 5 заседаний МО:</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              Были рассмотрены следующие вопросы:</w:t>
      </w:r>
    </w:p>
    <w:p w:rsidR="00DB1840" w:rsidRPr="00DE4331" w:rsidRDefault="00DB1840" w:rsidP="00220C60">
      <w:pPr>
        <w:pStyle w:val="a6"/>
        <w:numPr>
          <w:ilvl w:val="0"/>
          <w:numId w:val="17"/>
        </w:numPr>
        <w:spacing w:line="276" w:lineRule="auto"/>
        <w:rPr>
          <w:sz w:val="22"/>
          <w:szCs w:val="22"/>
        </w:rPr>
      </w:pPr>
      <w:r w:rsidRPr="00DE4331">
        <w:rPr>
          <w:bCs/>
          <w:sz w:val="22"/>
          <w:szCs w:val="22"/>
        </w:rPr>
        <w:t>Использование информационно-коммуникационных технологий</w:t>
      </w:r>
    </w:p>
    <w:p w:rsidR="00DB1840" w:rsidRPr="00DE4331" w:rsidRDefault="00DB1840" w:rsidP="008952E4">
      <w:pPr>
        <w:pStyle w:val="a6"/>
        <w:ind w:left="690"/>
        <w:rPr>
          <w:sz w:val="22"/>
          <w:szCs w:val="22"/>
        </w:rPr>
      </w:pPr>
      <w:r w:rsidRPr="00DE4331">
        <w:rPr>
          <w:bCs/>
          <w:sz w:val="22"/>
          <w:szCs w:val="22"/>
        </w:rPr>
        <w:t xml:space="preserve"> на уроках математики.  (Докладчик – Гаджимурадова А.Г.) </w:t>
      </w:r>
    </w:p>
    <w:p w:rsidR="00DB1840" w:rsidRPr="00DE4331" w:rsidRDefault="00DB1840" w:rsidP="008952E4">
      <w:pPr>
        <w:spacing w:after="0"/>
        <w:contextualSpacing/>
        <w:rPr>
          <w:rFonts w:ascii="Times New Roman" w:hAnsi="Times New Roman"/>
          <w:b/>
        </w:rPr>
      </w:pPr>
      <w:r w:rsidRPr="00DE4331">
        <w:rPr>
          <w:rFonts w:ascii="Times New Roman" w:hAnsi="Times New Roman"/>
          <w:b/>
        </w:rPr>
        <w:t>2.</w:t>
      </w:r>
      <w:r w:rsidRPr="00DE4331">
        <w:rPr>
          <w:rFonts w:ascii="Times New Roman" w:hAnsi="Times New Roman"/>
        </w:rPr>
        <w:t xml:space="preserve"> Утверждение</w:t>
      </w:r>
      <w:r w:rsidR="0052532A">
        <w:rPr>
          <w:rFonts w:ascii="Times New Roman" w:hAnsi="Times New Roman"/>
        </w:rPr>
        <w:t xml:space="preserve"> </w:t>
      </w:r>
      <w:r w:rsidRPr="00DE4331">
        <w:rPr>
          <w:rFonts w:ascii="Times New Roman" w:hAnsi="Times New Roman"/>
        </w:rPr>
        <w:t>рабочих программ, по предметам.</w:t>
      </w:r>
    </w:p>
    <w:p w:rsidR="00DB1840" w:rsidRPr="00DE4331" w:rsidRDefault="00DB1840" w:rsidP="008952E4">
      <w:pPr>
        <w:spacing w:after="0"/>
        <w:contextualSpacing/>
        <w:rPr>
          <w:rFonts w:ascii="Times New Roman" w:hAnsi="Times New Roman"/>
          <w:b/>
        </w:rPr>
      </w:pPr>
      <w:r w:rsidRPr="00DE4331">
        <w:rPr>
          <w:rFonts w:ascii="Times New Roman" w:hAnsi="Times New Roman"/>
          <w:b/>
        </w:rPr>
        <w:t>3.</w:t>
      </w:r>
      <w:r w:rsidRPr="00DE4331">
        <w:rPr>
          <w:rFonts w:ascii="Times New Roman" w:hAnsi="Times New Roman"/>
        </w:rPr>
        <w:t>Утверждение текстов входного контроля.</w:t>
      </w:r>
    </w:p>
    <w:p w:rsidR="00DB1840" w:rsidRPr="00DE4331" w:rsidRDefault="00DB1840" w:rsidP="008952E4">
      <w:pPr>
        <w:spacing w:after="0"/>
        <w:ind w:left="284"/>
        <w:contextualSpacing/>
        <w:rPr>
          <w:rFonts w:ascii="Times New Roman" w:hAnsi="Times New Roman"/>
        </w:rPr>
      </w:pPr>
      <w:r w:rsidRPr="00DE4331">
        <w:rPr>
          <w:rFonts w:ascii="Times New Roman" w:hAnsi="Times New Roman"/>
          <w:b/>
        </w:rPr>
        <w:t>4.</w:t>
      </w:r>
      <w:r w:rsidRPr="00DE4331">
        <w:rPr>
          <w:rFonts w:ascii="Times New Roman" w:hAnsi="Times New Roman"/>
        </w:rPr>
        <w:t>Утверждение олимпиадных заданий по предметам математического цикла(школьный этап) Согласование организации и проведения олимпиад по предметам математического цикла.</w:t>
      </w:r>
      <w:r w:rsidR="0052532A">
        <w:rPr>
          <w:rFonts w:ascii="Times New Roman" w:hAnsi="Times New Roman"/>
        </w:rPr>
        <w:t xml:space="preserve"> </w:t>
      </w:r>
      <w:r w:rsidRPr="00DE4331">
        <w:rPr>
          <w:rFonts w:ascii="Times New Roman" w:hAnsi="Times New Roman"/>
        </w:rPr>
        <w:t>Утверждение списка учащихся – участников школьной олимпиады;</w:t>
      </w:r>
    </w:p>
    <w:p w:rsidR="00DB1840" w:rsidRPr="00DE4331" w:rsidRDefault="00DB1840" w:rsidP="008952E4">
      <w:pPr>
        <w:spacing w:after="0"/>
        <w:ind w:left="284"/>
        <w:contextualSpacing/>
        <w:jc w:val="both"/>
        <w:rPr>
          <w:rFonts w:ascii="Times New Roman" w:hAnsi="Times New Roman"/>
          <w:bCs/>
        </w:rPr>
      </w:pPr>
      <w:r w:rsidRPr="00DE4331">
        <w:rPr>
          <w:rFonts w:ascii="Times New Roman" w:hAnsi="Times New Roman"/>
          <w:b/>
        </w:rPr>
        <w:t xml:space="preserve"> 5. </w:t>
      </w:r>
      <w:r w:rsidRPr="00DE4331">
        <w:rPr>
          <w:rFonts w:ascii="Times New Roman" w:hAnsi="Times New Roman"/>
          <w:bCs/>
        </w:rPr>
        <w:t>Повышение познавательного интереса на уроках математики среди учащихся 9-х классов с помощью дифференцированного обучения. (С докладом выступила</w:t>
      </w:r>
      <w:r w:rsidR="0052532A">
        <w:rPr>
          <w:rFonts w:ascii="Times New Roman" w:hAnsi="Times New Roman"/>
          <w:bCs/>
        </w:rPr>
        <w:t xml:space="preserve"> </w:t>
      </w:r>
      <w:r w:rsidRPr="00DE4331">
        <w:rPr>
          <w:rFonts w:ascii="Times New Roman" w:hAnsi="Times New Roman"/>
          <w:bCs/>
        </w:rPr>
        <w:t>Гамзаева Диана Айдемировна)</w:t>
      </w:r>
    </w:p>
    <w:p w:rsidR="00DB1840" w:rsidRPr="00DE4331" w:rsidRDefault="00DB1840" w:rsidP="008952E4">
      <w:pPr>
        <w:spacing w:after="0"/>
        <w:ind w:left="284"/>
        <w:contextualSpacing/>
        <w:jc w:val="both"/>
        <w:rPr>
          <w:rFonts w:ascii="Times New Roman" w:hAnsi="Times New Roman"/>
          <w:bCs/>
        </w:rPr>
      </w:pPr>
      <w:r w:rsidRPr="00DE4331">
        <w:rPr>
          <w:rFonts w:ascii="Times New Roman" w:hAnsi="Times New Roman"/>
          <w:b/>
        </w:rPr>
        <w:t>6.</w:t>
      </w:r>
      <w:r w:rsidRPr="00DE4331">
        <w:rPr>
          <w:rFonts w:ascii="Times New Roman" w:hAnsi="Times New Roman"/>
        </w:rPr>
        <w:t>.Анализ проведение районной  олимпиады по математике, физике и информатике.</w:t>
      </w:r>
    </w:p>
    <w:p w:rsidR="00DB1840" w:rsidRPr="00DE4331" w:rsidRDefault="00DB1840" w:rsidP="008952E4">
      <w:pPr>
        <w:spacing w:after="0"/>
        <w:contextualSpacing/>
        <w:jc w:val="both"/>
        <w:rPr>
          <w:rFonts w:ascii="Times New Roman" w:hAnsi="Times New Roman"/>
        </w:rPr>
      </w:pPr>
      <w:r w:rsidRPr="00DE4331">
        <w:rPr>
          <w:rFonts w:ascii="Times New Roman" w:hAnsi="Times New Roman"/>
          <w:b/>
        </w:rPr>
        <w:t xml:space="preserve">     7.</w:t>
      </w:r>
      <w:r w:rsidRPr="00DE4331">
        <w:rPr>
          <w:rFonts w:ascii="Times New Roman" w:hAnsi="Times New Roman"/>
        </w:rPr>
        <w:t>Анализ результатов проверки тетрадей в 5-11 классах.</w:t>
      </w:r>
    </w:p>
    <w:p w:rsidR="00DB1840" w:rsidRPr="00DE4331" w:rsidRDefault="00DB1840" w:rsidP="008952E4">
      <w:pPr>
        <w:spacing w:after="0"/>
        <w:contextualSpacing/>
        <w:jc w:val="both"/>
        <w:rPr>
          <w:rFonts w:ascii="Times New Roman" w:hAnsi="Times New Roman"/>
        </w:rPr>
      </w:pPr>
      <w:r w:rsidRPr="00DE4331">
        <w:rPr>
          <w:rFonts w:ascii="Times New Roman" w:hAnsi="Times New Roman"/>
          <w:b/>
        </w:rPr>
        <w:t xml:space="preserve">      8.</w:t>
      </w:r>
      <w:r w:rsidRPr="00DE4331">
        <w:rPr>
          <w:rFonts w:ascii="Times New Roman" w:hAnsi="Times New Roman"/>
        </w:rPr>
        <w:t>Анализ результатов обученности</w:t>
      </w:r>
      <w:r w:rsidR="0052532A">
        <w:rPr>
          <w:rFonts w:ascii="Times New Roman" w:hAnsi="Times New Roman"/>
        </w:rPr>
        <w:t xml:space="preserve"> </w:t>
      </w:r>
      <w:r w:rsidRPr="00DE4331">
        <w:rPr>
          <w:rFonts w:ascii="Times New Roman" w:hAnsi="Times New Roman"/>
        </w:rPr>
        <w:t>учащихся по предметам физико-математического цикла.</w:t>
      </w:r>
    </w:p>
    <w:p w:rsidR="00DB1840" w:rsidRPr="00DE4331" w:rsidRDefault="00DB1840" w:rsidP="00220C60">
      <w:pPr>
        <w:numPr>
          <w:ilvl w:val="0"/>
          <w:numId w:val="15"/>
        </w:numPr>
        <w:spacing w:after="0"/>
        <w:contextualSpacing/>
        <w:rPr>
          <w:rFonts w:ascii="Times New Roman" w:hAnsi="Times New Roman"/>
          <w:b/>
        </w:rPr>
      </w:pPr>
      <w:r w:rsidRPr="00DE4331">
        <w:rPr>
          <w:rFonts w:ascii="Times New Roman" w:hAnsi="Times New Roman"/>
          <w:b/>
        </w:rPr>
        <w:t>Все учителя разработали свои рабочие программы, за основу которых взята программа Министерства образования РФ для общеобразовательных школ, 5-11 классов и эти программы были утверждены на заседании методического совета.</w:t>
      </w:r>
    </w:p>
    <w:p w:rsidR="00DB1840" w:rsidRPr="00DE4331" w:rsidRDefault="00DB1840" w:rsidP="00220C60">
      <w:pPr>
        <w:numPr>
          <w:ilvl w:val="0"/>
          <w:numId w:val="15"/>
        </w:numPr>
        <w:spacing w:after="0"/>
        <w:contextualSpacing/>
        <w:rPr>
          <w:rFonts w:ascii="Times New Roman" w:hAnsi="Times New Roman"/>
          <w:b/>
        </w:rPr>
      </w:pPr>
      <w:r w:rsidRPr="00DE4331">
        <w:rPr>
          <w:rFonts w:ascii="Times New Roman" w:hAnsi="Times New Roman"/>
          <w:b/>
        </w:rPr>
        <w:t xml:space="preserve">Каждый учитель работает над своей темой самообразования и старается тесно связать её с процессом обучения. </w:t>
      </w:r>
    </w:p>
    <w:p w:rsidR="00DB1840" w:rsidRPr="00DE4331" w:rsidRDefault="00DB1840" w:rsidP="008952E4">
      <w:pPr>
        <w:spacing w:after="0"/>
        <w:ind w:left="720"/>
        <w:contextualSpacing/>
        <w:jc w:val="center"/>
        <w:rPr>
          <w:rFonts w:ascii="Times New Roman" w:hAnsi="Times New Roman"/>
        </w:rPr>
      </w:pPr>
      <w:r w:rsidRPr="00DE4331">
        <w:rPr>
          <w:rFonts w:ascii="Times New Roman" w:hAnsi="Times New Roman"/>
        </w:rPr>
        <w:t>Темы самообразования:</w:t>
      </w:r>
    </w:p>
    <w:p w:rsidR="00DB1840" w:rsidRPr="00DE4331" w:rsidRDefault="00DB1840" w:rsidP="008952E4">
      <w:pPr>
        <w:spacing w:after="0"/>
        <w:ind w:left="851"/>
        <w:contextualSpacing/>
        <w:rPr>
          <w:rFonts w:ascii="Times New Roman" w:hAnsi="Times New Roman"/>
        </w:rPr>
      </w:pPr>
      <w:r w:rsidRPr="00DE4331">
        <w:rPr>
          <w:rFonts w:ascii="Times New Roman" w:hAnsi="Times New Roman"/>
        </w:rPr>
        <w:t>1. Алиева Диана Айдемировна - «Организация повторения на уроках математики»</w:t>
      </w:r>
    </w:p>
    <w:p w:rsidR="00DB1840" w:rsidRPr="00DE4331" w:rsidRDefault="00DB1840" w:rsidP="008952E4">
      <w:pPr>
        <w:spacing w:after="0"/>
        <w:ind w:left="851"/>
        <w:contextualSpacing/>
        <w:rPr>
          <w:rFonts w:ascii="Times New Roman" w:hAnsi="Times New Roman"/>
        </w:rPr>
      </w:pPr>
      <w:r w:rsidRPr="00DE4331">
        <w:rPr>
          <w:rFonts w:ascii="Times New Roman" w:hAnsi="Times New Roman"/>
        </w:rPr>
        <w:t>2. Мажидова</w:t>
      </w:r>
      <w:r w:rsidR="0052532A">
        <w:rPr>
          <w:rFonts w:ascii="Times New Roman" w:hAnsi="Times New Roman"/>
        </w:rPr>
        <w:t xml:space="preserve"> </w:t>
      </w:r>
      <w:r w:rsidRPr="00DE4331">
        <w:rPr>
          <w:rFonts w:ascii="Times New Roman" w:hAnsi="Times New Roman"/>
        </w:rPr>
        <w:t>Пирдавус</w:t>
      </w:r>
      <w:r w:rsidR="0052532A">
        <w:rPr>
          <w:rFonts w:ascii="Times New Roman" w:hAnsi="Times New Roman"/>
        </w:rPr>
        <w:t xml:space="preserve"> </w:t>
      </w:r>
      <w:r w:rsidRPr="00DE4331">
        <w:rPr>
          <w:rFonts w:ascii="Times New Roman" w:hAnsi="Times New Roman"/>
        </w:rPr>
        <w:t>Мажидовна – «Обучение учащихся через игру»</w:t>
      </w:r>
    </w:p>
    <w:p w:rsidR="00DB1840" w:rsidRPr="00DE4331" w:rsidRDefault="00DB1840" w:rsidP="008952E4">
      <w:pPr>
        <w:spacing w:after="0"/>
        <w:ind w:left="851"/>
        <w:contextualSpacing/>
        <w:rPr>
          <w:rFonts w:ascii="Times New Roman" w:hAnsi="Times New Roman"/>
        </w:rPr>
      </w:pPr>
      <w:r w:rsidRPr="00DE4331">
        <w:rPr>
          <w:rFonts w:ascii="Times New Roman" w:hAnsi="Times New Roman"/>
        </w:rPr>
        <w:t>3. Джамирзаев</w:t>
      </w:r>
      <w:r w:rsidR="00F9713C">
        <w:rPr>
          <w:rFonts w:ascii="Times New Roman" w:hAnsi="Times New Roman"/>
        </w:rPr>
        <w:t xml:space="preserve"> </w:t>
      </w:r>
      <w:r w:rsidRPr="00DE4331">
        <w:rPr>
          <w:rFonts w:ascii="Times New Roman" w:hAnsi="Times New Roman"/>
        </w:rPr>
        <w:t>Шимирдан</w:t>
      </w:r>
      <w:r w:rsidR="00F9713C">
        <w:rPr>
          <w:rFonts w:ascii="Times New Roman" w:hAnsi="Times New Roman"/>
        </w:rPr>
        <w:t xml:space="preserve"> </w:t>
      </w:r>
      <w:r w:rsidRPr="00DE4331">
        <w:rPr>
          <w:rFonts w:ascii="Times New Roman" w:hAnsi="Times New Roman"/>
        </w:rPr>
        <w:t>Джамирзаевич – «</w:t>
      </w:r>
      <w:r w:rsidRPr="00DE4331">
        <w:rPr>
          <w:rFonts w:ascii="Times New Roman" w:hAnsi="Times New Roman"/>
          <w:color w:val="000000"/>
        </w:rPr>
        <w:t>Решение ур-ний и неравенств в школьном курсе матем в 5-9кл.</w:t>
      </w:r>
      <w:r w:rsidRPr="00DE4331">
        <w:rPr>
          <w:rFonts w:ascii="Times New Roman" w:hAnsi="Times New Roman"/>
        </w:rPr>
        <w:t>»</w:t>
      </w:r>
    </w:p>
    <w:p w:rsidR="00DB1840" w:rsidRPr="00DE4331" w:rsidRDefault="00DB1840" w:rsidP="008952E4">
      <w:pPr>
        <w:spacing w:after="0"/>
        <w:ind w:left="709"/>
        <w:contextualSpacing/>
        <w:rPr>
          <w:rFonts w:ascii="Times New Roman" w:hAnsi="Times New Roman"/>
        </w:rPr>
      </w:pPr>
      <w:r w:rsidRPr="00DE4331">
        <w:rPr>
          <w:rFonts w:ascii="Times New Roman" w:hAnsi="Times New Roman"/>
        </w:rPr>
        <w:t>4. Кузнецова Ольга Валерьевна – «Развитие творческих способностей учащихся на уроках информатики.»</w:t>
      </w:r>
    </w:p>
    <w:p w:rsidR="00DB1840" w:rsidRPr="00DE4331" w:rsidRDefault="00DB1840" w:rsidP="008952E4">
      <w:pPr>
        <w:spacing w:after="0"/>
        <w:ind w:left="709"/>
        <w:contextualSpacing/>
        <w:rPr>
          <w:rFonts w:ascii="Times New Roman" w:hAnsi="Times New Roman"/>
        </w:rPr>
      </w:pPr>
      <w:r w:rsidRPr="00DE4331">
        <w:rPr>
          <w:rFonts w:ascii="Times New Roman" w:hAnsi="Times New Roman"/>
        </w:rPr>
        <w:t>5. Гаджимурадова</w:t>
      </w:r>
      <w:r w:rsidR="00F9713C">
        <w:rPr>
          <w:rFonts w:ascii="Times New Roman" w:hAnsi="Times New Roman"/>
        </w:rPr>
        <w:t xml:space="preserve"> </w:t>
      </w:r>
      <w:r w:rsidRPr="00DE4331">
        <w:rPr>
          <w:rFonts w:ascii="Times New Roman" w:hAnsi="Times New Roman"/>
        </w:rPr>
        <w:t>Анагуль</w:t>
      </w:r>
      <w:r w:rsidR="00F9713C">
        <w:rPr>
          <w:rFonts w:ascii="Times New Roman" w:hAnsi="Times New Roman"/>
        </w:rPr>
        <w:t xml:space="preserve"> </w:t>
      </w:r>
      <w:r w:rsidRPr="00DE4331">
        <w:rPr>
          <w:rFonts w:ascii="Times New Roman" w:hAnsi="Times New Roman"/>
        </w:rPr>
        <w:t>Гаджимурадовна- «Использование информационных технологий на уроках математики в условиях модернизации образов процесса.»</w:t>
      </w:r>
    </w:p>
    <w:p w:rsidR="00DB1840" w:rsidRPr="00DE4331" w:rsidRDefault="00DB1840" w:rsidP="008952E4">
      <w:pPr>
        <w:spacing w:after="0"/>
        <w:ind w:left="709"/>
        <w:contextualSpacing/>
        <w:rPr>
          <w:rFonts w:ascii="Times New Roman" w:hAnsi="Times New Roman"/>
        </w:rPr>
      </w:pPr>
      <w:r w:rsidRPr="00DE4331">
        <w:rPr>
          <w:rFonts w:ascii="Times New Roman" w:hAnsi="Times New Roman"/>
        </w:rPr>
        <w:t>6. Магомедов АгахМисриевич – «Тестовый контроль знаний учащихся на уроках и при подготовке к ЕГЭ»</w:t>
      </w:r>
    </w:p>
    <w:p w:rsidR="00DB1840" w:rsidRPr="00DE4331" w:rsidRDefault="00F9713C" w:rsidP="00220C60">
      <w:pPr>
        <w:numPr>
          <w:ilvl w:val="0"/>
          <w:numId w:val="15"/>
        </w:numPr>
        <w:spacing w:after="0"/>
        <w:contextualSpacing/>
        <w:rPr>
          <w:rFonts w:ascii="Times New Roman" w:hAnsi="Times New Roman"/>
          <w:b/>
        </w:rPr>
      </w:pPr>
      <w:r>
        <w:rPr>
          <w:rFonts w:ascii="Times New Roman" w:hAnsi="Times New Roman"/>
          <w:b/>
        </w:rPr>
        <w:t xml:space="preserve">В течение </w:t>
      </w:r>
      <w:r w:rsidR="00DB1840" w:rsidRPr="00DE4331">
        <w:rPr>
          <w:rFonts w:ascii="Times New Roman" w:hAnsi="Times New Roman"/>
          <w:b/>
        </w:rPr>
        <w:t xml:space="preserve">учебного года, были составлены и  проведены входные, текущие и итоговые контрольные срезы по математике, с целью выявления у учащихся ЗУН по математике. </w:t>
      </w:r>
    </w:p>
    <w:p w:rsidR="00DB1840" w:rsidRPr="00DE4331" w:rsidRDefault="00DB1840" w:rsidP="008952E4">
      <w:pPr>
        <w:spacing w:after="0"/>
        <w:contextualSpacing/>
        <w:rPr>
          <w:rFonts w:ascii="Times New Roman" w:hAnsi="Times New Roman"/>
        </w:rPr>
      </w:pPr>
      <w:r w:rsidRPr="00DE4331">
        <w:rPr>
          <w:rFonts w:ascii="Times New Roman" w:hAnsi="Times New Roman"/>
        </w:rPr>
        <w:t>Учителями были рассмотрены результаты контрольных срезов, проанализированы  основные ошибки, допускаемые учащимися, и намечены пути и способы устранения имеющихся пробелов в знаниях учащихся.</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Наиболее типичные ошибки, допущенные при выполнении контрольной работы по математике в 5 – 8 классах: </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 решение примера (действия с дробями); </w:t>
      </w:r>
    </w:p>
    <w:p w:rsidR="00DB1840" w:rsidRPr="00DE4331" w:rsidRDefault="00DB1840" w:rsidP="008952E4">
      <w:pPr>
        <w:spacing w:after="0"/>
        <w:contextualSpacing/>
        <w:rPr>
          <w:rFonts w:ascii="Times New Roman" w:hAnsi="Times New Roman"/>
        </w:rPr>
      </w:pPr>
      <w:r w:rsidRPr="00DE4331">
        <w:rPr>
          <w:rFonts w:ascii="Times New Roman" w:hAnsi="Times New Roman"/>
        </w:rPr>
        <w:t>- решение задачи на проценты;</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 - решение уравнений; </w:t>
      </w:r>
    </w:p>
    <w:p w:rsidR="00DB1840" w:rsidRPr="00DE4331" w:rsidRDefault="00DB1840" w:rsidP="008952E4">
      <w:pPr>
        <w:spacing w:after="0"/>
        <w:contextualSpacing/>
        <w:rPr>
          <w:rFonts w:ascii="Times New Roman" w:hAnsi="Times New Roman"/>
        </w:rPr>
      </w:pPr>
      <w:r w:rsidRPr="00DE4331">
        <w:rPr>
          <w:rFonts w:ascii="Times New Roman" w:hAnsi="Times New Roman"/>
        </w:rPr>
        <w:t>- вычисление десятичных дробей;</w:t>
      </w:r>
    </w:p>
    <w:p w:rsidR="00DB1840" w:rsidRPr="00DE4331" w:rsidRDefault="00DB1840" w:rsidP="008952E4">
      <w:pPr>
        <w:spacing w:after="0"/>
        <w:contextualSpacing/>
        <w:rPr>
          <w:rFonts w:ascii="Times New Roman" w:hAnsi="Times New Roman"/>
          <w:b/>
          <w:u w:val="single"/>
        </w:rPr>
      </w:pPr>
      <w:r w:rsidRPr="00DE4331">
        <w:rPr>
          <w:rFonts w:ascii="Times New Roman" w:hAnsi="Times New Roman"/>
          <w:b/>
          <w:u w:val="single"/>
        </w:rPr>
        <w:t xml:space="preserve">Рекомендации: </w:t>
      </w:r>
    </w:p>
    <w:p w:rsidR="00DB1840" w:rsidRPr="00DE4331" w:rsidRDefault="00DB1840" w:rsidP="008952E4">
      <w:pPr>
        <w:spacing w:after="0"/>
        <w:contextualSpacing/>
        <w:rPr>
          <w:rFonts w:ascii="Times New Roman" w:hAnsi="Times New Roman"/>
        </w:rPr>
      </w:pPr>
      <w:r w:rsidRPr="00DE4331">
        <w:rPr>
          <w:rFonts w:ascii="Times New Roman" w:hAnsi="Times New Roman"/>
        </w:rPr>
        <w:t>1. Всем учителям сделать подробный анализ ошибок, допущенных при выполнении контрольных работ.</w:t>
      </w:r>
    </w:p>
    <w:p w:rsidR="00DB1840" w:rsidRPr="00DE4331" w:rsidRDefault="00DB1840" w:rsidP="008952E4">
      <w:pPr>
        <w:spacing w:after="0"/>
        <w:contextualSpacing/>
        <w:rPr>
          <w:rFonts w:ascii="Times New Roman" w:hAnsi="Times New Roman"/>
        </w:rPr>
      </w:pPr>
      <w:r w:rsidRPr="00DE4331">
        <w:rPr>
          <w:rFonts w:ascii="Times New Roman" w:hAnsi="Times New Roman"/>
        </w:rPr>
        <w:t xml:space="preserve"> 2. Спланировать работу по повторению учебного материала на начало учебного года,</w:t>
      </w:r>
    </w:p>
    <w:p w:rsidR="00DB1840" w:rsidRPr="00DE4331" w:rsidRDefault="00DB1840" w:rsidP="00220C60">
      <w:pPr>
        <w:numPr>
          <w:ilvl w:val="0"/>
          <w:numId w:val="15"/>
        </w:numPr>
        <w:spacing w:after="0"/>
        <w:contextualSpacing/>
        <w:rPr>
          <w:rFonts w:ascii="Times New Roman" w:hAnsi="Times New Roman"/>
          <w:b/>
        </w:rPr>
      </w:pPr>
      <w:r w:rsidRPr="00DE4331">
        <w:rPr>
          <w:rFonts w:ascii="Times New Roman" w:hAnsi="Times New Roman"/>
          <w:b/>
        </w:rPr>
        <w:t>В 9-11 классах, систематически проводились пробные ОГ</w:t>
      </w:r>
      <w:r w:rsidR="008952E4">
        <w:rPr>
          <w:rFonts w:ascii="Times New Roman" w:hAnsi="Times New Roman"/>
          <w:b/>
        </w:rPr>
        <w:t>Э и ЕГЭ по математике. В течение</w:t>
      </w:r>
      <w:r w:rsidRPr="00DE4331">
        <w:rPr>
          <w:rFonts w:ascii="Times New Roman" w:hAnsi="Times New Roman"/>
          <w:b/>
        </w:rPr>
        <w:t xml:space="preserve"> года учителя математики провели огромную работу по подготовке к ОГЭ и ГИА, систематически проводились дополнительные занятия.</w:t>
      </w:r>
    </w:p>
    <w:p w:rsidR="00DB1840" w:rsidRPr="00DE4331" w:rsidRDefault="00DB1840" w:rsidP="008952E4">
      <w:pPr>
        <w:spacing w:after="0"/>
        <w:contextualSpacing/>
        <w:rPr>
          <w:rFonts w:ascii="Times New Roman" w:hAnsi="Times New Roman"/>
          <w:b/>
        </w:rPr>
      </w:pPr>
      <w:r w:rsidRPr="00DE4331">
        <w:rPr>
          <w:rFonts w:ascii="Times New Roman" w:hAnsi="Times New Roman"/>
          <w:b/>
        </w:rPr>
        <w:t xml:space="preserve">Допущены типичные </w:t>
      </w:r>
      <w:r w:rsidRPr="00DE4331">
        <w:rPr>
          <w:rFonts w:ascii="Times New Roman" w:hAnsi="Times New Roman"/>
          <w:b/>
          <w:lang w:val="en-US"/>
        </w:rPr>
        <w:t>o</w:t>
      </w:r>
      <w:r w:rsidRPr="00DE4331">
        <w:rPr>
          <w:rFonts w:ascii="Times New Roman" w:hAnsi="Times New Roman"/>
          <w:b/>
        </w:rPr>
        <w:t>шибки по  тем</w:t>
      </w:r>
      <w:r w:rsidRPr="00DE4331">
        <w:rPr>
          <w:rFonts w:ascii="Times New Roman" w:hAnsi="Times New Roman"/>
          <w:b/>
          <w:lang w:val="en-US"/>
        </w:rPr>
        <w:t>a</w:t>
      </w:r>
      <w:r w:rsidRPr="00DE4331">
        <w:rPr>
          <w:rFonts w:ascii="Times New Roman" w:hAnsi="Times New Roman"/>
          <w:b/>
        </w:rPr>
        <w:t>м:</w:t>
      </w:r>
    </w:p>
    <w:p w:rsidR="00DB1840" w:rsidRPr="00DE4331" w:rsidRDefault="00DB1840" w:rsidP="008952E4">
      <w:pPr>
        <w:spacing w:after="0"/>
        <w:contextualSpacing/>
        <w:rPr>
          <w:rFonts w:ascii="Times New Roman" w:hAnsi="Times New Roman"/>
        </w:rPr>
      </w:pPr>
      <w:r w:rsidRPr="00DE4331">
        <w:rPr>
          <w:rFonts w:ascii="Times New Roman" w:hAnsi="Times New Roman"/>
        </w:rPr>
        <w:t>«Нахождение величину  угла», «Решение неравенств»,«Исследование функции с помощью производной функции по г</w:t>
      </w:r>
      <w:r w:rsidRPr="00DE4331">
        <w:rPr>
          <w:rFonts w:ascii="Times New Roman" w:hAnsi="Times New Roman"/>
          <w:lang w:val="en-US"/>
        </w:rPr>
        <w:t>o</w:t>
      </w:r>
      <w:r w:rsidRPr="00DE4331">
        <w:rPr>
          <w:rFonts w:ascii="Times New Roman" w:hAnsi="Times New Roman"/>
        </w:rPr>
        <w:t>тов</w:t>
      </w:r>
      <w:r w:rsidRPr="00DE4331">
        <w:rPr>
          <w:rFonts w:ascii="Times New Roman" w:hAnsi="Times New Roman"/>
          <w:lang w:val="en-US"/>
        </w:rPr>
        <w:t>o</w:t>
      </w:r>
      <w:r w:rsidRPr="00DE4331">
        <w:rPr>
          <w:rFonts w:ascii="Times New Roman" w:hAnsi="Times New Roman"/>
        </w:rPr>
        <w:t>му графику функции», «Нахождение объёма цилиндра»,  «Н</w:t>
      </w:r>
      <w:r w:rsidRPr="00DE4331">
        <w:rPr>
          <w:rFonts w:ascii="Times New Roman" w:hAnsi="Times New Roman"/>
          <w:lang w:val="en-US"/>
        </w:rPr>
        <w:t>a</w:t>
      </w:r>
      <w:r w:rsidRPr="00DE4331">
        <w:rPr>
          <w:rFonts w:ascii="Times New Roman" w:hAnsi="Times New Roman"/>
        </w:rPr>
        <w:t>хождение синуса угл</w:t>
      </w:r>
      <w:r w:rsidRPr="00DE4331">
        <w:rPr>
          <w:rFonts w:ascii="Times New Roman" w:hAnsi="Times New Roman"/>
          <w:lang w:val="en-US"/>
        </w:rPr>
        <w:t>a</w:t>
      </w:r>
      <w:r w:rsidRPr="00DE4331">
        <w:rPr>
          <w:rFonts w:ascii="Times New Roman" w:hAnsi="Times New Roman"/>
        </w:rPr>
        <w:t xml:space="preserve"> по известному к</w:t>
      </w:r>
      <w:r w:rsidRPr="00DE4331">
        <w:rPr>
          <w:rFonts w:ascii="Times New Roman" w:hAnsi="Times New Roman"/>
          <w:lang w:val="en-US"/>
        </w:rPr>
        <w:t>o</w:t>
      </w:r>
      <w:r w:rsidRPr="00DE4331">
        <w:rPr>
          <w:rFonts w:ascii="Times New Roman" w:hAnsi="Times New Roman"/>
        </w:rPr>
        <w:t>синусу этого угла»</w:t>
      </w:r>
    </w:p>
    <w:p w:rsidR="00DB1840" w:rsidRPr="00DE4331" w:rsidRDefault="00DB1840" w:rsidP="008952E4">
      <w:pPr>
        <w:spacing w:after="0"/>
        <w:contextualSpacing/>
        <w:rPr>
          <w:rFonts w:ascii="Times New Roman" w:hAnsi="Times New Roman"/>
          <w:b/>
        </w:rPr>
      </w:pPr>
      <w:r w:rsidRPr="00DE4331">
        <w:rPr>
          <w:rFonts w:ascii="Times New Roman" w:hAnsi="Times New Roman"/>
          <w:b/>
        </w:rPr>
        <w:t>Выводы:</w:t>
      </w:r>
    </w:p>
    <w:p w:rsidR="00DB1840" w:rsidRPr="00DE4331" w:rsidRDefault="00DB1840" w:rsidP="008952E4">
      <w:pPr>
        <w:spacing w:after="0"/>
        <w:contextualSpacing/>
        <w:rPr>
          <w:rFonts w:ascii="Times New Roman" w:hAnsi="Times New Roman"/>
          <w:b/>
        </w:rPr>
      </w:pPr>
      <w:r w:rsidRPr="00DE4331">
        <w:rPr>
          <w:rFonts w:ascii="Times New Roman" w:hAnsi="Times New Roman"/>
        </w:rPr>
        <w:t>1.       Полученные результаты тестирования свидетельствуют о недостаточной подготовке выпускников к сдаче ЕГЭ и ОГЭ по математике.</w:t>
      </w:r>
    </w:p>
    <w:p w:rsidR="00DB1840" w:rsidRPr="00DE4331" w:rsidRDefault="00DB1840" w:rsidP="008952E4">
      <w:pPr>
        <w:spacing w:after="0"/>
        <w:contextualSpacing/>
        <w:rPr>
          <w:rFonts w:ascii="Times New Roman" w:hAnsi="Times New Roman"/>
        </w:rPr>
      </w:pPr>
      <w:r w:rsidRPr="00DE4331">
        <w:rPr>
          <w:rFonts w:ascii="Times New Roman" w:hAnsi="Times New Roman"/>
        </w:rPr>
        <w:t>2.      На фоне выполнения всех заданий,  задания практико-ориентированного содержания оказались для участников тестирования более доступными. Однако неудовлетворительные результаты определенной части выпускников, требуют существенной  корректировки преподавания математики, повышения роли практико-ориентированных заданий при изучении всего курса математики.</w:t>
      </w:r>
    </w:p>
    <w:p w:rsidR="00DB1840" w:rsidRPr="00DE4331" w:rsidRDefault="00DB1840" w:rsidP="008952E4">
      <w:pPr>
        <w:spacing w:after="0"/>
        <w:contextualSpacing/>
        <w:rPr>
          <w:rFonts w:ascii="Times New Roman" w:hAnsi="Times New Roman"/>
        </w:rPr>
      </w:pPr>
      <w:r w:rsidRPr="00DE4331">
        <w:rPr>
          <w:rFonts w:ascii="Times New Roman" w:hAnsi="Times New Roman"/>
        </w:rPr>
        <w:t>3.      Общий уровень геометрической, а особенно стереометрической, подготовки выпускников остаётся по прежнему  низким. В частности, имеются  проблемы не только вычислительного характера, но и связанные с недостатками в развитии пространственных представлений выпускников, а также с недостаточно сформированными умениями изображать геометрические фигуры, проводить дополнительные построения, применять полученные знания при решении задач.</w:t>
      </w:r>
    </w:p>
    <w:p w:rsidR="00DB1840" w:rsidRPr="00DE4331" w:rsidRDefault="00DB1840" w:rsidP="008952E4">
      <w:pPr>
        <w:spacing w:after="0"/>
        <w:contextualSpacing/>
        <w:rPr>
          <w:rFonts w:ascii="Times New Roman" w:hAnsi="Times New Roman"/>
        </w:rPr>
      </w:pPr>
      <w:r w:rsidRPr="00DE4331">
        <w:rPr>
          <w:rFonts w:ascii="Times New Roman" w:hAnsi="Times New Roman"/>
        </w:rPr>
        <w:t>4.       Определяющим фактором  успешной сдачи ЕГЭ и ОГЭ  по математике является системное, качественное изучение курса математики. Итоговое повторение и завершающий этап подготовки к экзамену должен способствовать выявлению и минимизации пробелов в знаниях учащихся, закреплению имеющихся умений, навыков, способов познавательной деятельности.</w:t>
      </w:r>
    </w:p>
    <w:p w:rsidR="00DB1840" w:rsidRPr="00DE4331" w:rsidRDefault="00DB1840" w:rsidP="008952E4">
      <w:pPr>
        <w:pStyle w:val="14"/>
        <w:spacing w:after="0" w:line="240" w:lineRule="auto"/>
        <w:ind w:left="60"/>
        <w:contextualSpacing/>
        <w:rPr>
          <w:rFonts w:ascii="Times New Roman" w:hAnsi="Times New Roman" w:cs="Times New Roman"/>
        </w:rPr>
      </w:pPr>
      <w:r w:rsidRPr="00DE4331">
        <w:rPr>
          <w:rFonts w:ascii="Times New Roman" w:hAnsi="Times New Roman" w:cs="Times New Roman"/>
        </w:rPr>
        <w:t>Исходя из этого, уделить регулярному выполнению упражнений, развивающих базовые компетенции: умение анализировать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w:t>
      </w:r>
    </w:p>
    <w:p w:rsidR="00DB1840" w:rsidRPr="00DE4331" w:rsidRDefault="00DB1840" w:rsidP="008952E4">
      <w:pPr>
        <w:spacing w:before="120" w:after="0"/>
        <w:contextualSpacing/>
        <w:rPr>
          <w:rFonts w:ascii="Times New Roman" w:hAnsi="Times New Roman"/>
          <w:b/>
        </w:rPr>
      </w:pPr>
      <w:r w:rsidRPr="00DE4331">
        <w:rPr>
          <w:rFonts w:ascii="Times New Roman" w:hAnsi="Times New Roman"/>
          <w:b/>
        </w:rPr>
        <w:t>РЕКОМЕНДАЦИИ ПО ПОВЫШЕНИЮ КАЧЕСТВА ПОДГОТОВКИ ВЫПУСКНИКОВ:</w:t>
      </w:r>
    </w:p>
    <w:p w:rsidR="00DB1840" w:rsidRPr="00DE4331" w:rsidRDefault="00DB1840" w:rsidP="00220C60">
      <w:pPr>
        <w:numPr>
          <w:ilvl w:val="0"/>
          <w:numId w:val="18"/>
        </w:numPr>
        <w:spacing w:before="120" w:after="0" w:line="240" w:lineRule="auto"/>
        <w:contextualSpacing/>
        <w:rPr>
          <w:rFonts w:ascii="Times New Roman" w:hAnsi="Times New Roman"/>
        </w:rPr>
      </w:pPr>
      <w:r w:rsidRPr="00DE4331">
        <w:rPr>
          <w:rFonts w:ascii="Times New Roman" w:hAnsi="Times New Roman"/>
        </w:rPr>
        <w:t>Важно добиться, чтобы задания базового уровня могли выполнить все школьники.</w:t>
      </w:r>
    </w:p>
    <w:p w:rsidR="00DB1840" w:rsidRPr="00DE4331" w:rsidRDefault="00DB1840" w:rsidP="00220C60">
      <w:pPr>
        <w:numPr>
          <w:ilvl w:val="0"/>
          <w:numId w:val="18"/>
        </w:numPr>
        <w:spacing w:before="120" w:after="0" w:line="240" w:lineRule="auto"/>
        <w:contextualSpacing/>
        <w:rPr>
          <w:rFonts w:ascii="Times New Roman" w:hAnsi="Times New Roman"/>
          <w:color w:val="000000"/>
        </w:rPr>
      </w:pPr>
      <w:r w:rsidRPr="00DE4331">
        <w:rPr>
          <w:rFonts w:ascii="Times New Roman" w:hAnsi="Times New Roman"/>
        </w:rPr>
        <w:t xml:space="preserve">Вести в системе исследовательскую работу с текстами, используя </w:t>
      </w:r>
      <w:r w:rsidRPr="00DE4331">
        <w:rPr>
          <w:rFonts w:ascii="Times New Roman" w:hAnsi="Times New Roman"/>
          <w:color w:val="000000"/>
        </w:rPr>
        <w:t>компетентностный подход к обучению.</w:t>
      </w:r>
    </w:p>
    <w:p w:rsidR="00DB1840" w:rsidRPr="00DE4331" w:rsidRDefault="00DB1840" w:rsidP="00220C60">
      <w:pPr>
        <w:numPr>
          <w:ilvl w:val="0"/>
          <w:numId w:val="18"/>
        </w:numPr>
        <w:spacing w:before="120" w:after="0" w:line="240" w:lineRule="auto"/>
        <w:contextualSpacing/>
        <w:rPr>
          <w:rFonts w:ascii="Times New Roman" w:hAnsi="Times New Roman"/>
          <w:color w:val="000000"/>
        </w:rPr>
      </w:pPr>
      <w:r w:rsidRPr="00DE4331">
        <w:rPr>
          <w:rFonts w:ascii="Times New Roman" w:hAnsi="Times New Roman"/>
          <w:color w:val="000000"/>
        </w:rPr>
        <w:t>Использовать на уроке блочно-модульную подачу материала, обеспечивающую комплексное повторение.</w:t>
      </w:r>
    </w:p>
    <w:p w:rsidR="00DB1840" w:rsidRPr="00DE4331" w:rsidRDefault="00DB1840" w:rsidP="00220C60">
      <w:pPr>
        <w:numPr>
          <w:ilvl w:val="0"/>
          <w:numId w:val="18"/>
        </w:numPr>
        <w:spacing w:before="120" w:after="0" w:line="240" w:lineRule="auto"/>
        <w:contextualSpacing/>
        <w:rPr>
          <w:rFonts w:ascii="Times New Roman" w:hAnsi="Times New Roman"/>
          <w:color w:val="000000"/>
        </w:rPr>
      </w:pPr>
      <w:r w:rsidRPr="00DE4331">
        <w:rPr>
          <w:rFonts w:ascii="Times New Roman" w:hAnsi="Times New Roman"/>
          <w:color w:val="000000"/>
        </w:rPr>
        <w:t>Регулярно проводить   онлайн -тестирование  и  репетиционные тестирования  и обеспечить открытый учёт знаний, чтобы учащийся видел динамику результатов обучения.</w:t>
      </w:r>
    </w:p>
    <w:p w:rsidR="00DB1840" w:rsidRPr="00DE4331" w:rsidRDefault="00DB1840" w:rsidP="00220C60">
      <w:pPr>
        <w:numPr>
          <w:ilvl w:val="0"/>
          <w:numId w:val="18"/>
        </w:numPr>
        <w:spacing w:before="120" w:after="0" w:line="240" w:lineRule="auto"/>
        <w:contextualSpacing/>
        <w:rPr>
          <w:rFonts w:ascii="Times New Roman" w:hAnsi="Times New Roman"/>
        </w:rPr>
      </w:pPr>
      <w:r w:rsidRPr="00DE4331">
        <w:rPr>
          <w:rFonts w:ascii="Times New Roman" w:hAnsi="Times New Roman"/>
          <w:color w:val="000000"/>
        </w:rPr>
        <w:t>Н</w:t>
      </w:r>
      <w:r w:rsidRPr="00DE4331">
        <w:rPr>
          <w:rFonts w:ascii="Times New Roman" w:hAnsi="Times New Roman"/>
        </w:rPr>
        <w:t xml:space="preserve">есмотря на то, что сложные задания выполняют в основном сильные ученики, эти задания должны использоваться в учебном процессе, коллективно обсуждаться, так как они развивают мышление школьников, способствуют формированию умения применять знания в нестандартных ситуациях.                                                </w:t>
      </w:r>
    </w:p>
    <w:p w:rsidR="00DB1840" w:rsidRPr="00DE4331" w:rsidRDefault="00DB1840" w:rsidP="00220C60">
      <w:pPr>
        <w:numPr>
          <w:ilvl w:val="0"/>
          <w:numId w:val="16"/>
        </w:numPr>
        <w:tabs>
          <w:tab w:val="num" w:pos="0"/>
          <w:tab w:val="num" w:pos="70"/>
        </w:tabs>
        <w:spacing w:after="0"/>
        <w:contextualSpacing/>
        <w:rPr>
          <w:rFonts w:ascii="Times New Roman" w:hAnsi="Times New Roman"/>
          <w:b/>
          <w:iCs/>
        </w:rPr>
      </w:pPr>
      <w:r w:rsidRPr="00DE4331">
        <w:rPr>
          <w:rFonts w:ascii="Times New Roman" w:hAnsi="Times New Roman"/>
          <w:b/>
          <w:iCs/>
        </w:rPr>
        <w:t>У каждого учителя создан и обновляется каждый год банк тестовых заданий по математике, физике и информатике для подготовки к ЕГЭ и ОГЭ.</w:t>
      </w:r>
    </w:p>
    <w:p w:rsidR="00DB1840" w:rsidRPr="00DE4331" w:rsidRDefault="00DB1840" w:rsidP="00220C60">
      <w:pPr>
        <w:numPr>
          <w:ilvl w:val="0"/>
          <w:numId w:val="16"/>
        </w:numPr>
        <w:tabs>
          <w:tab w:val="num" w:pos="0"/>
          <w:tab w:val="num" w:pos="70"/>
        </w:tabs>
        <w:spacing w:after="0"/>
        <w:contextualSpacing/>
        <w:rPr>
          <w:rFonts w:ascii="Times New Roman" w:hAnsi="Times New Roman"/>
          <w:b/>
          <w:iCs/>
        </w:rPr>
      </w:pPr>
      <w:r w:rsidRPr="00DE4331">
        <w:rPr>
          <w:rFonts w:ascii="Times New Roman" w:hAnsi="Times New Roman"/>
          <w:b/>
        </w:rPr>
        <w:t>В октябре месяце был проведен школьный тур олимпиады по математике, физике и информатике в 5-11 классах. По результатам олимпиады с учащимися занявшие призовые места, были проведены дополнительные занятия по подготовке учащихся к районной олимпиаде.</w:t>
      </w:r>
    </w:p>
    <w:p w:rsidR="00DB1840" w:rsidRPr="00DE4331" w:rsidRDefault="00DB1840" w:rsidP="00220C60">
      <w:pPr>
        <w:numPr>
          <w:ilvl w:val="0"/>
          <w:numId w:val="16"/>
        </w:numPr>
        <w:tabs>
          <w:tab w:val="num" w:pos="0"/>
          <w:tab w:val="num" w:pos="70"/>
        </w:tabs>
        <w:spacing w:after="0"/>
        <w:contextualSpacing/>
        <w:rPr>
          <w:rFonts w:ascii="Times New Roman" w:hAnsi="Times New Roman"/>
          <w:b/>
          <w:iCs/>
        </w:rPr>
      </w:pPr>
      <w:r w:rsidRPr="00DE4331">
        <w:rPr>
          <w:rFonts w:ascii="Times New Roman" w:hAnsi="Times New Roman"/>
          <w:b/>
        </w:rPr>
        <w:t xml:space="preserve">В ноябре месяце учащиеся 6-11 классов приняли участие в районной олимпиаде по математике, физике и информатике. </w:t>
      </w:r>
    </w:p>
    <w:p w:rsidR="00DB1840" w:rsidRPr="00DE4331" w:rsidRDefault="00DB1840" w:rsidP="008952E4">
      <w:pPr>
        <w:spacing w:after="0"/>
        <w:ind w:left="142"/>
        <w:contextualSpacing/>
        <w:rPr>
          <w:rFonts w:ascii="Times New Roman" w:hAnsi="Times New Roman"/>
          <w:b/>
        </w:rPr>
      </w:pPr>
      <w:r w:rsidRPr="00DE4331">
        <w:rPr>
          <w:rFonts w:ascii="Times New Roman" w:hAnsi="Times New Roman"/>
          <w:b/>
          <w:u w:val="single"/>
        </w:rPr>
        <w:t>Была поставлена задача</w:t>
      </w:r>
      <w:r w:rsidR="0052532A">
        <w:rPr>
          <w:rFonts w:ascii="Times New Roman" w:hAnsi="Times New Roman"/>
          <w:b/>
          <w:u w:val="single"/>
        </w:rPr>
        <w:t xml:space="preserve"> </w:t>
      </w:r>
      <w:r w:rsidRPr="00DE4331">
        <w:rPr>
          <w:rFonts w:ascii="Times New Roman" w:hAnsi="Times New Roman"/>
          <w:b/>
        </w:rPr>
        <w:t>усилить работу с одарёнными детьми.</w:t>
      </w:r>
    </w:p>
    <w:p w:rsidR="00DB1840" w:rsidRPr="00DE4331" w:rsidRDefault="00DB1840" w:rsidP="00220C60">
      <w:pPr>
        <w:numPr>
          <w:ilvl w:val="0"/>
          <w:numId w:val="16"/>
        </w:numPr>
        <w:tabs>
          <w:tab w:val="num" w:pos="0"/>
          <w:tab w:val="num" w:pos="70"/>
        </w:tabs>
        <w:spacing w:after="0"/>
        <w:ind w:hanging="76"/>
        <w:contextualSpacing/>
        <w:rPr>
          <w:rFonts w:ascii="Times New Roman" w:hAnsi="Times New Roman"/>
          <w:iCs/>
        </w:rPr>
      </w:pPr>
      <w:r w:rsidRPr="00DE4331">
        <w:rPr>
          <w:rFonts w:ascii="Times New Roman" w:hAnsi="Times New Roman"/>
          <w:b/>
          <w:iCs/>
        </w:rPr>
        <w:t>В течени</w:t>
      </w:r>
      <w:r w:rsidR="00F9713C">
        <w:rPr>
          <w:rFonts w:ascii="Times New Roman" w:hAnsi="Times New Roman"/>
          <w:b/>
          <w:iCs/>
        </w:rPr>
        <w:t>е</w:t>
      </w:r>
      <w:r w:rsidRPr="00DE4331">
        <w:rPr>
          <w:rFonts w:ascii="Times New Roman" w:hAnsi="Times New Roman"/>
          <w:b/>
          <w:iCs/>
        </w:rPr>
        <w:t xml:space="preserve"> года мною были проверены рабочие тетради в 5-х классах и тетради для контрольных работ в 5-9 классах; сделаны некоторые замечания и даны рекомендации ведущим учителям</w:t>
      </w:r>
      <w:r w:rsidRPr="00DE4331">
        <w:rPr>
          <w:rFonts w:ascii="Times New Roman" w:hAnsi="Times New Roman"/>
          <w:iCs/>
        </w:rPr>
        <w:t>.</w:t>
      </w:r>
    </w:p>
    <w:p w:rsidR="00DB1840" w:rsidRPr="00DE4331" w:rsidRDefault="00DB1840" w:rsidP="008952E4">
      <w:pPr>
        <w:tabs>
          <w:tab w:val="num" w:pos="142"/>
        </w:tabs>
        <w:spacing w:after="0" w:line="240" w:lineRule="auto"/>
        <w:ind w:left="360" w:right="-416"/>
        <w:contextualSpacing/>
        <w:jc w:val="center"/>
        <w:rPr>
          <w:rFonts w:ascii="Times New Roman" w:hAnsi="Times New Roman"/>
          <w:b/>
        </w:rPr>
      </w:pPr>
      <w:r w:rsidRPr="00DE4331">
        <w:rPr>
          <w:rFonts w:ascii="Times New Roman" w:hAnsi="Times New Roman"/>
          <w:b/>
        </w:rPr>
        <w:t>Справка</w:t>
      </w:r>
    </w:p>
    <w:p w:rsidR="00DB1840" w:rsidRPr="00DE4331" w:rsidRDefault="00DB1840" w:rsidP="00293697">
      <w:pPr>
        <w:tabs>
          <w:tab w:val="num" w:pos="142"/>
        </w:tabs>
        <w:spacing w:after="0" w:line="240" w:lineRule="auto"/>
        <w:ind w:left="360" w:right="-416"/>
        <w:contextualSpacing/>
        <w:jc w:val="center"/>
        <w:rPr>
          <w:rFonts w:ascii="Times New Roman" w:hAnsi="Times New Roman"/>
        </w:rPr>
      </w:pPr>
      <w:r w:rsidRPr="00DE4331">
        <w:rPr>
          <w:rFonts w:ascii="Times New Roman" w:hAnsi="Times New Roman"/>
          <w:b/>
        </w:rPr>
        <w:t>по результатам  проверки  тетрадей по математике</w:t>
      </w:r>
    </w:p>
    <w:p w:rsidR="00DB1840" w:rsidRPr="00DE4331" w:rsidRDefault="00DB1840" w:rsidP="008952E4">
      <w:pPr>
        <w:tabs>
          <w:tab w:val="num" w:pos="142"/>
        </w:tabs>
        <w:spacing w:after="0" w:line="240" w:lineRule="auto"/>
        <w:ind w:right="-416"/>
        <w:contextualSpacing/>
        <w:rPr>
          <w:rFonts w:ascii="Times New Roman" w:hAnsi="Times New Roman"/>
        </w:rPr>
      </w:pPr>
      <w:r w:rsidRPr="00DE4331">
        <w:rPr>
          <w:rFonts w:ascii="Times New Roman" w:hAnsi="Times New Roman"/>
          <w:u w:val="single"/>
        </w:rPr>
        <w:t>Обоснование контроля</w:t>
      </w:r>
      <w:r w:rsidRPr="00DE4331">
        <w:rPr>
          <w:rFonts w:ascii="Times New Roman" w:hAnsi="Times New Roman"/>
        </w:rPr>
        <w:t xml:space="preserve">: мониторинг качества обучения. </w:t>
      </w:r>
    </w:p>
    <w:p w:rsidR="00DB1840" w:rsidRPr="00DE4331" w:rsidRDefault="00DB1840" w:rsidP="008952E4">
      <w:pPr>
        <w:tabs>
          <w:tab w:val="num" w:pos="142"/>
        </w:tabs>
        <w:spacing w:before="100" w:beforeAutospacing="1" w:after="0" w:line="240" w:lineRule="auto"/>
        <w:contextualSpacing/>
        <w:jc w:val="both"/>
        <w:rPr>
          <w:rFonts w:ascii="Times New Roman" w:hAnsi="Times New Roman"/>
        </w:rPr>
      </w:pPr>
      <w:r w:rsidRPr="00DE4331">
        <w:rPr>
          <w:rFonts w:ascii="Times New Roman" w:hAnsi="Times New Roman"/>
          <w:u w:val="single"/>
        </w:rPr>
        <w:t>Объект контроля</w:t>
      </w:r>
      <w:r w:rsidRPr="00DE4331">
        <w:rPr>
          <w:rFonts w:ascii="Times New Roman" w:hAnsi="Times New Roman"/>
        </w:rPr>
        <w:t xml:space="preserve">: рабочие тетради по математике обучающихся 5-х классов и тетради для контрольных работ 5-9 классов. </w:t>
      </w:r>
    </w:p>
    <w:p w:rsidR="00DB1840" w:rsidRPr="00DE4331" w:rsidRDefault="00DB1840" w:rsidP="008952E4">
      <w:pPr>
        <w:tabs>
          <w:tab w:val="num" w:pos="142"/>
        </w:tabs>
        <w:spacing w:before="100" w:beforeAutospacing="1" w:after="0" w:line="240" w:lineRule="auto"/>
        <w:contextualSpacing/>
        <w:jc w:val="both"/>
        <w:rPr>
          <w:rFonts w:ascii="Times New Roman" w:hAnsi="Times New Roman"/>
        </w:rPr>
      </w:pPr>
      <w:r w:rsidRPr="00DE4331">
        <w:rPr>
          <w:rFonts w:ascii="Times New Roman" w:hAnsi="Times New Roman"/>
          <w:u w:val="single"/>
        </w:rPr>
        <w:t>Цель контроля</w:t>
      </w:r>
      <w:r w:rsidRPr="00DE4331">
        <w:rPr>
          <w:rFonts w:ascii="Times New Roman" w:hAnsi="Times New Roman"/>
        </w:rPr>
        <w:t xml:space="preserve">: </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проверка ведения учащимися тетрадей по предмету и выполнение ими домашнего задания;</w:t>
      </w:r>
    </w:p>
    <w:p w:rsidR="00DB1840" w:rsidRPr="00DE4331" w:rsidRDefault="00DB1840" w:rsidP="008952E4">
      <w:pPr>
        <w:pStyle w:val="a6"/>
        <w:tabs>
          <w:tab w:val="num" w:pos="1068"/>
        </w:tabs>
        <w:ind w:left="0"/>
        <w:jc w:val="both"/>
        <w:rPr>
          <w:sz w:val="22"/>
          <w:szCs w:val="22"/>
        </w:rPr>
      </w:pPr>
      <w:r w:rsidRPr="00DE4331">
        <w:rPr>
          <w:sz w:val="22"/>
          <w:szCs w:val="22"/>
        </w:rPr>
        <w:t>-   правильность ведения тетрадей для контрольных работ и их сохранность в течение года;</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выполнение учителями норм проверки тетрадей;</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правильность оформления письменных работ;</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качество проверки домашних, классных, контрольных  работ,  наличие работы над ошибками;</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соблюдение единого орфографического режима;</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объем классных и домашних работ, их разнообразие.</w:t>
      </w:r>
    </w:p>
    <w:p w:rsidR="00DB1840" w:rsidRPr="00DE4331" w:rsidRDefault="00DB1840" w:rsidP="008952E4">
      <w:pPr>
        <w:tabs>
          <w:tab w:val="num" w:pos="142"/>
          <w:tab w:val="num" w:pos="1068"/>
        </w:tabs>
        <w:spacing w:after="0" w:line="240" w:lineRule="auto"/>
        <w:contextualSpacing/>
        <w:jc w:val="both"/>
        <w:rPr>
          <w:rFonts w:ascii="Times New Roman" w:hAnsi="Times New Roman"/>
        </w:rPr>
      </w:pPr>
      <w:r w:rsidRPr="00DE4331">
        <w:rPr>
          <w:rFonts w:ascii="Times New Roman" w:hAnsi="Times New Roman"/>
        </w:rPr>
        <w:t>-  совпадение дат контрольных работ  и отметок в классных  журналах, датам и отметкам в ученических тетрадях.</w:t>
      </w:r>
    </w:p>
    <w:p w:rsidR="00DB1840" w:rsidRPr="00DE4331" w:rsidRDefault="00DB1840" w:rsidP="008952E4">
      <w:pPr>
        <w:pStyle w:val="a6"/>
        <w:tabs>
          <w:tab w:val="num" w:pos="1068"/>
        </w:tabs>
        <w:ind w:left="0"/>
        <w:jc w:val="both"/>
        <w:rPr>
          <w:sz w:val="22"/>
          <w:szCs w:val="22"/>
        </w:rPr>
      </w:pPr>
      <w:r w:rsidRPr="00DE4331">
        <w:rPr>
          <w:sz w:val="22"/>
          <w:szCs w:val="22"/>
        </w:rPr>
        <w:t> </w:t>
      </w:r>
    </w:p>
    <w:p w:rsidR="00DB1840" w:rsidRPr="00DE4331" w:rsidRDefault="00DB1840" w:rsidP="008952E4">
      <w:pPr>
        <w:pStyle w:val="a6"/>
        <w:tabs>
          <w:tab w:val="num" w:pos="1068"/>
        </w:tabs>
        <w:ind w:left="0"/>
        <w:jc w:val="both"/>
        <w:rPr>
          <w:sz w:val="22"/>
          <w:szCs w:val="22"/>
        </w:rPr>
      </w:pPr>
      <w:r w:rsidRPr="00DE4331">
        <w:rPr>
          <w:sz w:val="22"/>
          <w:szCs w:val="22"/>
          <w:u w:val="single"/>
        </w:rPr>
        <w:t>Методы контроля</w:t>
      </w:r>
      <w:r w:rsidRPr="00DE4331">
        <w:rPr>
          <w:sz w:val="22"/>
          <w:szCs w:val="22"/>
        </w:rPr>
        <w:t>: наблюдение, анализ, беседа, проверка тетрадей</w:t>
      </w:r>
    </w:p>
    <w:p w:rsidR="00DB1840" w:rsidRPr="00DE4331" w:rsidRDefault="00DB1840" w:rsidP="008952E4">
      <w:pPr>
        <w:tabs>
          <w:tab w:val="num" w:pos="142"/>
        </w:tabs>
        <w:spacing w:after="0" w:line="240" w:lineRule="auto"/>
        <w:contextualSpacing/>
        <w:jc w:val="both"/>
        <w:rPr>
          <w:rFonts w:ascii="Times New Roman" w:hAnsi="Times New Roman"/>
        </w:rPr>
      </w:pPr>
      <w:r w:rsidRPr="00DE4331">
        <w:rPr>
          <w:rFonts w:ascii="Times New Roman" w:hAnsi="Times New Roman"/>
          <w:bCs/>
        </w:rPr>
        <w:t> </w:t>
      </w:r>
    </w:p>
    <w:p w:rsidR="00DB1840" w:rsidRPr="00DE4331" w:rsidRDefault="00DB1840" w:rsidP="008952E4">
      <w:pPr>
        <w:tabs>
          <w:tab w:val="num" w:pos="142"/>
        </w:tabs>
        <w:spacing w:after="0" w:line="240" w:lineRule="auto"/>
        <w:contextualSpacing/>
        <w:jc w:val="both"/>
        <w:rPr>
          <w:rFonts w:ascii="Times New Roman" w:hAnsi="Times New Roman"/>
          <w:bCs/>
        </w:rPr>
      </w:pPr>
      <w:r w:rsidRPr="00DE4331">
        <w:rPr>
          <w:rFonts w:ascii="Times New Roman" w:hAnsi="Times New Roman"/>
          <w:b/>
          <w:bCs/>
        </w:rPr>
        <w:t>По итогам проверки</w:t>
      </w:r>
      <w:r w:rsidRPr="00DE4331">
        <w:rPr>
          <w:rFonts w:ascii="Times New Roman" w:hAnsi="Times New Roman"/>
          <w:bCs/>
        </w:rPr>
        <w:t xml:space="preserve"> выявлено, что в</w:t>
      </w:r>
      <w:r w:rsidRPr="00DE4331">
        <w:rPr>
          <w:rFonts w:ascii="Times New Roman" w:hAnsi="Times New Roman"/>
        </w:rPr>
        <w:t xml:space="preserve">се учащиеся школы имеют необходимое количество тетрадей для работы в классе и дома. У учащихся  по две рабочих тетради, которые сдаются периодически на проверку.  Ведение тетрадей учащимися, оформление титульного листа соответствуют единым требованиям. Почти во всех тетрадях записаны дата, классная (домашняя)  работа, темы. При прохождении новой темы кратко изложен основной материал с разбором примеров.   В основном тетради ведутся учащимися аккуратно. </w:t>
      </w:r>
      <w:r w:rsidRPr="00DE4331">
        <w:rPr>
          <w:rFonts w:ascii="Times New Roman" w:hAnsi="Times New Roman"/>
          <w:bCs/>
        </w:rPr>
        <w:t>Но некоторые учащиеся (Саламов С.,Сиражудинов И.,</w:t>
      </w:r>
      <w:r w:rsidR="00F9713C">
        <w:rPr>
          <w:rFonts w:ascii="Times New Roman" w:hAnsi="Times New Roman"/>
          <w:bCs/>
        </w:rPr>
        <w:t xml:space="preserve"> </w:t>
      </w:r>
      <w:r w:rsidRPr="00DE4331">
        <w:rPr>
          <w:rFonts w:ascii="Times New Roman" w:hAnsi="Times New Roman"/>
          <w:bCs/>
        </w:rPr>
        <w:t>Камалудинова.,</w:t>
      </w:r>
      <w:r w:rsidR="00F9713C">
        <w:rPr>
          <w:rFonts w:ascii="Times New Roman" w:hAnsi="Times New Roman"/>
          <w:bCs/>
        </w:rPr>
        <w:t xml:space="preserve"> </w:t>
      </w:r>
      <w:r w:rsidRPr="00DE4331">
        <w:rPr>
          <w:rFonts w:ascii="Times New Roman" w:hAnsi="Times New Roman"/>
          <w:bCs/>
        </w:rPr>
        <w:t>Магоомедов</w:t>
      </w:r>
      <w:r w:rsidR="00F9713C">
        <w:rPr>
          <w:rFonts w:ascii="Times New Roman" w:hAnsi="Times New Roman"/>
          <w:bCs/>
        </w:rPr>
        <w:t xml:space="preserve"> </w:t>
      </w:r>
      <w:r w:rsidRPr="00DE4331">
        <w:rPr>
          <w:rFonts w:ascii="Times New Roman" w:hAnsi="Times New Roman"/>
          <w:bCs/>
        </w:rPr>
        <w:t>Ш. – 5кл), не соблюдают единый орфографический режим, используют корректирующие средства, допускают небрежные записи. В отдельных  тетрадях, нет обложки, даты, наименование работы. Учителя (Гаджимурадова А.Г., Джамирзаев Ш.Д. Гамзаева Д.А..) систематически  проверяют рабочие тетради учащихся, но не всегда исправляют ошибки. Основная часть тетрадей имеет хороший внешний вид: опрятные, в обложках, подписаны без ошибок, в едином стиле.</w:t>
      </w:r>
      <w:r w:rsidR="00F9713C">
        <w:rPr>
          <w:rFonts w:ascii="Times New Roman" w:hAnsi="Times New Roman"/>
          <w:bCs/>
        </w:rPr>
        <w:t xml:space="preserve"> </w:t>
      </w:r>
      <w:r w:rsidRPr="00DE4331">
        <w:rPr>
          <w:rFonts w:ascii="Times New Roman" w:hAnsi="Times New Roman"/>
          <w:bCs/>
        </w:rPr>
        <w:t>Норма письма на уроке и объем домашних заданий соответствует норме.</w:t>
      </w:r>
    </w:p>
    <w:p w:rsidR="00DB1840" w:rsidRPr="00DE4331" w:rsidRDefault="00DB1840" w:rsidP="008952E4">
      <w:pPr>
        <w:pStyle w:val="a6"/>
        <w:ind w:left="0"/>
        <w:jc w:val="both"/>
        <w:rPr>
          <w:b/>
          <w:bCs/>
          <w:sz w:val="22"/>
          <w:szCs w:val="22"/>
        </w:rPr>
      </w:pPr>
      <w:r w:rsidRPr="00DE4331">
        <w:rPr>
          <w:b/>
          <w:bCs/>
          <w:sz w:val="22"/>
          <w:szCs w:val="22"/>
        </w:rPr>
        <w:t xml:space="preserve">Тетради для контрольных работ по математике в 7,8 классах </w:t>
      </w:r>
    </w:p>
    <w:p w:rsidR="00DB1840" w:rsidRPr="00DE4331" w:rsidRDefault="00DB1840" w:rsidP="00220C60">
      <w:pPr>
        <w:pStyle w:val="a6"/>
        <w:numPr>
          <w:ilvl w:val="0"/>
          <w:numId w:val="19"/>
        </w:numPr>
        <w:spacing w:line="276" w:lineRule="auto"/>
        <w:jc w:val="both"/>
        <w:rPr>
          <w:b/>
          <w:bCs/>
          <w:sz w:val="22"/>
          <w:szCs w:val="22"/>
        </w:rPr>
      </w:pPr>
      <w:r w:rsidRPr="00DE4331">
        <w:rPr>
          <w:b/>
          <w:bCs/>
          <w:sz w:val="22"/>
          <w:szCs w:val="22"/>
        </w:rPr>
        <w:t>7 класс (учитель Магомедов А.М.)</w:t>
      </w:r>
    </w:p>
    <w:p w:rsidR="00DB1840" w:rsidRPr="00DE4331" w:rsidRDefault="00DB1840" w:rsidP="008952E4">
      <w:pPr>
        <w:spacing w:after="0"/>
        <w:ind w:left="360"/>
        <w:contextualSpacing/>
        <w:jc w:val="both"/>
        <w:rPr>
          <w:rFonts w:ascii="Times New Roman" w:hAnsi="Times New Roman"/>
          <w:bCs/>
        </w:rPr>
      </w:pPr>
      <w:r w:rsidRPr="00DE4331">
        <w:rPr>
          <w:rFonts w:ascii="Times New Roman" w:hAnsi="Times New Roman"/>
          <w:bCs/>
        </w:rPr>
        <w:t xml:space="preserve">Проверено 12 тетрадей. </w:t>
      </w:r>
      <w:r w:rsidRPr="00DE4331">
        <w:rPr>
          <w:rFonts w:ascii="Times New Roman" w:hAnsi="Times New Roman"/>
        </w:rPr>
        <w:t xml:space="preserve">В основном, тетради имеют обложки, </w:t>
      </w:r>
      <w:r w:rsidRPr="00DE4331">
        <w:rPr>
          <w:rFonts w:ascii="Times New Roman" w:hAnsi="Times New Roman"/>
          <w:bCs/>
        </w:rPr>
        <w:t>подписаны без ошибок, в едином стиле. Контрольные   работы проверены, ошибки исправлены, работа над ошибками выполнена после каждой КР. Даты  контрольных работ соответствуют рабочей программе.  На момент проверки имеются по 5-6 КР. Учитель требовательно относится к выполнению орфографических норм и норм по каллиграфии. Однако имеются тетради,  требующие особого контроля со стороны учителя. Пишут неразборчиво, не выполняют орфографического режима.</w:t>
      </w:r>
    </w:p>
    <w:p w:rsidR="00DB1840" w:rsidRPr="00DE4331" w:rsidRDefault="00DB1840" w:rsidP="00220C60">
      <w:pPr>
        <w:pStyle w:val="a6"/>
        <w:numPr>
          <w:ilvl w:val="0"/>
          <w:numId w:val="19"/>
        </w:numPr>
        <w:tabs>
          <w:tab w:val="num" w:pos="142"/>
        </w:tabs>
        <w:spacing w:line="276" w:lineRule="auto"/>
        <w:jc w:val="both"/>
        <w:rPr>
          <w:b/>
          <w:bCs/>
          <w:sz w:val="22"/>
          <w:szCs w:val="22"/>
        </w:rPr>
      </w:pPr>
      <w:r w:rsidRPr="00DE4331">
        <w:rPr>
          <w:b/>
          <w:bCs/>
          <w:sz w:val="22"/>
          <w:szCs w:val="22"/>
        </w:rPr>
        <w:t>8 класс ( учитель Гаджимурадова А.Г..)</w:t>
      </w:r>
    </w:p>
    <w:p w:rsidR="00DB1840" w:rsidRPr="00DE4331" w:rsidRDefault="00DB1840" w:rsidP="008952E4">
      <w:pPr>
        <w:spacing w:after="0"/>
        <w:ind w:left="360"/>
        <w:contextualSpacing/>
        <w:jc w:val="both"/>
        <w:rPr>
          <w:rFonts w:ascii="Times New Roman" w:hAnsi="Times New Roman"/>
          <w:bCs/>
        </w:rPr>
      </w:pPr>
      <w:r w:rsidRPr="00DE4331">
        <w:rPr>
          <w:rFonts w:ascii="Times New Roman" w:hAnsi="Times New Roman"/>
        </w:rPr>
        <w:t>Тетради имеют обложки,</w:t>
      </w:r>
      <w:r w:rsidR="00F9713C">
        <w:rPr>
          <w:rFonts w:ascii="Times New Roman" w:hAnsi="Times New Roman"/>
        </w:rPr>
        <w:t xml:space="preserve"> </w:t>
      </w:r>
      <w:r w:rsidRPr="00DE4331">
        <w:rPr>
          <w:rFonts w:ascii="Times New Roman" w:hAnsi="Times New Roman"/>
          <w:bCs/>
        </w:rPr>
        <w:t xml:space="preserve">подписаны без ошибок, в едином стиле. Контрольные    работы проверены, ошибки исправлены, работа над ошибками выполнена после каждой КР. Даты  контрольных работ соответствуют рабочей программе.  На момент проверки имеются по 5-6 КР. Учитель требовательно относится к выполнению орфографических норм и норм по каллиграфии. </w:t>
      </w:r>
    </w:p>
    <w:p w:rsidR="00DB1840" w:rsidRPr="00DE4331" w:rsidRDefault="00DB1840" w:rsidP="008952E4">
      <w:pPr>
        <w:tabs>
          <w:tab w:val="num" w:pos="142"/>
        </w:tabs>
        <w:spacing w:before="100" w:beforeAutospacing="1" w:after="0" w:line="240" w:lineRule="auto"/>
        <w:contextualSpacing/>
        <w:jc w:val="both"/>
        <w:rPr>
          <w:rFonts w:ascii="Times New Roman" w:hAnsi="Times New Roman"/>
          <w:bCs/>
        </w:rPr>
      </w:pPr>
      <w:r w:rsidRPr="00DE4331">
        <w:rPr>
          <w:rFonts w:ascii="Times New Roman" w:hAnsi="Times New Roman"/>
          <w:b/>
          <w:bCs/>
        </w:rPr>
        <w:t xml:space="preserve">Выводы: </w:t>
      </w:r>
      <w:r w:rsidRPr="00DE4331">
        <w:rPr>
          <w:rFonts w:ascii="Times New Roman" w:hAnsi="Times New Roman"/>
          <w:bCs/>
        </w:rPr>
        <w:t>В основном</w:t>
      </w:r>
      <w:r w:rsidR="00F9713C">
        <w:rPr>
          <w:rFonts w:ascii="Times New Roman" w:hAnsi="Times New Roman"/>
          <w:bCs/>
        </w:rPr>
        <w:t xml:space="preserve"> </w:t>
      </w:r>
      <w:r w:rsidRPr="00DE4331">
        <w:rPr>
          <w:rFonts w:ascii="Times New Roman" w:hAnsi="Times New Roman"/>
          <w:bCs/>
        </w:rPr>
        <w:t xml:space="preserve">рабочие тетради и тетради для контрольных и лабораторных работ соответствуют единым орфографическим требованиям. Учителя своевременно проверяют тетради, делают замечания, исправляют ошибки. Норма письма на уроке и объем домашних заданий соответствует норме. </w:t>
      </w:r>
    </w:p>
    <w:p w:rsidR="00DB1840" w:rsidRPr="00DE4331" w:rsidRDefault="00DB1840" w:rsidP="008952E4">
      <w:pPr>
        <w:tabs>
          <w:tab w:val="num" w:pos="142"/>
        </w:tabs>
        <w:spacing w:before="100" w:beforeAutospacing="1" w:after="0" w:line="240" w:lineRule="auto"/>
        <w:contextualSpacing/>
        <w:jc w:val="both"/>
        <w:rPr>
          <w:rFonts w:ascii="Times New Roman" w:hAnsi="Times New Roman"/>
          <w:bCs/>
        </w:rPr>
      </w:pPr>
      <w:r w:rsidRPr="00DE4331">
        <w:rPr>
          <w:rFonts w:ascii="Times New Roman" w:hAnsi="Times New Roman"/>
          <w:b/>
          <w:bCs/>
        </w:rPr>
        <w:t>Рекомендации:</w:t>
      </w:r>
      <w:r w:rsidR="00F9713C">
        <w:rPr>
          <w:rFonts w:ascii="Times New Roman" w:hAnsi="Times New Roman"/>
          <w:b/>
          <w:bCs/>
        </w:rPr>
        <w:t xml:space="preserve"> </w:t>
      </w:r>
      <w:r w:rsidRPr="00DE4331">
        <w:rPr>
          <w:rFonts w:ascii="Times New Roman" w:hAnsi="Times New Roman"/>
          <w:bCs/>
        </w:rPr>
        <w:t xml:space="preserve">Рассмотреть все недостатки по ведению тетрадей учащимися, нормы проверки учителями тетрадей  на заседаниях ШМО. Изучить нормативные документы о требованиях к ведению тетрадей. </w:t>
      </w:r>
    </w:p>
    <w:p w:rsidR="00DB1840" w:rsidRPr="00DE4331" w:rsidRDefault="00DB1840" w:rsidP="00220C60">
      <w:pPr>
        <w:numPr>
          <w:ilvl w:val="0"/>
          <w:numId w:val="16"/>
        </w:numPr>
        <w:tabs>
          <w:tab w:val="num" w:pos="0"/>
          <w:tab w:val="num" w:pos="70"/>
        </w:tabs>
        <w:spacing w:after="0"/>
        <w:contextualSpacing/>
        <w:rPr>
          <w:rFonts w:ascii="Times New Roman" w:hAnsi="Times New Roman"/>
          <w:b/>
          <w:iCs/>
        </w:rPr>
      </w:pPr>
      <w:r w:rsidRPr="00DE4331">
        <w:rPr>
          <w:rFonts w:ascii="Times New Roman" w:hAnsi="Times New Roman"/>
          <w:b/>
          <w:iCs/>
        </w:rPr>
        <w:t>Раз в неделю учителя проводили дополнительные занятия со слабоуспевающими детьми. Ввелась активная подготовка к ГИА и ЕГЭ.</w:t>
      </w:r>
    </w:p>
    <w:p w:rsidR="00DB1840" w:rsidRPr="00DE4331" w:rsidRDefault="00DB1840" w:rsidP="00220C60">
      <w:pPr>
        <w:numPr>
          <w:ilvl w:val="0"/>
          <w:numId w:val="16"/>
        </w:numPr>
        <w:tabs>
          <w:tab w:val="num" w:pos="0"/>
          <w:tab w:val="num" w:pos="70"/>
        </w:tabs>
        <w:spacing w:after="0"/>
        <w:contextualSpacing/>
        <w:rPr>
          <w:rFonts w:ascii="Times New Roman" w:hAnsi="Times New Roman"/>
          <w:b/>
        </w:rPr>
      </w:pPr>
      <w:r w:rsidRPr="00DE4331">
        <w:rPr>
          <w:rFonts w:ascii="Times New Roman" w:hAnsi="Times New Roman"/>
          <w:b/>
          <w:iCs/>
        </w:rPr>
        <w:t>В январе была проведена неделя математики. Были проведены следующие мероприятия: Конкурс тематических газет «Математика – царица наук», конкурс на лучшую рабочую тетрадь по математике, конкурс кроссвордов.</w:t>
      </w:r>
    </w:p>
    <w:p w:rsidR="00DB1840" w:rsidRDefault="00DB1840" w:rsidP="008952E4">
      <w:pPr>
        <w:spacing w:after="0"/>
        <w:ind w:left="-284"/>
        <w:contextualSpacing/>
        <w:rPr>
          <w:rFonts w:ascii="Times New Roman" w:hAnsi="Times New Roman"/>
        </w:rPr>
      </w:pPr>
      <w:r w:rsidRPr="00DE4331">
        <w:rPr>
          <w:rFonts w:ascii="Times New Roman" w:hAnsi="Times New Roman"/>
        </w:rPr>
        <w:t>Алиева Д.А. провела открытие и закрытие недели математики. Активное участие приняли ребята 5 классов.</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«Открытие недели МАТЕМАТИКИ»</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«Конкурс, на лучшую стенгазету»</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Алиева Диана Айдемировна провела открытое мероприятие среди 5 классов «Математический турнир»</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Межидова П.М. провела открытый урок на тему: «КВН и Физика»</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Джанмирзаев Ш.Д. организовал открытое мероприятие «Счастливый случай»</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Гаджимурадова А.Г. провела открытое мероприятие «Решение квадратных уравнений в 8 классе»</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Кузнецова Ольга Валерьевна провела мастер класс в 9 классе по подготовке учащихся к ОГЭ по информатике.</w:t>
      </w:r>
    </w:p>
    <w:p w:rsidR="00142AC7" w:rsidRPr="00DE4331" w:rsidRDefault="00142AC7" w:rsidP="008952E4">
      <w:pPr>
        <w:spacing w:after="0"/>
        <w:ind w:left="-284"/>
        <w:contextualSpacing/>
        <w:rPr>
          <w:rFonts w:ascii="Times New Roman" w:hAnsi="Times New Roman"/>
          <w:b/>
        </w:rPr>
      </w:pPr>
      <w:r w:rsidRPr="00DE4331">
        <w:rPr>
          <w:rFonts w:ascii="Times New Roman" w:hAnsi="Times New Roman"/>
          <w:b/>
        </w:rPr>
        <w:t>В конце недели, были подведены итоги. Учащиеся, занявшие призовые места в конкурсах, были награждены грамотами.</w:t>
      </w:r>
    </w:p>
    <w:p w:rsidR="00142AC7" w:rsidRPr="00DE4331" w:rsidRDefault="00142AC7" w:rsidP="008952E4">
      <w:pPr>
        <w:tabs>
          <w:tab w:val="num" w:pos="-142"/>
        </w:tabs>
        <w:spacing w:after="0"/>
        <w:ind w:left="-284"/>
        <w:contextualSpacing/>
        <w:rPr>
          <w:rFonts w:ascii="Times New Roman" w:hAnsi="Times New Roman"/>
        </w:rPr>
      </w:pPr>
    </w:p>
    <w:p w:rsidR="00142AC7" w:rsidRPr="00DE4331" w:rsidRDefault="00142AC7" w:rsidP="00220C60">
      <w:pPr>
        <w:pStyle w:val="a6"/>
        <w:numPr>
          <w:ilvl w:val="0"/>
          <w:numId w:val="20"/>
        </w:numPr>
        <w:tabs>
          <w:tab w:val="num" w:pos="720"/>
        </w:tabs>
        <w:spacing w:line="276" w:lineRule="auto"/>
        <w:rPr>
          <w:sz w:val="22"/>
          <w:szCs w:val="22"/>
        </w:rPr>
      </w:pPr>
      <w:r w:rsidRPr="00DE4331">
        <w:rPr>
          <w:sz w:val="22"/>
          <w:szCs w:val="22"/>
        </w:rPr>
        <w:t xml:space="preserve">Так же учащиеся 5-6 классов приняли участие в олимпиаде по математике имени Чебышева. </w:t>
      </w:r>
    </w:p>
    <w:p w:rsidR="00142AC7" w:rsidRPr="00DE4331" w:rsidRDefault="00F9713C" w:rsidP="00220C60">
      <w:pPr>
        <w:pStyle w:val="a5"/>
        <w:numPr>
          <w:ilvl w:val="0"/>
          <w:numId w:val="20"/>
        </w:numPr>
        <w:spacing w:before="0" w:beforeAutospacing="0" w:after="0" w:afterAutospacing="0"/>
        <w:contextualSpacing/>
        <w:rPr>
          <w:b/>
          <w:bCs/>
          <w:sz w:val="22"/>
          <w:szCs w:val="22"/>
        </w:rPr>
      </w:pPr>
      <w:r>
        <w:rPr>
          <w:b/>
          <w:bCs/>
          <w:sz w:val="22"/>
          <w:szCs w:val="22"/>
        </w:rPr>
        <w:t>В течение</w:t>
      </w:r>
      <w:r w:rsidR="00142AC7" w:rsidRPr="00DE4331">
        <w:rPr>
          <w:b/>
          <w:bCs/>
          <w:sz w:val="22"/>
          <w:szCs w:val="22"/>
        </w:rPr>
        <w:t xml:space="preserve"> всего учебного года, велась работа с одарёнными детьми. Результаты данной работы:</w:t>
      </w:r>
      <w:r>
        <w:rPr>
          <w:b/>
          <w:bCs/>
          <w:sz w:val="22"/>
          <w:szCs w:val="22"/>
        </w:rPr>
        <w:t xml:space="preserve"> </w:t>
      </w:r>
      <w:r w:rsidR="00142AC7" w:rsidRPr="00DE4331">
        <w:rPr>
          <w:b/>
          <w:bCs/>
          <w:sz w:val="22"/>
          <w:szCs w:val="22"/>
        </w:rPr>
        <w:t>ученица 9 «а» класса заняла 2 место в муниципальном конкурсе «Шаг в будущее» и 3 место в республиканском конкурсе «Шаг в будущее», учитель Алиева Д.А.</w:t>
      </w:r>
    </w:p>
    <w:p w:rsidR="00142AC7" w:rsidRPr="00DE4331" w:rsidRDefault="00142AC7" w:rsidP="008952E4">
      <w:pPr>
        <w:pStyle w:val="a5"/>
        <w:spacing w:before="0" w:beforeAutospacing="0" w:after="0" w:afterAutospacing="0"/>
        <w:ind w:firstLine="720"/>
        <w:contextualSpacing/>
        <w:rPr>
          <w:sz w:val="22"/>
          <w:szCs w:val="22"/>
        </w:rPr>
      </w:pPr>
    </w:p>
    <w:p w:rsidR="00142AC7" w:rsidRPr="00DE4331" w:rsidRDefault="00142AC7" w:rsidP="008952E4">
      <w:pPr>
        <w:autoSpaceDE w:val="0"/>
        <w:autoSpaceDN w:val="0"/>
        <w:adjustRightInd w:val="0"/>
        <w:spacing w:after="0"/>
        <w:contextualSpacing/>
        <w:rPr>
          <w:rFonts w:ascii="Times New Roman" w:hAnsi="Times New Roman"/>
        </w:rPr>
      </w:pPr>
      <w:r w:rsidRPr="00DE4331">
        <w:rPr>
          <w:rFonts w:ascii="Times New Roman" w:hAnsi="Times New Roman"/>
        </w:rPr>
        <w:t>Работая над проблемой выявления одарённых детей, члены МО рекомендовали  учащимся участвовать в школьных предметных олимпиадах. В олимпиаде по математике приняли участие</w:t>
      </w:r>
      <w:r w:rsidR="00F9713C">
        <w:rPr>
          <w:rFonts w:ascii="Times New Roman" w:hAnsi="Times New Roman"/>
        </w:rPr>
        <w:t xml:space="preserve"> </w:t>
      </w:r>
      <w:r w:rsidRPr="00DE4331">
        <w:rPr>
          <w:rFonts w:ascii="Times New Roman" w:hAnsi="Times New Roman"/>
          <w:b/>
        </w:rPr>
        <w:t xml:space="preserve">22 </w:t>
      </w:r>
      <w:r w:rsidRPr="00DE4331">
        <w:rPr>
          <w:rFonts w:ascii="Times New Roman" w:hAnsi="Times New Roman"/>
        </w:rPr>
        <w:t>человека. Результаты      говорят о том, что р</w:t>
      </w:r>
      <w:r w:rsidR="00F9713C">
        <w:rPr>
          <w:rFonts w:ascii="Times New Roman" w:hAnsi="Times New Roman"/>
        </w:rPr>
        <w:t>абота по подготовке к олимпиаде</w:t>
      </w:r>
      <w:r w:rsidRPr="00DE4331">
        <w:rPr>
          <w:rFonts w:ascii="Times New Roman" w:hAnsi="Times New Roman"/>
        </w:rPr>
        <w:t>, находится не на должном  уровне. При подготовке к олимпиаде необходимо  значительно глубже рассматривать изучаемый в школе материал, знакомиться с  терминологией, учиться применять знания для решения  практических задач. Обратить внимание на задания межпредметного характера. Развивать логические операции и процессы теоретического мышления, такие как анализ, синтез, обобщение, умение делать умозаключение на основе имеющихся суждений. Больше внимания обратить на задачи, связанные с практической деятельностью. Для этого нужна система в подготовке, а не 2-3 занятия перед олимпиадой. Для более продуктивной работы необходимо добавить часы математики из школьного компонента  школьного учебного плана. Данные часы можно использовать  для</w:t>
      </w:r>
      <w:r w:rsidR="00F9713C">
        <w:rPr>
          <w:rFonts w:ascii="Times New Roman" w:hAnsi="Times New Roman"/>
        </w:rPr>
        <w:t xml:space="preserve"> </w:t>
      </w:r>
      <w:r w:rsidRPr="00DE4331">
        <w:rPr>
          <w:rFonts w:ascii="Times New Roman" w:hAnsi="Times New Roman"/>
        </w:rPr>
        <w:t>развитие логики и вычислительной техники учащихся.</w:t>
      </w:r>
    </w:p>
    <w:p w:rsidR="00142AC7" w:rsidRPr="00DE4331" w:rsidRDefault="00142AC7" w:rsidP="008952E4">
      <w:pPr>
        <w:spacing w:after="0"/>
        <w:ind w:firstLine="720"/>
        <w:contextualSpacing/>
        <w:rPr>
          <w:rFonts w:ascii="Times New Roman" w:hAnsi="Times New Roman"/>
          <w:b/>
        </w:rPr>
      </w:pPr>
      <w:r w:rsidRPr="00DE4331">
        <w:rPr>
          <w:rFonts w:ascii="Times New Roman" w:hAnsi="Times New Roman"/>
          <w:b/>
        </w:rPr>
        <w:t>Проблемы в работе МО:</w:t>
      </w:r>
    </w:p>
    <w:p w:rsidR="00142AC7" w:rsidRPr="00DE4331" w:rsidRDefault="00142AC7" w:rsidP="008952E4">
      <w:pPr>
        <w:spacing w:after="0"/>
        <w:contextualSpacing/>
        <w:rPr>
          <w:rFonts w:ascii="Times New Roman" w:hAnsi="Times New Roman"/>
          <w:b/>
        </w:rPr>
      </w:pPr>
      <w:r w:rsidRPr="00DE4331">
        <w:rPr>
          <w:rFonts w:ascii="Times New Roman" w:hAnsi="Times New Roman"/>
        </w:rPr>
        <w:t>1)   Не все учащиеся класса подтверждают качество  знаний по предметам  на контрольных срезах школьного и районного уровня.</w:t>
      </w:r>
    </w:p>
    <w:p w:rsidR="00142AC7" w:rsidRPr="00DE4331" w:rsidRDefault="00142AC7" w:rsidP="008952E4">
      <w:pPr>
        <w:spacing w:after="0"/>
        <w:ind w:firstLine="720"/>
        <w:contextualSpacing/>
        <w:rPr>
          <w:rFonts w:ascii="Times New Roman" w:hAnsi="Times New Roman"/>
        </w:rPr>
      </w:pPr>
      <w:r w:rsidRPr="00DE4331">
        <w:rPr>
          <w:rFonts w:ascii="Times New Roman" w:hAnsi="Times New Roman"/>
        </w:rPr>
        <w:t>2) Мало число учащихся, которые занимают призовые места в  олимпиадах, участвуют в исследовательской деятельности и различных конкурсах.</w:t>
      </w:r>
    </w:p>
    <w:p w:rsidR="00142AC7" w:rsidRPr="00DE4331" w:rsidRDefault="00142AC7" w:rsidP="008952E4">
      <w:pPr>
        <w:tabs>
          <w:tab w:val="left" w:pos="1080"/>
        </w:tabs>
        <w:spacing w:after="0"/>
        <w:ind w:firstLine="720"/>
        <w:contextualSpacing/>
        <w:rPr>
          <w:rFonts w:ascii="Times New Roman" w:hAnsi="Times New Roman"/>
        </w:rPr>
      </w:pPr>
      <w:r w:rsidRPr="00DE4331">
        <w:rPr>
          <w:rFonts w:ascii="Times New Roman" w:hAnsi="Times New Roman"/>
        </w:rPr>
        <w:t>4)Учителя МО сами не принимают участие в профессиональных конкурсах.</w:t>
      </w:r>
    </w:p>
    <w:p w:rsidR="00142AC7" w:rsidRPr="00DE4331" w:rsidRDefault="00142AC7" w:rsidP="008952E4">
      <w:pPr>
        <w:spacing w:after="0"/>
        <w:ind w:firstLine="720"/>
        <w:contextualSpacing/>
        <w:rPr>
          <w:rFonts w:ascii="Times New Roman" w:hAnsi="Times New Roman"/>
          <w:b/>
        </w:rPr>
      </w:pPr>
      <w:r w:rsidRPr="00DE4331">
        <w:rPr>
          <w:rFonts w:ascii="Times New Roman" w:hAnsi="Times New Roman"/>
          <w:b/>
        </w:rPr>
        <w:t>Задачи, над которыми предстоит работать членам МО в следующем году:</w:t>
      </w:r>
    </w:p>
    <w:p w:rsidR="00142AC7" w:rsidRPr="00DE4331" w:rsidRDefault="00142AC7" w:rsidP="008952E4">
      <w:pPr>
        <w:spacing w:after="0"/>
        <w:ind w:firstLine="720"/>
        <w:contextualSpacing/>
        <w:rPr>
          <w:rFonts w:ascii="Times New Roman" w:hAnsi="Times New Roman"/>
        </w:rPr>
      </w:pPr>
      <w:r w:rsidRPr="00DE4331">
        <w:rPr>
          <w:rFonts w:ascii="Times New Roman" w:hAnsi="Times New Roman"/>
        </w:rPr>
        <w:t>1. Продолжить работу по обновлению содержания математического образования, четко сбалансировать программы, тематическое планирование, набор методического обучения.</w:t>
      </w:r>
    </w:p>
    <w:p w:rsidR="00142AC7" w:rsidRPr="00DE4331" w:rsidRDefault="00142AC7" w:rsidP="008952E4">
      <w:pPr>
        <w:spacing w:after="0"/>
        <w:ind w:firstLine="720"/>
        <w:contextualSpacing/>
        <w:rPr>
          <w:rFonts w:ascii="Times New Roman" w:hAnsi="Times New Roman"/>
        </w:rPr>
      </w:pPr>
      <w:r w:rsidRPr="00DE4331">
        <w:rPr>
          <w:rFonts w:ascii="Times New Roman" w:hAnsi="Times New Roman"/>
        </w:rPr>
        <w:t>2.Активно внедрять информационные компьютерные и другие  технологии в образовательный процесс, применять различные формы и методы работы по формированию устойчивых знаний, умений и навыков.</w:t>
      </w:r>
    </w:p>
    <w:p w:rsidR="00142AC7" w:rsidRPr="00DE4331" w:rsidRDefault="00142AC7" w:rsidP="008952E4">
      <w:pPr>
        <w:spacing w:after="0"/>
        <w:ind w:firstLine="720"/>
        <w:contextualSpacing/>
        <w:rPr>
          <w:rFonts w:ascii="Times New Roman" w:hAnsi="Times New Roman"/>
        </w:rPr>
      </w:pPr>
      <w:r w:rsidRPr="00DE4331">
        <w:rPr>
          <w:rFonts w:ascii="Times New Roman" w:hAnsi="Times New Roman"/>
        </w:rPr>
        <w:t xml:space="preserve">3. Продумать: систему повторения материала, обобщение, закрепление и развитие умений и навыков, вести систематический учет пробелов знаний, усилить работу с отстающими учениками; </w:t>
      </w:r>
    </w:p>
    <w:p w:rsidR="00142AC7" w:rsidRPr="00DE4331" w:rsidRDefault="00142AC7" w:rsidP="008952E4">
      <w:pPr>
        <w:tabs>
          <w:tab w:val="left" w:pos="1080"/>
        </w:tabs>
        <w:spacing w:after="0"/>
        <w:ind w:firstLine="720"/>
        <w:contextualSpacing/>
        <w:rPr>
          <w:rFonts w:ascii="Times New Roman" w:hAnsi="Times New Roman"/>
        </w:rPr>
      </w:pPr>
      <w:r w:rsidRPr="00DE4331">
        <w:rPr>
          <w:rFonts w:ascii="Times New Roman" w:hAnsi="Times New Roman"/>
        </w:rPr>
        <w:t>4.Усилить работу по вовлечению учащихся в исследовательскую деятельность в процессе преподавания математики, физики, информатики.</w:t>
      </w:r>
    </w:p>
    <w:p w:rsidR="00142AC7" w:rsidRPr="00DE4331" w:rsidRDefault="00142AC7" w:rsidP="008952E4">
      <w:pPr>
        <w:pStyle w:val="ab"/>
        <w:contextualSpacing/>
      </w:pPr>
      <w:r w:rsidRPr="00DE4331">
        <w:t>5. Учителям и учащимся</w:t>
      </w:r>
      <w:r w:rsidR="00F9713C">
        <w:t xml:space="preserve"> </w:t>
      </w:r>
      <w:r w:rsidRPr="00DE4331">
        <w:t xml:space="preserve">принимать активное участие в конкурсах и  олимпиадах </w:t>
      </w:r>
    </w:p>
    <w:p w:rsidR="00142AC7" w:rsidRPr="00DE4331" w:rsidRDefault="00142AC7" w:rsidP="008952E4">
      <w:pPr>
        <w:pStyle w:val="ab"/>
        <w:ind w:firstLine="720"/>
        <w:contextualSpacing/>
      </w:pPr>
      <w:r w:rsidRPr="00DE4331">
        <w:t>6. Спланировать систему открытых уроков и внеклассных мероприятий в целях повышения педагогического мастерства и активизации интереса учащихся к математике, физике, информатике.</w:t>
      </w:r>
    </w:p>
    <w:p w:rsidR="00142AC7" w:rsidRPr="00DE4331" w:rsidRDefault="00142AC7" w:rsidP="008952E4">
      <w:pPr>
        <w:spacing w:after="0"/>
        <w:ind w:firstLine="720"/>
        <w:contextualSpacing/>
        <w:rPr>
          <w:rFonts w:ascii="Times New Roman" w:hAnsi="Times New Roman"/>
        </w:rPr>
      </w:pPr>
      <w:r w:rsidRPr="00DE4331">
        <w:rPr>
          <w:rFonts w:ascii="Times New Roman" w:hAnsi="Times New Roman"/>
        </w:rPr>
        <w:t>7. Повысить результативность и качество обучения, при подготовке учащихся к олимпиадам, ОГЭ и ЕГЭ.</w:t>
      </w:r>
    </w:p>
    <w:p w:rsidR="00142AC7" w:rsidRPr="00DE4331" w:rsidRDefault="00142AC7" w:rsidP="008952E4">
      <w:pPr>
        <w:spacing w:after="0"/>
        <w:contextualSpacing/>
        <w:jc w:val="both"/>
        <w:rPr>
          <w:rFonts w:ascii="Times New Roman" w:hAnsi="Times New Roman"/>
        </w:rPr>
      </w:pPr>
      <w:r w:rsidRPr="00DE4331">
        <w:rPr>
          <w:rFonts w:ascii="Times New Roman" w:hAnsi="Times New Roman"/>
        </w:rPr>
        <w:t>Как руководитель считаю, что учителя нашего МО справились с поставленными задачами. Учителя непрерывно совершенствуют свое педагогическое мастерство, эрудицию, активно развивают современный стиль педагогического мышления. Несмотря на то, что, на выполнение поставленных, на этот учебный год задач была направлена деятельность всех учителей МО, все же есть отдельные недостатки в работе по развитию мотивации учебной деятельности учащихся:</w:t>
      </w:r>
    </w:p>
    <w:p w:rsidR="00142AC7" w:rsidRDefault="00142AC7" w:rsidP="008952E4">
      <w:pPr>
        <w:spacing w:after="0"/>
        <w:contextualSpacing/>
        <w:jc w:val="both"/>
        <w:rPr>
          <w:rFonts w:ascii="Times New Roman" w:hAnsi="Times New Roman"/>
        </w:rPr>
      </w:pPr>
      <w:r w:rsidRPr="00DE4331">
        <w:rPr>
          <w:rFonts w:ascii="Times New Roman" w:hAnsi="Times New Roman"/>
        </w:rPr>
        <w:t>- не всегда удается добиваться от учащихся необходимого прилежания в учебе и творческого подхода в решении проблемных задач. Предлагается проводить работу по обеспечению усвоения знаний, умений и навыков в необходимом объеме всеми учащимися. С учетом реальных способностей и возможностей учащихся будет продолжена в следующем учебном году.</w:t>
      </w:r>
    </w:p>
    <w:p w:rsidR="00F9713C" w:rsidRDefault="00F9713C" w:rsidP="008952E4">
      <w:pPr>
        <w:spacing w:after="0"/>
        <w:contextualSpacing/>
        <w:jc w:val="both"/>
        <w:rPr>
          <w:rFonts w:ascii="Times New Roman" w:hAnsi="Times New Roman"/>
        </w:rPr>
      </w:pPr>
    </w:p>
    <w:p w:rsidR="00F9713C" w:rsidRDefault="00F9713C" w:rsidP="008952E4">
      <w:pPr>
        <w:spacing w:after="0"/>
        <w:contextualSpacing/>
        <w:jc w:val="both"/>
        <w:rPr>
          <w:rFonts w:ascii="Times New Roman" w:hAnsi="Times New Roman"/>
        </w:rPr>
      </w:pPr>
    </w:p>
    <w:p w:rsidR="00F9713C" w:rsidRDefault="00F9713C" w:rsidP="008952E4">
      <w:pPr>
        <w:spacing w:after="0"/>
        <w:contextualSpacing/>
        <w:jc w:val="both"/>
        <w:rPr>
          <w:rFonts w:ascii="Times New Roman" w:hAnsi="Times New Roman"/>
        </w:rPr>
      </w:pPr>
    </w:p>
    <w:p w:rsidR="00F9713C" w:rsidRDefault="00F9713C" w:rsidP="008952E4">
      <w:pPr>
        <w:spacing w:after="0"/>
        <w:contextualSpacing/>
        <w:jc w:val="both"/>
        <w:rPr>
          <w:rFonts w:ascii="Times New Roman" w:hAnsi="Times New Roman"/>
        </w:rPr>
      </w:pPr>
    </w:p>
    <w:p w:rsidR="00F9713C" w:rsidRPr="00DE4331" w:rsidRDefault="00F9713C" w:rsidP="008952E4">
      <w:pPr>
        <w:spacing w:after="0"/>
        <w:contextualSpacing/>
        <w:jc w:val="both"/>
        <w:rPr>
          <w:rFonts w:ascii="Times New Roman" w:hAnsi="Times New Roman"/>
        </w:rPr>
      </w:pPr>
    </w:p>
    <w:p w:rsidR="00142AC7" w:rsidRPr="00D93B4C" w:rsidRDefault="00142AC7" w:rsidP="00D93B4C">
      <w:pPr>
        <w:spacing w:after="0" w:line="240" w:lineRule="auto"/>
        <w:contextualSpacing/>
        <w:rPr>
          <w:rFonts w:ascii="Times New Roman" w:hAnsi="Times New Roman"/>
          <w:b/>
          <w:sz w:val="24"/>
          <w:szCs w:val="24"/>
        </w:rPr>
      </w:pPr>
    </w:p>
    <w:p w:rsidR="00D93B4C" w:rsidRPr="00D93B4C" w:rsidRDefault="00D93B4C" w:rsidP="00D93B4C">
      <w:pPr>
        <w:spacing w:after="0"/>
        <w:contextualSpacing/>
        <w:jc w:val="center"/>
        <w:rPr>
          <w:rFonts w:ascii="Times New Roman" w:hAnsi="Times New Roman"/>
          <w:b/>
          <w:sz w:val="24"/>
          <w:szCs w:val="24"/>
        </w:rPr>
      </w:pPr>
      <w:r w:rsidRPr="00D93B4C">
        <w:rPr>
          <w:rFonts w:ascii="Times New Roman" w:hAnsi="Times New Roman"/>
          <w:b/>
          <w:sz w:val="24"/>
          <w:szCs w:val="24"/>
        </w:rPr>
        <w:t>Отчёт руководителя ШМО</w:t>
      </w:r>
    </w:p>
    <w:p w:rsidR="00D93B4C" w:rsidRPr="00D93B4C" w:rsidRDefault="00D93B4C" w:rsidP="00D93B4C">
      <w:pPr>
        <w:spacing w:after="0"/>
        <w:contextualSpacing/>
        <w:jc w:val="center"/>
        <w:rPr>
          <w:rFonts w:ascii="Times New Roman" w:hAnsi="Times New Roman"/>
          <w:b/>
          <w:sz w:val="24"/>
          <w:szCs w:val="24"/>
        </w:rPr>
      </w:pPr>
      <w:r w:rsidRPr="00D93B4C">
        <w:rPr>
          <w:rFonts w:ascii="Times New Roman" w:hAnsi="Times New Roman"/>
          <w:b/>
          <w:sz w:val="24"/>
          <w:szCs w:val="24"/>
        </w:rPr>
        <w:t xml:space="preserve"> учителей естественнонаучного цикла</w:t>
      </w:r>
    </w:p>
    <w:p w:rsidR="00D93B4C" w:rsidRPr="00D93B4C" w:rsidRDefault="00D93B4C" w:rsidP="00D93B4C">
      <w:pPr>
        <w:spacing w:after="0"/>
        <w:contextualSpacing/>
        <w:jc w:val="center"/>
        <w:rPr>
          <w:rFonts w:ascii="Times New Roman" w:hAnsi="Times New Roman"/>
          <w:b/>
          <w:sz w:val="24"/>
          <w:szCs w:val="24"/>
        </w:rPr>
      </w:pPr>
      <w:r w:rsidRPr="00D93B4C">
        <w:rPr>
          <w:rFonts w:ascii="Times New Roman" w:hAnsi="Times New Roman"/>
          <w:b/>
          <w:sz w:val="24"/>
          <w:szCs w:val="24"/>
        </w:rPr>
        <w:t>о проделанной работе</w:t>
      </w:r>
    </w:p>
    <w:p w:rsidR="00D93B4C" w:rsidRPr="00D93B4C" w:rsidRDefault="00D93B4C" w:rsidP="00D93B4C">
      <w:pPr>
        <w:spacing w:after="0"/>
        <w:contextualSpacing/>
        <w:jc w:val="center"/>
        <w:rPr>
          <w:rFonts w:ascii="Times New Roman" w:hAnsi="Times New Roman"/>
          <w:b/>
          <w:sz w:val="24"/>
          <w:szCs w:val="24"/>
        </w:rPr>
      </w:pPr>
      <w:r w:rsidRPr="00D93B4C">
        <w:rPr>
          <w:rFonts w:ascii="Times New Roman" w:hAnsi="Times New Roman"/>
          <w:b/>
          <w:sz w:val="24"/>
          <w:szCs w:val="24"/>
        </w:rPr>
        <w:t xml:space="preserve"> за  2019-2020 учебный год</w:t>
      </w:r>
    </w:p>
    <w:p w:rsidR="00D93B4C" w:rsidRPr="00D93B4C" w:rsidRDefault="00D93B4C" w:rsidP="00D93B4C">
      <w:pPr>
        <w:pStyle w:val="a5"/>
        <w:shd w:val="clear" w:color="auto" w:fill="FFFFFF"/>
        <w:spacing w:before="0" w:beforeAutospacing="0" w:after="0" w:afterAutospacing="0"/>
        <w:contextualSpacing/>
        <w:jc w:val="both"/>
        <w:rPr>
          <w:color w:val="000000"/>
        </w:rPr>
      </w:pPr>
      <w:r w:rsidRPr="00D93B4C">
        <w:rPr>
          <w:rStyle w:val="c7"/>
          <w:color w:val="000000"/>
          <w:shd w:val="clear" w:color="auto" w:fill="FFFFFF"/>
        </w:rPr>
        <w:t>В 2019-2020</w:t>
      </w:r>
      <w:r w:rsidRPr="00D93B4C">
        <w:rPr>
          <w:rStyle w:val="c7"/>
          <w:color w:val="FF0000"/>
          <w:shd w:val="clear" w:color="auto" w:fill="FFFFFF"/>
        </w:rPr>
        <w:t> </w:t>
      </w:r>
      <w:r w:rsidRPr="00D93B4C">
        <w:rPr>
          <w:rStyle w:val="c7"/>
          <w:color w:val="000000"/>
          <w:shd w:val="clear" w:color="auto" w:fill="FFFFFF"/>
        </w:rPr>
        <w:t>учебном году учителя ШМО работали  над  методической темой</w:t>
      </w:r>
      <w:r w:rsidRPr="00D93B4C">
        <w:rPr>
          <w:b/>
          <w:bCs/>
          <w:i/>
          <w:iCs/>
          <w:color w:val="000000"/>
        </w:rPr>
        <w:t>:</w:t>
      </w:r>
    </w:p>
    <w:p w:rsidR="00D93B4C" w:rsidRPr="00D93B4C" w:rsidRDefault="00D93B4C" w:rsidP="00D93B4C">
      <w:pPr>
        <w:pStyle w:val="a5"/>
        <w:shd w:val="clear" w:color="auto" w:fill="FFFFFF"/>
        <w:spacing w:before="0" w:beforeAutospacing="0" w:after="0" w:afterAutospacing="0"/>
        <w:contextualSpacing/>
        <w:rPr>
          <w:color w:val="000000"/>
        </w:rPr>
      </w:pPr>
      <w:r w:rsidRPr="00D93B4C">
        <w:rPr>
          <w:b/>
          <w:bCs/>
          <w:i/>
          <w:iCs/>
          <w:color w:val="000000"/>
        </w:rPr>
        <w:t>«Развитие ключевых компетенций учащихся через внедрение в учебное пространство современных развивающих технологий</w:t>
      </w:r>
      <w:r w:rsidRPr="00D93B4C">
        <w:rPr>
          <w:color w:val="000000"/>
        </w:rPr>
        <w:t>»</w:t>
      </w:r>
    </w:p>
    <w:p w:rsidR="00D93B4C" w:rsidRPr="00D93B4C" w:rsidRDefault="00D93B4C" w:rsidP="00D93B4C">
      <w:pPr>
        <w:pStyle w:val="a5"/>
        <w:shd w:val="clear" w:color="auto" w:fill="FFFFFF"/>
        <w:spacing w:before="0" w:beforeAutospacing="0" w:after="94" w:afterAutospacing="0"/>
        <w:contextualSpacing/>
        <w:jc w:val="center"/>
        <w:rPr>
          <w:color w:val="000000"/>
        </w:rPr>
      </w:pPr>
      <w:r w:rsidRPr="00D93B4C">
        <w:rPr>
          <w:b/>
          <w:bCs/>
          <w:i/>
          <w:iCs/>
          <w:color w:val="000000"/>
        </w:rPr>
        <w:t>Цель работы МО:</w:t>
      </w:r>
    </w:p>
    <w:p w:rsidR="00D93B4C" w:rsidRPr="00D93B4C" w:rsidRDefault="00D93B4C" w:rsidP="00D93B4C">
      <w:pPr>
        <w:pStyle w:val="a5"/>
        <w:shd w:val="clear" w:color="auto" w:fill="FFFFFF"/>
        <w:spacing w:before="0" w:beforeAutospacing="0" w:after="94" w:afterAutospacing="0"/>
        <w:contextualSpacing/>
        <w:rPr>
          <w:color w:val="000000"/>
        </w:rPr>
      </w:pPr>
      <w:r w:rsidRPr="00D93B4C">
        <w:rPr>
          <w:color w:val="000000"/>
        </w:rPr>
        <w:t>Организация системы гуманитарного образования в школе, ориентированной на развитие ключевых компетенций учащихся.</w:t>
      </w:r>
      <w:r w:rsidR="0052532A">
        <w:rPr>
          <w:color w:val="000000"/>
        </w:rPr>
        <w:t xml:space="preserve"> </w:t>
      </w:r>
      <w:r w:rsidRPr="00D93B4C">
        <w:rPr>
          <w:color w:val="000000"/>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D93B4C" w:rsidRPr="00D93B4C" w:rsidRDefault="00D93B4C" w:rsidP="00D93B4C">
      <w:pPr>
        <w:pStyle w:val="a5"/>
        <w:shd w:val="clear" w:color="auto" w:fill="FFFFFF"/>
        <w:spacing w:before="0" w:beforeAutospacing="0" w:after="94" w:afterAutospacing="0"/>
        <w:contextualSpacing/>
        <w:rPr>
          <w:color w:val="000000"/>
        </w:rPr>
      </w:pPr>
      <w:r w:rsidRPr="00D93B4C">
        <w:rPr>
          <w:color w:val="000000"/>
        </w:rPr>
        <w:t>Формирование личности, адаптированной к современным условиям на основе</w:t>
      </w:r>
    </w:p>
    <w:p w:rsidR="00D93B4C" w:rsidRPr="00D93B4C" w:rsidRDefault="00D93B4C" w:rsidP="00D93B4C">
      <w:pPr>
        <w:pStyle w:val="a5"/>
        <w:shd w:val="clear" w:color="auto" w:fill="FFFFFF"/>
        <w:spacing w:before="0" w:beforeAutospacing="0" w:after="94" w:afterAutospacing="0"/>
        <w:contextualSpacing/>
        <w:rPr>
          <w:color w:val="000000"/>
        </w:rPr>
      </w:pPr>
      <w:r w:rsidRPr="00D93B4C">
        <w:rPr>
          <w:color w:val="000000"/>
        </w:rPr>
        <w:t>индивидуальных, возрастных, физиологических, психологических, интеллектуальных особенностей и личностных склонностей, повышение эффективности формирования коммуникативной компетенции через применение современных образовательных технологий.</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1. Повышение качества урока как основной формы организации учебной деятельности.</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2. Знакомство с новыми формами и методами преподавания учебных предметов.</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3. Применение современных педагогических технологий для планирования и реализации новых развивающих технологий, включающих в себя развитие ключевых компетенций.</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4. Взаимопосещение уроков с последующим самоанализом и анализом достигнутых результатов.</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5. Выявление, обобщение и распространение положительного педагогического опыта творчески работающих учителей.</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b/>
          <w:bCs/>
          <w:color w:val="000000"/>
          <w:sz w:val="24"/>
          <w:szCs w:val="24"/>
          <w:u w:val="single"/>
        </w:rPr>
        <w:t>Формы реализации целей и задач:</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Обсуждение современных образовательных технологий, методик.</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Проведение открытых уроков и внеклассных мероприятий по предметам.</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Творческие отчеты по самообразованию.</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Круглые столы, лектории.</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Ознакомление и изучение новинок методической литературы.</w:t>
      </w:r>
    </w:p>
    <w:p w:rsidR="00D93B4C" w:rsidRPr="00D93B4C" w:rsidRDefault="00D93B4C" w:rsidP="00806DFD">
      <w:pPr>
        <w:numPr>
          <w:ilvl w:val="0"/>
          <w:numId w:val="48"/>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Участие в районных, всероссийских конкурсах педагогов и обучающихся.</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b/>
          <w:bCs/>
          <w:color w:val="000000"/>
          <w:sz w:val="24"/>
          <w:szCs w:val="24"/>
          <w:u w:val="single"/>
        </w:rPr>
        <w:t>Направления деятельности:</w:t>
      </w:r>
    </w:p>
    <w:p w:rsidR="00D93B4C" w:rsidRPr="00D93B4C" w:rsidRDefault="00D93B4C" w:rsidP="00806DFD">
      <w:pPr>
        <w:numPr>
          <w:ilvl w:val="0"/>
          <w:numId w:val="49"/>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Совершенствование педагогического мастерства учителей:</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а) открытые уроки и внеклассные мероприятия;</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б) методические темы по самообразованию.</w:t>
      </w:r>
    </w:p>
    <w:p w:rsidR="00D93B4C" w:rsidRPr="00D93B4C" w:rsidRDefault="00D93B4C" w:rsidP="00806DFD">
      <w:pPr>
        <w:numPr>
          <w:ilvl w:val="0"/>
          <w:numId w:val="50"/>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Организация повышения квалификации:</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а) курсы повышения квалификации;</w:t>
      </w:r>
    </w:p>
    <w:p w:rsidR="00D93B4C" w:rsidRPr="00D93B4C" w:rsidRDefault="00D93B4C" w:rsidP="00D93B4C">
      <w:pPr>
        <w:shd w:val="clear" w:color="auto" w:fill="FFFFFF"/>
        <w:spacing w:line="196" w:lineRule="atLeast"/>
        <w:contextualSpacing/>
        <w:rPr>
          <w:rFonts w:ascii="Times New Roman" w:hAnsi="Times New Roman"/>
          <w:color w:val="000000"/>
          <w:sz w:val="24"/>
          <w:szCs w:val="24"/>
        </w:rPr>
      </w:pPr>
      <w:r w:rsidRPr="00D93B4C">
        <w:rPr>
          <w:rFonts w:ascii="Times New Roman" w:hAnsi="Times New Roman"/>
          <w:color w:val="000000"/>
          <w:sz w:val="24"/>
          <w:szCs w:val="24"/>
        </w:rPr>
        <w:t>б) аттестация.</w:t>
      </w:r>
    </w:p>
    <w:p w:rsidR="00D93B4C" w:rsidRPr="00D93B4C" w:rsidRDefault="00D93B4C" w:rsidP="00806DFD">
      <w:pPr>
        <w:numPr>
          <w:ilvl w:val="0"/>
          <w:numId w:val="51"/>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Изучение нормативных документов.</w:t>
      </w:r>
    </w:p>
    <w:p w:rsidR="00D93B4C" w:rsidRPr="00D93B4C" w:rsidRDefault="00D93B4C" w:rsidP="00806DFD">
      <w:pPr>
        <w:numPr>
          <w:ilvl w:val="0"/>
          <w:numId w:val="51"/>
        </w:numPr>
        <w:shd w:val="clear" w:color="auto" w:fill="FFFFFF"/>
        <w:spacing w:after="0" w:line="196" w:lineRule="atLeast"/>
        <w:ind w:left="0"/>
        <w:contextualSpacing/>
        <w:rPr>
          <w:rFonts w:ascii="Times New Roman" w:hAnsi="Times New Roman"/>
          <w:color w:val="000000"/>
          <w:sz w:val="24"/>
          <w:szCs w:val="24"/>
        </w:rPr>
      </w:pPr>
      <w:r w:rsidRPr="00D93B4C">
        <w:rPr>
          <w:rFonts w:ascii="Times New Roman" w:hAnsi="Times New Roman"/>
          <w:color w:val="000000"/>
          <w:sz w:val="24"/>
          <w:szCs w:val="24"/>
        </w:rPr>
        <w:t>Изучение методик, методов, технологий обучения, развития, воспитания.</w:t>
      </w:r>
    </w:p>
    <w:p w:rsidR="00D93B4C" w:rsidRPr="00D93B4C" w:rsidRDefault="00D93B4C" w:rsidP="00D93B4C">
      <w:pPr>
        <w:pStyle w:val="a5"/>
        <w:shd w:val="clear" w:color="auto" w:fill="FFFFFF"/>
        <w:spacing w:before="0" w:beforeAutospacing="0" w:after="94" w:afterAutospacing="0"/>
        <w:contextualSpacing/>
        <w:rPr>
          <w:color w:val="000000"/>
        </w:rPr>
      </w:pPr>
    </w:p>
    <w:p w:rsidR="00D93B4C" w:rsidRPr="00D93B4C" w:rsidRDefault="00D93B4C" w:rsidP="00D93B4C">
      <w:pPr>
        <w:pStyle w:val="a5"/>
        <w:shd w:val="clear" w:color="auto" w:fill="FFFFFF"/>
        <w:spacing w:before="0" w:beforeAutospacing="0" w:after="94" w:afterAutospacing="0"/>
        <w:contextualSpacing/>
        <w:jc w:val="center"/>
        <w:rPr>
          <w:color w:val="000000"/>
        </w:rPr>
      </w:pPr>
      <w:r w:rsidRPr="00D93B4C">
        <w:rPr>
          <w:b/>
          <w:bCs/>
          <w:i/>
          <w:iCs/>
          <w:color w:val="000000"/>
        </w:rPr>
        <w:t>Содержание методической работы:</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заседания методического объединения, методические оперативки;</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работа педагогов над темами самообразования;</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внеклассная работа по предмету;</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участие в конкурсах, семинарах, тренингах, конференциях, вебинарах;</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взаимопосещение уроков;</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проведение школьного тура олимпиад по предметам с целью развития познавательных интересов, обучающихся;</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участие в муниципальном и региональном этапах олимпиад с целью повышения уровня знаний одаренных детей;</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подготовка и участие в конкурсах;</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подготовка и проведение открытых уроков и внеклассных мероприятий в рамках Недели естественного цикла с целью развития познавательных интересов учащихся и обмену опытом;</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подготовка учащихся к ГИА и ЕГЭ в течение учебного года;</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работа по оснащению кабинетов наглядными и дидактическими материалами по предметам;</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исследовательская и проектная работа с учащимися;</w:t>
      </w:r>
    </w:p>
    <w:p w:rsidR="00D93B4C" w:rsidRPr="00D93B4C" w:rsidRDefault="00D93B4C" w:rsidP="00806DFD">
      <w:pPr>
        <w:pStyle w:val="a5"/>
        <w:numPr>
          <w:ilvl w:val="0"/>
          <w:numId w:val="47"/>
        </w:numPr>
        <w:shd w:val="clear" w:color="auto" w:fill="FFFFFF"/>
        <w:spacing w:before="0" w:beforeAutospacing="0" w:after="94" w:afterAutospacing="0"/>
        <w:contextualSpacing/>
        <w:rPr>
          <w:color w:val="000000"/>
        </w:rPr>
      </w:pPr>
      <w:r w:rsidRPr="00D93B4C">
        <w:rPr>
          <w:color w:val="000000"/>
        </w:rPr>
        <w:t>оформление документации.</w:t>
      </w:r>
    </w:p>
    <w:p w:rsidR="00D93B4C" w:rsidRPr="00D93B4C" w:rsidRDefault="00D93B4C" w:rsidP="00806DFD">
      <w:pPr>
        <w:numPr>
          <w:ilvl w:val="0"/>
          <w:numId w:val="47"/>
        </w:numPr>
        <w:spacing w:after="0" w:line="240" w:lineRule="auto"/>
        <w:contextualSpacing/>
        <w:jc w:val="both"/>
        <w:rPr>
          <w:rFonts w:ascii="Times New Roman" w:hAnsi="Times New Roman"/>
          <w:sz w:val="24"/>
          <w:szCs w:val="24"/>
        </w:rPr>
      </w:pPr>
      <w:r w:rsidRPr="00D93B4C">
        <w:rPr>
          <w:rFonts w:ascii="Times New Roman" w:hAnsi="Times New Roman"/>
          <w:sz w:val="24"/>
          <w:szCs w:val="24"/>
        </w:rPr>
        <w:t xml:space="preserve">В 2019 – 2020 учебном году запланировано 5 заседаний ШМО. </w:t>
      </w:r>
    </w:p>
    <w:p w:rsidR="00D93B4C" w:rsidRPr="00293697" w:rsidRDefault="00D93B4C" w:rsidP="00806DFD">
      <w:pPr>
        <w:numPr>
          <w:ilvl w:val="0"/>
          <w:numId w:val="47"/>
        </w:numPr>
        <w:spacing w:after="0" w:line="240" w:lineRule="auto"/>
        <w:contextualSpacing/>
        <w:jc w:val="both"/>
        <w:rPr>
          <w:rFonts w:ascii="Times New Roman" w:hAnsi="Times New Roman"/>
          <w:sz w:val="24"/>
          <w:szCs w:val="24"/>
        </w:rPr>
      </w:pPr>
      <w:r w:rsidRPr="00D93B4C">
        <w:rPr>
          <w:rFonts w:ascii="Times New Roman" w:hAnsi="Times New Roman"/>
          <w:sz w:val="24"/>
          <w:szCs w:val="24"/>
        </w:rPr>
        <w:t>В состав ШМО входят 7 учителей. Каждый учитель работает по своему индивидуальному плану и в соответствии с выбранной темой.</w:t>
      </w:r>
    </w:p>
    <w:p w:rsidR="00D93B4C" w:rsidRPr="00D93B4C" w:rsidRDefault="00D93B4C" w:rsidP="00D93B4C">
      <w:pPr>
        <w:ind w:firstLine="360"/>
        <w:contextualSpacing/>
        <w:jc w:val="both"/>
        <w:rPr>
          <w:rFonts w:ascii="Times New Roman" w:hAnsi="Times New Roman"/>
          <w:sz w:val="24"/>
          <w:szCs w:val="24"/>
        </w:rPr>
      </w:pPr>
      <w:r w:rsidRPr="00D93B4C">
        <w:rPr>
          <w:rFonts w:ascii="Times New Roman" w:hAnsi="Times New Roman"/>
          <w:sz w:val="24"/>
          <w:szCs w:val="24"/>
        </w:rPr>
        <w:t xml:space="preserve">Работа объединения проводится согласно совместно выработанному плану. В течение всего учебного года  проводились индивидуальные и групповые консультации в 9-х и 11-х классах по биологии и химии, истории, обществознанию, географии. </w:t>
      </w:r>
    </w:p>
    <w:p w:rsidR="00D93B4C" w:rsidRPr="00D93B4C" w:rsidRDefault="00D93B4C" w:rsidP="00D93B4C">
      <w:pPr>
        <w:ind w:firstLine="708"/>
        <w:contextualSpacing/>
        <w:jc w:val="both"/>
        <w:rPr>
          <w:rFonts w:ascii="Times New Roman" w:hAnsi="Times New Roman"/>
          <w:sz w:val="24"/>
          <w:szCs w:val="24"/>
        </w:rPr>
      </w:pPr>
      <w:r w:rsidRPr="00D93B4C">
        <w:rPr>
          <w:rFonts w:ascii="Times New Roman" w:hAnsi="Times New Roman"/>
          <w:sz w:val="24"/>
          <w:szCs w:val="24"/>
        </w:rPr>
        <w:t>Каждый учитель  изучает новинки методической литературы, накапливает и систематизирует дидактический материал по предметам. Обмениваются опытом работы по вопросам: исследовательская деятельность на уроках, проектная деятельность, применение инновационных технологий. В течение года учителя ЕНЦ посещали муниципальные семинары, конференции.</w:t>
      </w:r>
    </w:p>
    <w:p w:rsidR="00D93B4C" w:rsidRPr="00293697" w:rsidRDefault="00D93B4C" w:rsidP="00293697">
      <w:pPr>
        <w:contextualSpacing/>
        <w:jc w:val="both"/>
        <w:rPr>
          <w:rFonts w:ascii="Times New Roman" w:hAnsi="Times New Roman"/>
          <w:sz w:val="24"/>
          <w:szCs w:val="24"/>
        </w:rPr>
      </w:pPr>
      <w:r w:rsidRPr="00D93B4C">
        <w:rPr>
          <w:rFonts w:ascii="Times New Roman" w:hAnsi="Times New Roman"/>
          <w:sz w:val="24"/>
          <w:szCs w:val="24"/>
        </w:rPr>
        <w:t xml:space="preserve">В течение учебного года деятельность учителей была направлена на формирование у обучающихся системы знаний, навыков и умений по предметам, на подготовку к проведению различных видов контроля знаний, изучение индивидуальных способностей детей, их всестороннее развитие. </w:t>
      </w:r>
    </w:p>
    <w:p w:rsidR="00D93B4C" w:rsidRPr="00D93B4C" w:rsidRDefault="00D93B4C" w:rsidP="00293697">
      <w:pPr>
        <w:contextualSpacing/>
        <w:jc w:val="both"/>
        <w:rPr>
          <w:rFonts w:ascii="Times New Roman" w:hAnsi="Times New Roman"/>
          <w:sz w:val="24"/>
          <w:szCs w:val="24"/>
        </w:rPr>
      </w:pPr>
      <w:r w:rsidRPr="00D93B4C">
        <w:rPr>
          <w:rFonts w:ascii="Times New Roman" w:hAnsi="Times New Roman"/>
          <w:sz w:val="24"/>
          <w:szCs w:val="24"/>
        </w:rPr>
        <w:t xml:space="preserve">          При подготовке к государственным итоговым аттестациям была проведена большая методическая и организационная работа: занятия по подготовке к ЕГЭ и ОГЭ по биологии, истории, химии, обществознанию, географии. В целях проверки качества знаний обучающихся проводились диагностические работы в системе «СТАТГРАД», использовались сайты ФИПИ «РЕШУ ОГЭ, ЕГЭ» и «ЭКЗАМЕР». В 2019-2020 учебном году количество проведенных работ увеличено. Учителями были проведены анализы выполнения работ, консультации для коррекции знаний и исправления ошибок.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Учителя воспитывают интерес к биологии, химии, географии. С этой целью была проведена определённая работа с учащимися.</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В октябре прошел школьный этап предметных олимпиад. По итогам этих олимпиад учащиеся, занявшие призовые места будут защищать честь лицея в муниципальном этапе. </w:t>
      </w:r>
    </w:p>
    <w:p w:rsidR="00D93B4C" w:rsidRPr="00D93B4C" w:rsidRDefault="00D93B4C" w:rsidP="00220C60">
      <w:pPr>
        <w:pStyle w:val="a6"/>
        <w:numPr>
          <w:ilvl w:val="0"/>
          <w:numId w:val="8"/>
        </w:numPr>
        <w:spacing w:line="276" w:lineRule="auto"/>
        <w:ind w:left="1080"/>
      </w:pPr>
      <w:r w:rsidRPr="00D93B4C">
        <w:t>Подготовка к новому учебному году.</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1.Изучение учебных программ, подготовка новых программ по Системе ФГОС.</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2.Готовность кабинетов к новому учебному году.</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3. Анализ работы ШМО, задачи на новый год.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4.Уточнение списков учителей, записавшихся на курсы повышения квалификации.</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5.Корректировка плана работы на следующий год.</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6.Уточнение нагрузки учителей ШМО, составление учебного плана.</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7. Выявление наличия учебников (количество, авторы) по классам для нового учебного года.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8. Подготовка и экспертиза рабочих программ по истории, обществознанию, химии, биологии, географии.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9. Подготовка к участию в школьном  конкурсе «На лучшее озеленение» и участии в экологической неделе.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II. Заседание ШМО №1 </w:t>
      </w:r>
    </w:p>
    <w:p w:rsidR="00D93B4C" w:rsidRPr="00D93B4C" w:rsidRDefault="00D93B4C" w:rsidP="00806DFD">
      <w:pPr>
        <w:pStyle w:val="a6"/>
        <w:numPr>
          <w:ilvl w:val="0"/>
          <w:numId w:val="52"/>
        </w:numPr>
        <w:spacing w:after="200" w:line="276" w:lineRule="auto"/>
        <w:jc w:val="both"/>
      </w:pPr>
      <w:r w:rsidRPr="00D93B4C">
        <w:t>1. Разработка, согласование и утверждение плана работы МО на 2019-2020 уч.год.</w:t>
      </w:r>
    </w:p>
    <w:p w:rsidR="00D93B4C" w:rsidRPr="00D93B4C" w:rsidRDefault="00D93B4C" w:rsidP="00806DFD">
      <w:pPr>
        <w:pStyle w:val="a6"/>
        <w:numPr>
          <w:ilvl w:val="0"/>
          <w:numId w:val="52"/>
        </w:numPr>
        <w:spacing w:after="200" w:line="276" w:lineRule="auto"/>
        <w:jc w:val="both"/>
      </w:pPr>
      <w:r w:rsidRPr="00D93B4C">
        <w:t>Анализ результатов ЕГЭ и ОГЭ за 2018-2019 уч.год.</w:t>
      </w:r>
    </w:p>
    <w:p w:rsidR="00D93B4C" w:rsidRPr="00D93B4C" w:rsidRDefault="00D93B4C" w:rsidP="00806DFD">
      <w:pPr>
        <w:pStyle w:val="a6"/>
        <w:numPr>
          <w:ilvl w:val="0"/>
          <w:numId w:val="52"/>
        </w:numPr>
        <w:spacing w:after="200" w:line="276" w:lineRule="auto"/>
        <w:jc w:val="both"/>
      </w:pPr>
      <w:r w:rsidRPr="00D93B4C">
        <w:t>Рассмотрение и утверждение рабочих программ по предметам и календарно-тематического планирования.</w:t>
      </w:r>
    </w:p>
    <w:p w:rsidR="00D93B4C" w:rsidRPr="00D93B4C" w:rsidRDefault="00D93B4C" w:rsidP="00806DFD">
      <w:pPr>
        <w:pStyle w:val="a6"/>
        <w:numPr>
          <w:ilvl w:val="0"/>
          <w:numId w:val="52"/>
        </w:numPr>
        <w:spacing w:after="200" w:line="276" w:lineRule="auto"/>
        <w:jc w:val="both"/>
      </w:pPr>
      <w:r w:rsidRPr="00D93B4C">
        <w:t>Программно-методическое обеспечение изучения биологии, химии, геграфии, истории, обществознания в 2019-2020 учебном году.</w:t>
      </w:r>
    </w:p>
    <w:p w:rsidR="00D93B4C" w:rsidRPr="00D93B4C" w:rsidRDefault="00D93B4C" w:rsidP="00806DFD">
      <w:pPr>
        <w:pStyle w:val="a6"/>
        <w:numPr>
          <w:ilvl w:val="0"/>
          <w:numId w:val="52"/>
        </w:numPr>
        <w:spacing w:after="200" w:line="276" w:lineRule="auto"/>
        <w:jc w:val="both"/>
      </w:pPr>
      <w:r w:rsidRPr="00D93B4C">
        <w:t>Подготовка материалов к школьной олимпиаде.</w:t>
      </w:r>
    </w:p>
    <w:p w:rsidR="00D93B4C" w:rsidRPr="00D93B4C" w:rsidRDefault="00D93B4C" w:rsidP="00806DFD">
      <w:pPr>
        <w:pStyle w:val="a6"/>
        <w:numPr>
          <w:ilvl w:val="0"/>
          <w:numId w:val="52"/>
        </w:numPr>
        <w:spacing w:after="200" w:line="276" w:lineRule="auto"/>
        <w:jc w:val="both"/>
      </w:pPr>
      <w:r w:rsidRPr="00D93B4C">
        <w:t>Работа с молодыми специалистами</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III. Заседание ШМО №2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1.Подготовка и участие учащихся в школьных и районных олимпиадах и к I этапу Всероссийской олимпиады.</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2. Подготовка к участие в научно-исследовательской конференции «Шаг в будущее».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3. Информация учителей предметников МО по проблеме «Работа с учащимися со слабой мотивацией к учебе»</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4. Организация работы со слабоуспевающими учащимися.</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 5.Проверка использования учителями  тестовых технологий на уроках.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IV. Заседание ШМО №3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1. Анализ подготовки учащихся  к олимпиадам.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2. Изучение ФГОС 2 поколения, сравнительный анализ с ФГОС 2004 года. </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3. Чтение справки по итогам проверки состояния творческих тетрадей по биологии, химии, географии.</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4. Проведение открытой недели ЕНЦ.</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V . Заседание ШМО № 4.</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1.Подведение итогов открытой недели ЕНЦ.</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2.Анализ  итогов III четверти, и прогнозирование уровня успеваемости, на конец учебного года.</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3.Организация и проведение  аттестационных работ.</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4.Мониторинговое исследование  качества  знаний учащихся по предметам по итогам контрольных срезов за III и IV четверти.</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5.Подготовка к выпускным экзаменам  в форме ЕГЭ и ОГЭ. Индивидуальная работа со слабоуспевающими учащимися.</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6.Организация консультаций по подготовке учащихся и проведение выпускных экзаменов в форме ЕГЭ.</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Задание ШМО №5</w:t>
      </w:r>
    </w:p>
    <w:p w:rsidR="00D93B4C" w:rsidRPr="00D93B4C" w:rsidRDefault="00D93B4C" w:rsidP="00D93B4C">
      <w:pPr>
        <w:shd w:val="clear" w:color="auto" w:fill="FFFFFF"/>
        <w:contextualSpacing/>
        <w:jc w:val="both"/>
        <w:rPr>
          <w:rFonts w:ascii="Times New Roman" w:hAnsi="Times New Roman"/>
          <w:color w:val="000000"/>
          <w:sz w:val="24"/>
          <w:szCs w:val="24"/>
        </w:rPr>
      </w:pPr>
      <w:r w:rsidRPr="00D93B4C">
        <w:rPr>
          <w:rFonts w:ascii="Times New Roman" w:hAnsi="Times New Roman"/>
          <w:color w:val="000000"/>
          <w:sz w:val="24"/>
          <w:szCs w:val="24"/>
        </w:rPr>
        <w:t>1.Отчеты по самообразованию.</w:t>
      </w:r>
    </w:p>
    <w:p w:rsidR="00D93B4C" w:rsidRPr="00D93B4C" w:rsidRDefault="00D93B4C" w:rsidP="00D93B4C">
      <w:pPr>
        <w:shd w:val="clear" w:color="auto" w:fill="FFFFFF"/>
        <w:contextualSpacing/>
        <w:jc w:val="both"/>
        <w:rPr>
          <w:rFonts w:ascii="Times New Roman" w:hAnsi="Times New Roman"/>
          <w:color w:val="000000"/>
          <w:sz w:val="24"/>
          <w:szCs w:val="24"/>
        </w:rPr>
      </w:pPr>
      <w:r w:rsidRPr="00D93B4C">
        <w:rPr>
          <w:rFonts w:ascii="Times New Roman" w:hAnsi="Times New Roman"/>
          <w:color w:val="000000"/>
          <w:sz w:val="24"/>
          <w:szCs w:val="24"/>
        </w:rPr>
        <w:t xml:space="preserve">2. </w:t>
      </w:r>
      <w:r w:rsidRPr="00D93B4C">
        <w:rPr>
          <w:rFonts w:ascii="Times New Roman" w:hAnsi="Times New Roman"/>
          <w:color w:val="000000"/>
          <w:sz w:val="24"/>
          <w:szCs w:val="24"/>
          <w:shd w:val="clear" w:color="auto" w:fill="FFFFFF"/>
        </w:rPr>
        <w:t>Изучение нормативных документов по ЕГЭ.</w:t>
      </w:r>
    </w:p>
    <w:p w:rsidR="00D93B4C" w:rsidRPr="00D93B4C" w:rsidRDefault="00D93B4C" w:rsidP="00D93B4C">
      <w:pPr>
        <w:shd w:val="clear" w:color="auto" w:fill="FFFFFF"/>
        <w:contextualSpacing/>
        <w:rPr>
          <w:rFonts w:ascii="Times New Roman" w:hAnsi="Times New Roman"/>
          <w:color w:val="000000"/>
          <w:sz w:val="24"/>
          <w:szCs w:val="24"/>
        </w:rPr>
      </w:pPr>
      <w:r w:rsidRPr="00D93B4C">
        <w:rPr>
          <w:rFonts w:ascii="Times New Roman" w:hAnsi="Times New Roman"/>
          <w:color w:val="000000"/>
          <w:sz w:val="24"/>
          <w:szCs w:val="24"/>
        </w:rPr>
        <w:t>3. Анализ работы МО за 2019-2020 учебный год.</w:t>
      </w:r>
    </w:p>
    <w:p w:rsidR="00D93B4C" w:rsidRPr="00D93B4C" w:rsidRDefault="00D93B4C" w:rsidP="00D93B4C">
      <w:pPr>
        <w:shd w:val="clear" w:color="auto" w:fill="FFFFFF"/>
        <w:contextualSpacing/>
        <w:rPr>
          <w:rFonts w:ascii="Times New Roman" w:hAnsi="Times New Roman"/>
          <w:color w:val="000000"/>
          <w:sz w:val="24"/>
          <w:szCs w:val="24"/>
        </w:rPr>
      </w:pPr>
      <w:r w:rsidRPr="00D93B4C">
        <w:rPr>
          <w:rFonts w:ascii="Times New Roman" w:hAnsi="Times New Roman"/>
          <w:color w:val="000000"/>
          <w:sz w:val="24"/>
          <w:szCs w:val="24"/>
        </w:rPr>
        <w:t>4. Обсуждение и составление плана МО на 2020-2021 учебный год.</w:t>
      </w:r>
    </w:p>
    <w:p w:rsidR="00D93B4C" w:rsidRPr="00D93B4C" w:rsidRDefault="00D93B4C" w:rsidP="00D93B4C">
      <w:pPr>
        <w:contextualSpacing/>
        <w:jc w:val="both"/>
        <w:rPr>
          <w:rFonts w:ascii="Times New Roman" w:hAnsi="Times New Roman"/>
          <w:sz w:val="24"/>
          <w:szCs w:val="24"/>
        </w:rPr>
      </w:pPr>
      <w:r w:rsidRPr="00D93B4C">
        <w:rPr>
          <w:rFonts w:ascii="Times New Roman" w:hAnsi="Times New Roman"/>
          <w:sz w:val="24"/>
          <w:szCs w:val="24"/>
        </w:rPr>
        <w:t>На заседаниях были рассмотрены  следующие вопросы:</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утверждены рабочие программы учителей;</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 подведены итоги аттестации выпускников за 2018-2019 учебный год;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обсуждение и утверждение плана работы ШМО на 2019-2020 учебный год;</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 работа с одаренными детьми.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работа со слабоуспевающими детьми;</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 подготовка к неделе ЕНЦ. Утверждение плана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  недели, мероприятий, уроков.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исследовательская деятельность учащихся;</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обзор методических новинок, пособий для учащихся;</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С 20 января по  01 февраля проведена неделя  ЕНЦ. Согласно плану недели были проведены открытые уроки, мероприятия. </w:t>
      </w:r>
    </w:p>
    <w:p w:rsidR="00D93B4C" w:rsidRPr="00D93B4C" w:rsidRDefault="00D93B4C" w:rsidP="00220C60">
      <w:pPr>
        <w:pStyle w:val="a6"/>
        <w:numPr>
          <w:ilvl w:val="0"/>
          <w:numId w:val="9"/>
        </w:numPr>
        <w:spacing w:after="200" w:line="276" w:lineRule="auto"/>
      </w:pPr>
      <w:r w:rsidRPr="00D93B4C">
        <w:t>Конкурс плакатов, газет, поделок среди учащихся 5-11 классов.</w:t>
      </w:r>
    </w:p>
    <w:p w:rsidR="00D93B4C" w:rsidRPr="00D93B4C" w:rsidRDefault="00D93B4C" w:rsidP="00220C60">
      <w:pPr>
        <w:pStyle w:val="a6"/>
        <w:numPr>
          <w:ilvl w:val="0"/>
          <w:numId w:val="9"/>
        </w:numPr>
        <w:spacing w:line="276" w:lineRule="auto"/>
      </w:pPr>
      <w:r w:rsidRPr="00D93B4C">
        <w:t xml:space="preserve">Урок-игра «Химия-страна чудес и превращений»  между 9 классами (учитель Давудбегова К.М.) </w:t>
      </w:r>
    </w:p>
    <w:p w:rsidR="00D93B4C" w:rsidRPr="00D93B4C" w:rsidRDefault="00D93B4C" w:rsidP="00220C60">
      <w:pPr>
        <w:pStyle w:val="a6"/>
        <w:numPr>
          <w:ilvl w:val="0"/>
          <w:numId w:val="9"/>
        </w:numPr>
        <w:spacing w:line="276" w:lineRule="auto"/>
      </w:pPr>
      <w:r w:rsidRPr="00D93B4C">
        <w:t>Урок по биологии  «Кровотечение. Первая помощь при кровотечениях» в 9 «Б»  классе (учитель Тагирова П.Р.)</w:t>
      </w:r>
    </w:p>
    <w:p w:rsidR="00D93B4C" w:rsidRPr="00D93B4C" w:rsidRDefault="00D93B4C" w:rsidP="00220C60">
      <w:pPr>
        <w:pStyle w:val="a6"/>
        <w:numPr>
          <w:ilvl w:val="0"/>
          <w:numId w:val="9"/>
        </w:numPr>
        <w:spacing w:line="276" w:lineRule="auto"/>
      </w:pPr>
      <w:r w:rsidRPr="00D93B4C">
        <w:t>Урок по биологии  «Химический состав клетки» в 6 «Б» классе (учитель Махмудова М.М.)</w:t>
      </w:r>
    </w:p>
    <w:p w:rsidR="00D93B4C" w:rsidRPr="00D93B4C" w:rsidRDefault="00D93B4C" w:rsidP="00220C60">
      <w:pPr>
        <w:pStyle w:val="a6"/>
        <w:numPr>
          <w:ilvl w:val="0"/>
          <w:numId w:val="9"/>
        </w:numPr>
        <w:spacing w:line="276" w:lineRule="auto"/>
      </w:pPr>
      <w:r w:rsidRPr="00D93B4C">
        <w:t>Урок  по химии  «Путешествие в мир кислот» в 8 «А» классе (учитель Давудбегова К.М.)</w:t>
      </w:r>
    </w:p>
    <w:p w:rsidR="00D93B4C" w:rsidRPr="00D93B4C" w:rsidRDefault="00D93B4C" w:rsidP="00220C60">
      <w:pPr>
        <w:numPr>
          <w:ilvl w:val="0"/>
          <w:numId w:val="9"/>
        </w:numPr>
        <w:spacing w:after="0" w:line="240" w:lineRule="auto"/>
        <w:contextualSpacing/>
        <w:rPr>
          <w:rFonts w:ascii="Times New Roman" w:hAnsi="Times New Roman"/>
          <w:sz w:val="24"/>
          <w:szCs w:val="24"/>
        </w:rPr>
      </w:pPr>
      <w:r w:rsidRPr="00D93B4C">
        <w:rPr>
          <w:rFonts w:ascii="Times New Roman" w:hAnsi="Times New Roman"/>
          <w:sz w:val="24"/>
          <w:szCs w:val="24"/>
        </w:rPr>
        <w:t xml:space="preserve"> Урок по истории «Древнейшая Греция. Полисы Греции и их борьба с персидским нашествием» в 5 «Б» классе (учитель Магомедшарипова П.Ш.)</w:t>
      </w:r>
    </w:p>
    <w:p w:rsidR="00D93B4C" w:rsidRPr="00D93B4C" w:rsidRDefault="00D93B4C" w:rsidP="00220C60">
      <w:pPr>
        <w:numPr>
          <w:ilvl w:val="0"/>
          <w:numId w:val="9"/>
        </w:numPr>
        <w:spacing w:after="0" w:line="240" w:lineRule="auto"/>
        <w:contextualSpacing/>
        <w:rPr>
          <w:rFonts w:ascii="Times New Roman" w:hAnsi="Times New Roman"/>
          <w:sz w:val="24"/>
          <w:szCs w:val="24"/>
        </w:rPr>
      </w:pPr>
      <w:r w:rsidRPr="00D93B4C">
        <w:rPr>
          <w:rFonts w:ascii="Times New Roman" w:hAnsi="Times New Roman"/>
          <w:sz w:val="24"/>
          <w:szCs w:val="24"/>
        </w:rPr>
        <w:t>Урок-игра «Ах, эти средние века…» между 6 классами (учитель Магомедшарипова П.Ш.)</w:t>
      </w:r>
    </w:p>
    <w:p w:rsidR="00D93B4C" w:rsidRPr="00D93B4C" w:rsidRDefault="00D93B4C" w:rsidP="00220C60">
      <w:pPr>
        <w:numPr>
          <w:ilvl w:val="0"/>
          <w:numId w:val="9"/>
        </w:numPr>
        <w:spacing w:after="0" w:line="240" w:lineRule="auto"/>
        <w:contextualSpacing/>
        <w:rPr>
          <w:rFonts w:ascii="Times New Roman" w:hAnsi="Times New Roman"/>
          <w:sz w:val="24"/>
          <w:szCs w:val="24"/>
        </w:rPr>
      </w:pPr>
      <w:r w:rsidRPr="00D93B4C">
        <w:rPr>
          <w:rFonts w:ascii="Times New Roman" w:hAnsi="Times New Roman"/>
          <w:sz w:val="24"/>
          <w:szCs w:val="24"/>
        </w:rPr>
        <w:t>Урок по географии «Стороны горизонта. Ориентирование» в 5 «Б» классе (учитель Маликова А.З.)</w:t>
      </w:r>
    </w:p>
    <w:p w:rsidR="00D93B4C" w:rsidRPr="00D93B4C" w:rsidRDefault="00D93B4C" w:rsidP="00D93B4C">
      <w:pPr>
        <w:pStyle w:val="a6"/>
        <w:ind w:left="0"/>
      </w:pPr>
    </w:p>
    <w:p w:rsidR="00D93B4C" w:rsidRPr="00D93B4C" w:rsidRDefault="00D93B4C" w:rsidP="00220C60">
      <w:pPr>
        <w:pStyle w:val="a6"/>
        <w:numPr>
          <w:ilvl w:val="0"/>
          <w:numId w:val="9"/>
        </w:numPr>
        <w:spacing w:line="276" w:lineRule="auto"/>
      </w:pPr>
      <w:r w:rsidRPr="00D93B4C">
        <w:t>Урок по обществознанию  «Права ребенка» в 9 «Б» классе (учитель Раджабова П.Ш.)</w:t>
      </w:r>
    </w:p>
    <w:p w:rsidR="00D93B4C" w:rsidRPr="00D93B4C" w:rsidRDefault="00D93B4C" w:rsidP="00220C60">
      <w:pPr>
        <w:pStyle w:val="a6"/>
        <w:numPr>
          <w:ilvl w:val="0"/>
          <w:numId w:val="9"/>
        </w:numPr>
        <w:spacing w:line="276" w:lineRule="auto"/>
      </w:pPr>
      <w:r w:rsidRPr="00D93B4C">
        <w:t xml:space="preserve">Брейн-ринг  по истории «Детство, опаленное войной» (учитель Раджабова П.Ш.)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Учащиеся в течении 2019-2020 учебного года принимали участие и занимали призовые места в предметных  школьных и районных олимпиадах, конкурсах, научно-исследовательских конференциях.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 xml:space="preserve">Учителя МО продолжают работу по подготовке к сдаче ЕГЭ. Учителя продолжают обсуждение новых стандартов по учебным предметам. </w:t>
      </w:r>
    </w:p>
    <w:p w:rsidR="00D93B4C" w:rsidRPr="00D93B4C" w:rsidRDefault="00D93B4C" w:rsidP="00D93B4C">
      <w:pPr>
        <w:ind w:firstLine="709"/>
        <w:contextualSpacing/>
        <w:jc w:val="both"/>
        <w:rPr>
          <w:rFonts w:ascii="Times New Roman" w:hAnsi="Times New Roman"/>
          <w:sz w:val="24"/>
          <w:szCs w:val="24"/>
        </w:rPr>
      </w:pPr>
      <w:r w:rsidRPr="00D93B4C">
        <w:rPr>
          <w:rFonts w:ascii="Times New Roman" w:hAnsi="Times New Roman"/>
          <w:sz w:val="24"/>
          <w:szCs w:val="24"/>
        </w:rPr>
        <w:t>Руководителем ШМО проводилась проверка рабочих тетрадей по биологии, географии, химии; посещались уроки по географии, истории, обществознанию.</w:t>
      </w:r>
    </w:p>
    <w:p w:rsidR="00D93B4C" w:rsidRPr="00D93B4C" w:rsidRDefault="00D93B4C" w:rsidP="00D93B4C">
      <w:pPr>
        <w:ind w:firstLine="708"/>
        <w:contextualSpacing/>
        <w:rPr>
          <w:rFonts w:ascii="Times New Roman" w:hAnsi="Times New Roman"/>
          <w:sz w:val="24"/>
          <w:szCs w:val="24"/>
        </w:rPr>
      </w:pPr>
      <w:r w:rsidRPr="00D93B4C">
        <w:rPr>
          <w:rFonts w:ascii="Times New Roman" w:hAnsi="Times New Roman"/>
          <w:sz w:val="24"/>
          <w:szCs w:val="24"/>
        </w:rPr>
        <w:t>Учителя   ШМО ЕНЦ уделяют внимание  внеклассной работе по предметам. Проводятся консультации, дополнительные занятия и работу с одаренными детьми по предметам, анализируя результаты олимпиад, конкурсов,  можно сделать вывод, что результативность на уровне прошлого года, однако учителям необходимо больше уделять внимания работе с одаренными детьми и серьезнее готовить учащихся для участия в олимпиадах, конкурсах.</w:t>
      </w:r>
    </w:p>
    <w:p w:rsidR="00D93B4C" w:rsidRPr="00D93B4C" w:rsidRDefault="00D93B4C" w:rsidP="00D93B4C">
      <w:pPr>
        <w:tabs>
          <w:tab w:val="left" w:pos="345"/>
        </w:tabs>
        <w:contextualSpacing/>
        <w:rPr>
          <w:rFonts w:ascii="Times New Roman" w:hAnsi="Times New Roman"/>
          <w:sz w:val="24"/>
          <w:szCs w:val="24"/>
        </w:rPr>
      </w:pPr>
      <w:r w:rsidRPr="00D93B4C">
        <w:rPr>
          <w:rFonts w:ascii="Times New Roman" w:hAnsi="Times New Roman"/>
          <w:sz w:val="24"/>
          <w:szCs w:val="24"/>
        </w:rPr>
        <w:t>Педагогические технологии, применяемые педагогами ШМО</w:t>
      </w:r>
    </w:p>
    <w:p w:rsidR="00D93B4C" w:rsidRPr="00D93B4C" w:rsidRDefault="00D93B4C" w:rsidP="00D93B4C">
      <w:pPr>
        <w:tabs>
          <w:tab w:val="left" w:pos="345"/>
        </w:tabs>
        <w:contextualSpacing/>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9"/>
        <w:gridCol w:w="2424"/>
        <w:gridCol w:w="3181"/>
        <w:gridCol w:w="3260"/>
        <w:gridCol w:w="1276"/>
      </w:tblGrid>
      <w:tr w:rsidR="00D93B4C" w:rsidRPr="00D93B4C" w:rsidTr="00D93B4C">
        <w:trPr>
          <w:trHeight w:val="621"/>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 п/п</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ФИО учителя</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Название педагогической технологии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Реализация педагогической технологии</w:t>
            </w:r>
          </w:p>
        </w:tc>
        <w:tc>
          <w:tcPr>
            <w:tcW w:w="1276"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Печатные работы</w:t>
            </w:r>
          </w:p>
        </w:tc>
      </w:tr>
      <w:tr w:rsidR="00D93B4C" w:rsidRPr="00D93B4C" w:rsidTr="00D93B4C">
        <w:trPr>
          <w:trHeight w:val="33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1</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Тагирова П.Р.</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«Использование ИКТ на уроках биологии»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tabs>
                <w:tab w:val="left" w:pos="2145"/>
              </w:tabs>
              <w:ind w:left="0"/>
              <w:jc w:val="both"/>
            </w:pPr>
            <w:r w:rsidRPr="00D93B4C">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r w:rsidR="00D93B4C" w:rsidRPr="00D93B4C" w:rsidTr="00D93B4C">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2</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Маликова А.З.</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Самостоятельная работа обучающихся на уроках геграфии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center"/>
              <w:rPr>
                <w:rFonts w:ascii="Times New Roman" w:hAnsi="Times New Roman"/>
                <w:sz w:val="24"/>
                <w:szCs w:val="24"/>
              </w:rPr>
            </w:pPr>
          </w:p>
        </w:tc>
      </w:tr>
      <w:tr w:rsidR="00D93B4C" w:rsidRPr="00D93B4C" w:rsidTr="00D93B4C">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3</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Раджабова П.Ш.</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Самостоятельная работа обучающихся на уроках истории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center"/>
              <w:rPr>
                <w:rFonts w:ascii="Times New Roman" w:hAnsi="Times New Roman"/>
                <w:sz w:val="24"/>
                <w:szCs w:val="24"/>
              </w:rPr>
            </w:pPr>
          </w:p>
        </w:tc>
      </w:tr>
      <w:tr w:rsidR="00D93B4C" w:rsidRPr="00D93B4C" w:rsidTr="00D93B4C">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4</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Магомедшарипова П.Ш.</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 xml:space="preserve">Проективные и деятельностные технологии </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p>
        </w:tc>
      </w:tr>
      <w:tr w:rsidR="00D93B4C" w:rsidRPr="00D93B4C" w:rsidTr="00D93B4C">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5</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Давудбегова К.М.</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«Использование ИКТ на уроках химии»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center"/>
              <w:rPr>
                <w:rFonts w:ascii="Times New Roman" w:hAnsi="Times New Roman"/>
                <w:sz w:val="24"/>
                <w:szCs w:val="24"/>
              </w:rPr>
            </w:pPr>
          </w:p>
        </w:tc>
      </w:tr>
      <w:tr w:rsidR="00D93B4C" w:rsidRPr="00D93B4C" w:rsidTr="00D93B4C">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6</w:t>
            </w:r>
          </w:p>
        </w:tc>
        <w:tc>
          <w:tcPr>
            <w:tcW w:w="2424"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Махмудова М.М.</w:t>
            </w:r>
          </w:p>
        </w:tc>
        <w:tc>
          <w:tcPr>
            <w:tcW w:w="318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Игровые и деятельностные технологии</w:t>
            </w:r>
          </w:p>
        </w:tc>
        <w:tc>
          <w:tcPr>
            <w:tcW w:w="326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center"/>
              <w:rPr>
                <w:rFonts w:ascii="Times New Roman" w:hAnsi="Times New Roman"/>
                <w:sz w:val="24"/>
                <w:szCs w:val="24"/>
              </w:rPr>
            </w:pPr>
          </w:p>
        </w:tc>
      </w:tr>
    </w:tbl>
    <w:p w:rsidR="00D93B4C" w:rsidRPr="00D93B4C" w:rsidRDefault="00D93B4C" w:rsidP="00D93B4C">
      <w:pPr>
        <w:pStyle w:val="a6"/>
        <w:tabs>
          <w:tab w:val="left" w:pos="2145"/>
        </w:tabs>
        <w:ind w:left="0"/>
      </w:pPr>
      <w:r w:rsidRPr="00D93B4C">
        <w:t xml:space="preserve"> </w:t>
      </w:r>
    </w:p>
    <w:p w:rsidR="00D93B4C" w:rsidRPr="00D93B4C" w:rsidRDefault="00D93B4C" w:rsidP="00D93B4C">
      <w:pPr>
        <w:pStyle w:val="a6"/>
        <w:tabs>
          <w:tab w:val="left" w:pos="2145"/>
        </w:tabs>
        <w:ind w:left="0"/>
      </w:pPr>
      <w:r w:rsidRPr="00D93B4C">
        <w:t>Изучение, обобщение и распространение опыта</w:t>
      </w:r>
    </w:p>
    <w:p w:rsidR="00D93B4C" w:rsidRPr="00D93B4C" w:rsidRDefault="00D93B4C" w:rsidP="00D93B4C">
      <w:pPr>
        <w:pStyle w:val="a6"/>
        <w:tabs>
          <w:tab w:val="left" w:pos="2145"/>
        </w:tabs>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7"/>
        <w:gridCol w:w="2411"/>
        <w:gridCol w:w="3317"/>
        <w:gridCol w:w="2268"/>
        <w:gridCol w:w="1701"/>
      </w:tblGrid>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 п/п</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ФИО учителя</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Тема, проблема, которую изучал учитель 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Реализация изучения и обобщения опыта</w:t>
            </w:r>
          </w:p>
        </w:tc>
        <w:tc>
          <w:tcPr>
            <w:tcW w:w="170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Дата реализации</w:t>
            </w:r>
          </w:p>
        </w:tc>
      </w:tr>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1</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Тагирова П.Р.</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Использование различных форм и методов активации учебного процесса на уроках биологии.</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tabs>
                <w:tab w:val="left" w:pos="2145"/>
              </w:tabs>
              <w:ind w:left="0"/>
            </w:pPr>
            <w:r w:rsidRPr="00D93B4C">
              <w:t>Через уроки и внеурочную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2</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Давдбегова К.М.</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Использование компьютерных технологий в школьном химическом образовании.</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3</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Маликова А.З.</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Приём активации познавательной деятельности учащихся при работе с дополнительной  литературой.</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4</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Магомедшарипова П.М.</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Инновационное обучение по проектам.</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r w:rsidR="00D93B4C" w:rsidRPr="00D93B4C" w:rsidTr="00D93B4C">
        <w:tc>
          <w:tcPr>
            <w:tcW w:w="6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Раджабова П.Ш.</w:t>
            </w:r>
          </w:p>
        </w:tc>
        <w:tc>
          <w:tcPr>
            <w:tcW w:w="33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Инновационное обучение по проектам</w:t>
            </w:r>
          </w:p>
        </w:tc>
        <w:tc>
          <w:tcPr>
            <w:tcW w:w="226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tabs>
                <w:tab w:val="left" w:pos="2145"/>
              </w:tabs>
              <w:ind w:left="0"/>
              <w:jc w:val="both"/>
            </w:pPr>
          </w:p>
        </w:tc>
      </w:tr>
    </w:tbl>
    <w:p w:rsidR="00D93B4C" w:rsidRPr="00D93B4C" w:rsidRDefault="00D93B4C" w:rsidP="00D93B4C">
      <w:pPr>
        <w:pStyle w:val="a6"/>
        <w:tabs>
          <w:tab w:val="left" w:pos="2145"/>
        </w:tabs>
        <w:ind w:left="0"/>
      </w:pPr>
    </w:p>
    <w:p w:rsidR="00D93B4C" w:rsidRPr="00D93B4C" w:rsidRDefault="00D93B4C" w:rsidP="00D93B4C">
      <w:pPr>
        <w:pStyle w:val="a6"/>
        <w:tabs>
          <w:tab w:val="left" w:pos="2145"/>
        </w:tabs>
        <w:ind w:left="0"/>
      </w:pPr>
      <w:r w:rsidRPr="00D93B4C">
        <w:t xml:space="preserve">Самообразование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
        <w:gridCol w:w="2941"/>
        <w:gridCol w:w="4967"/>
        <w:gridCol w:w="2899"/>
        <w:gridCol w:w="2890"/>
      </w:tblGrid>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 п/п</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ФИО учителя</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Тема самообразования</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Реализация темы</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Дата  реализации</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Давудбегова К.М.</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Повышение качества знаний  и формирование предметной компетенции учащихся на уроках химии с использованием информационных технологий</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tabs>
                <w:tab w:val="left" w:pos="2145"/>
              </w:tabs>
              <w:ind w:left="0"/>
            </w:pPr>
            <w:r w:rsidRPr="00D93B4C">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tabs>
                <w:tab w:val="left" w:pos="2145"/>
              </w:tabs>
              <w:ind w:left="0"/>
            </w:pPr>
            <w:r w:rsidRPr="00D93B4C">
              <w:t>В течение года.</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Исабалаева Д.И.</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Формирование у учащихся компетентного подхода к изучению биологии</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Раджабова П.Ш.</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Личностно-ориентированный подход в обучении истории. Использование ИКТ в рамках подготовки к ОГЭ и ЕГЭ</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Маликова А.З.</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Дифференцированный подход к учащимся на уроках географии</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Тагирова П.Р.</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Повышение качества знаний и формирование межпредметной связи преподавания биологии и химии</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Магомедшарипова П.М.</w:t>
            </w:r>
          </w:p>
        </w:tc>
        <w:tc>
          <w:tcPr>
            <w:tcW w:w="507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Использование ИКТ как средство познавательной активности учащихся</w:t>
            </w:r>
          </w:p>
        </w:tc>
        <w:tc>
          <w:tcPr>
            <w:tcW w:w="2957"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p w:rsidR="00D93B4C" w:rsidRPr="00D93B4C" w:rsidRDefault="00D93B4C" w:rsidP="00D93B4C">
            <w:pPr>
              <w:tabs>
                <w:tab w:val="left" w:pos="2145"/>
              </w:tabs>
              <w:contextualSpacing/>
              <w:jc w:val="both"/>
              <w:rPr>
                <w:rFonts w:ascii="Times New Roman" w:hAnsi="Times New Roman"/>
                <w:sz w:val="24"/>
                <w:szCs w:val="24"/>
              </w:rPr>
            </w:pPr>
          </w:p>
        </w:tc>
      </w:tr>
      <w:tr w:rsidR="00D93B4C" w:rsidRPr="00D93B4C" w:rsidTr="00D93B4C">
        <w:tc>
          <w:tcPr>
            <w:tcW w:w="817"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center"/>
              <w:rPr>
                <w:rFonts w:ascii="Times New Roman" w:hAnsi="Times New Roman"/>
                <w:sz w:val="24"/>
                <w:szCs w:val="24"/>
              </w:rPr>
            </w:pPr>
            <w:r w:rsidRPr="00D93B4C">
              <w:rPr>
                <w:rFonts w:ascii="Times New Roman" w:hAnsi="Times New Roma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Махмудова М.М.</w:t>
            </w:r>
          </w:p>
        </w:tc>
        <w:tc>
          <w:tcPr>
            <w:tcW w:w="5077"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Инновационные подходы к качеству образования</w:t>
            </w:r>
          </w:p>
        </w:tc>
        <w:tc>
          <w:tcPr>
            <w:tcW w:w="2957"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В течение года</w:t>
            </w:r>
          </w:p>
          <w:p w:rsidR="00D93B4C" w:rsidRPr="00D93B4C" w:rsidRDefault="00D93B4C" w:rsidP="00D93B4C">
            <w:pPr>
              <w:tabs>
                <w:tab w:val="left" w:pos="2145"/>
              </w:tabs>
              <w:contextualSpacing/>
              <w:jc w:val="both"/>
              <w:rPr>
                <w:rFonts w:ascii="Times New Roman" w:hAnsi="Times New Roman"/>
                <w:sz w:val="24"/>
                <w:szCs w:val="24"/>
              </w:rPr>
            </w:pPr>
          </w:p>
        </w:tc>
      </w:tr>
    </w:tbl>
    <w:p w:rsidR="00D93B4C" w:rsidRPr="00D93B4C" w:rsidRDefault="00D93B4C" w:rsidP="00D93B4C">
      <w:pPr>
        <w:contextualSpacing/>
        <w:rPr>
          <w:rFonts w:ascii="Times New Roman" w:hAnsi="Times New Roman"/>
          <w:sz w:val="24"/>
          <w:szCs w:val="24"/>
        </w:rPr>
      </w:pPr>
    </w:p>
    <w:p w:rsidR="00D93B4C" w:rsidRPr="00D93B4C" w:rsidRDefault="00D93B4C" w:rsidP="00D93B4C">
      <w:pPr>
        <w:contextualSpacing/>
        <w:rPr>
          <w:rFonts w:ascii="Times New Roman" w:hAnsi="Times New Roman"/>
          <w:vanish/>
          <w:sz w:val="24"/>
          <w:szCs w:val="24"/>
        </w:rPr>
      </w:pPr>
    </w:p>
    <w:p w:rsidR="00D93B4C" w:rsidRPr="00D93B4C" w:rsidRDefault="00D93B4C" w:rsidP="00D93B4C">
      <w:pPr>
        <w:pStyle w:val="a6"/>
        <w:ind w:left="0"/>
        <w:jc w:val="both"/>
      </w:pPr>
      <w:r w:rsidRPr="00D93B4C">
        <w:t>Посещение руководителем ШМО  и членами ШМО уроков коллег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
        <w:gridCol w:w="1920"/>
        <w:gridCol w:w="1941"/>
        <w:gridCol w:w="1405"/>
        <w:gridCol w:w="2749"/>
        <w:gridCol w:w="2552"/>
      </w:tblGrid>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п/п</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contextualSpacing/>
              <w:jc w:val="center"/>
              <w:rPr>
                <w:rFonts w:ascii="Times New Roman" w:hAnsi="Times New Roman"/>
                <w:sz w:val="24"/>
                <w:szCs w:val="24"/>
              </w:rPr>
            </w:pPr>
            <w:r w:rsidRPr="00D93B4C">
              <w:rPr>
                <w:rFonts w:ascii="Times New Roman" w:hAnsi="Times New Roman"/>
                <w:sz w:val="24"/>
                <w:szCs w:val="24"/>
              </w:rPr>
              <w:t>ФИО учителя</w:t>
            </w:r>
          </w:p>
        </w:tc>
        <w:tc>
          <w:tcPr>
            <w:tcW w:w="194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Какие уроки посещены</w:t>
            </w:r>
          </w:p>
        </w:tc>
        <w:tc>
          <w:tcPr>
            <w:tcW w:w="1405"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Дата посещения</w:t>
            </w:r>
          </w:p>
        </w:tc>
        <w:tc>
          <w:tcPr>
            <w:tcW w:w="274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Тема посещенного урока</w:t>
            </w:r>
          </w:p>
        </w:tc>
        <w:tc>
          <w:tcPr>
            <w:tcW w:w="2552"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 xml:space="preserve">Результат посещенного </w:t>
            </w:r>
          </w:p>
          <w:p w:rsidR="00D93B4C" w:rsidRPr="00D93B4C" w:rsidRDefault="00D93B4C" w:rsidP="00D93B4C">
            <w:pPr>
              <w:pStyle w:val="a6"/>
              <w:ind w:left="0"/>
              <w:jc w:val="both"/>
            </w:pPr>
            <w:r w:rsidRPr="00D93B4C">
              <w:t>урока</w:t>
            </w: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1.</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Давудбегова К.М.</w:t>
            </w:r>
          </w:p>
        </w:tc>
        <w:tc>
          <w:tcPr>
            <w:tcW w:w="194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Химия 8 кл.</w:t>
            </w:r>
          </w:p>
        </w:tc>
        <w:tc>
          <w:tcPr>
            <w:tcW w:w="1405"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сентябрь</w:t>
            </w:r>
          </w:p>
        </w:tc>
        <w:tc>
          <w:tcPr>
            <w:tcW w:w="274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Расчеты по химической формуле вещества.</w:t>
            </w:r>
          </w:p>
        </w:tc>
        <w:tc>
          <w:tcPr>
            <w:tcW w:w="2552" w:type="dxa"/>
            <w:vMerge w:val="restart"/>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p>
          <w:p w:rsidR="00D93B4C" w:rsidRPr="00D93B4C" w:rsidRDefault="00D93B4C" w:rsidP="00D93B4C">
            <w:pPr>
              <w:pStyle w:val="a6"/>
              <w:ind w:left="0"/>
              <w:jc w:val="both"/>
            </w:pPr>
            <w:r w:rsidRPr="00D93B4C">
              <w:t>Рекомендации: разработка структуры урока в соответствии с требованиями ФГОС второго поколения</w:t>
            </w: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2.</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Махмудова М.М</w:t>
            </w:r>
          </w:p>
        </w:tc>
        <w:tc>
          <w:tcPr>
            <w:tcW w:w="194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 xml:space="preserve">Биология </w:t>
            </w:r>
          </w:p>
          <w:p w:rsidR="00D93B4C" w:rsidRPr="00D93B4C" w:rsidRDefault="00D93B4C" w:rsidP="00D93B4C">
            <w:pPr>
              <w:pStyle w:val="a6"/>
              <w:ind w:left="0"/>
              <w:jc w:val="both"/>
            </w:pPr>
            <w:r w:rsidRPr="00D93B4C">
              <w:t>6-7 кл.</w:t>
            </w:r>
          </w:p>
        </w:tc>
        <w:tc>
          <w:tcPr>
            <w:tcW w:w="1405"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октябрь</w:t>
            </w:r>
          </w:p>
        </w:tc>
        <w:tc>
          <w:tcPr>
            <w:tcW w:w="274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Шляпочные грибы</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lang w:eastAsia="en-US"/>
              </w:rPr>
            </w:pP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3</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Раджабова П.Ш.</w:t>
            </w:r>
          </w:p>
        </w:tc>
        <w:tc>
          <w:tcPr>
            <w:tcW w:w="194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История</w:t>
            </w:r>
          </w:p>
          <w:p w:rsidR="00D93B4C" w:rsidRPr="00D93B4C" w:rsidRDefault="00D93B4C" w:rsidP="00D93B4C">
            <w:pPr>
              <w:pStyle w:val="a6"/>
              <w:ind w:left="0"/>
              <w:jc w:val="both"/>
            </w:pPr>
            <w:r w:rsidRPr="00D93B4C">
              <w:t>8 класс</w:t>
            </w:r>
          </w:p>
        </w:tc>
        <w:tc>
          <w:tcPr>
            <w:tcW w:w="1405"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январь</w:t>
            </w:r>
          </w:p>
        </w:tc>
        <w:tc>
          <w:tcPr>
            <w:tcW w:w="2749"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История государства Российского</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lang w:eastAsia="en-US"/>
              </w:rPr>
            </w:pP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4</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Маликова А.З.</w:t>
            </w:r>
          </w:p>
        </w:tc>
        <w:tc>
          <w:tcPr>
            <w:tcW w:w="194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География 5-7 кл.</w:t>
            </w:r>
          </w:p>
        </w:tc>
        <w:tc>
          <w:tcPr>
            <w:tcW w:w="1405"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февраль</w:t>
            </w:r>
          </w:p>
        </w:tc>
        <w:tc>
          <w:tcPr>
            <w:tcW w:w="2749"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Материки</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lang w:eastAsia="en-US"/>
              </w:rPr>
            </w:pP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5</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Тагирова П.Р.</w:t>
            </w:r>
          </w:p>
        </w:tc>
        <w:tc>
          <w:tcPr>
            <w:tcW w:w="1941"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Биология10-11 кл.</w:t>
            </w:r>
          </w:p>
        </w:tc>
        <w:tc>
          <w:tcPr>
            <w:tcW w:w="1405"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апрель</w:t>
            </w:r>
          </w:p>
        </w:tc>
        <w:tc>
          <w:tcPr>
            <w:tcW w:w="2749"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Экологическая сукцессия</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lang w:eastAsia="en-US"/>
              </w:rPr>
            </w:pPr>
          </w:p>
        </w:tc>
      </w:tr>
      <w:tr w:rsidR="00D93B4C" w:rsidRPr="00D93B4C" w:rsidTr="00D93B4C">
        <w:tc>
          <w:tcPr>
            <w:tcW w:w="598"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jc w:val="both"/>
            </w:pPr>
            <w:r w:rsidRPr="00D93B4C">
              <w:t>6</w:t>
            </w:r>
          </w:p>
        </w:tc>
        <w:tc>
          <w:tcPr>
            <w:tcW w:w="1920"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tabs>
                <w:tab w:val="left" w:pos="2145"/>
              </w:tabs>
              <w:contextualSpacing/>
              <w:jc w:val="both"/>
              <w:rPr>
                <w:rFonts w:ascii="Times New Roman" w:hAnsi="Times New Roman"/>
                <w:sz w:val="24"/>
                <w:szCs w:val="24"/>
              </w:rPr>
            </w:pPr>
            <w:r w:rsidRPr="00D93B4C">
              <w:rPr>
                <w:rFonts w:ascii="Times New Roman" w:hAnsi="Times New Roman"/>
                <w:sz w:val="24"/>
                <w:szCs w:val="24"/>
              </w:rPr>
              <w:t>Раджабова П.Ш.</w:t>
            </w:r>
          </w:p>
        </w:tc>
        <w:tc>
          <w:tcPr>
            <w:tcW w:w="1941"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Обществознание</w:t>
            </w:r>
          </w:p>
          <w:p w:rsidR="00D93B4C" w:rsidRPr="00D93B4C" w:rsidRDefault="00D93B4C" w:rsidP="00D93B4C">
            <w:pPr>
              <w:pStyle w:val="a6"/>
              <w:ind w:left="0"/>
              <w:jc w:val="both"/>
            </w:pPr>
            <w:r w:rsidRPr="00D93B4C">
              <w:t>7 кл.</w:t>
            </w:r>
          </w:p>
        </w:tc>
        <w:tc>
          <w:tcPr>
            <w:tcW w:w="1405"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декабрь</w:t>
            </w:r>
          </w:p>
        </w:tc>
        <w:tc>
          <w:tcPr>
            <w:tcW w:w="2749" w:type="dxa"/>
            <w:tcBorders>
              <w:top w:val="single" w:sz="4" w:space="0" w:color="000000"/>
              <w:left w:val="single" w:sz="4" w:space="0" w:color="000000"/>
              <w:bottom w:val="single" w:sz="4" w:space="0" w:color="000000"/>
              <w:right w:val="single" w:sz="4" w:space="0" w:color="000000"/>
            </w:tcBorders>
          </w:tcPr>
          <w:p w:rsidR="00D93B4C" w:rsidRPr="00D93B4C" w:rsidRDefault="00D93B4C" w:rsidP="00D93B4C">
            <w:pPr>
              <w:pStyle w:val="a6"/>
              <w:ind w:left="0"/>
              <w:jc w:val="both"/>
            </w:pPr>
            <w:r w:rsidRPr="00D93B4C">
              <w:t>Мы  в обществе</w:t>
            </w: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lang w:eastAsia="en-US"/>
              </w:rPr>
            </w:pPr>
          </w:p>
        </w:tc>
      </w:tr>
    </w:tbl>
    <w:p w:rsidR="00D93B4C" w:rsidRPr="00D93B4C" w:rsidRDefault="00D93B4C" w:rsidP="00D93B4C">
      <w:pPr>
        <w:pStyle w:val="a6"/>
        <w:ind w:left="0"/>
        <w:jc w:val="both"/>
      </w:pPr>
    </w:p>
    <w:p w:rsidR="00D93B4C" w:rsidRPr="00D93B4C" w:rsidRDefault="00D93B4C" w:rsidP="00D93B4C">
      <w:pPr>
        <w:pStyle w:val="a6"/>
        <w:ind w:left="0"/>
        <w:jc w:val="both"/>
      </w:pPr>
      <w:r w:rsidRPr="00D93B4C">
        <w:t>Внеклассная работа по предмету. Неделя предметов естественнонаучного цикла.</w:t>
      </w:r>
    </w:p>
    <w:p w:rsidR="00D93B4C" w:rsidRPr="00D93B4C" w:rsidRDefault="00D93B4C" w:rsidP="00D93B4C">
      <w:pPr>
        <w:pStyle w:val="a6"/>
        <w:ind w:left="0"/>
        <w:jc w:val="both"/>
      </w:pPr>
    </w:p>
    <w:tbl>
      <w:tblPr>
        <w:tblW w:w="111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693"/>
        <w:gridCol w:w="2693"/>
        <w:gridCol w:w="5245"/>
      </w:tblGrid>
      <w:tr w:rsidR="00D93B4C" w:rsidRPr="00D93B4C" w:rsidTr="00D93B4C">
        <w:trPr>
          <w:trHeight w:val="816"/>
        </w:trPr>
        <w:tc>
          <w:tcPr>
            <w:tcW w:w="568"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w:t>
            </w:r>
          </w:p>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п/п</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ФИО учителя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Какое мероприятие проведено</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Название мероприятия</w:t>
            </w:r>
          </w:p>
        </w:tc>
      </w:tr>
      <w:tr w:rsidR="00D93B4C" w:rsidRPr="00D93B4C" w:rsidTr="00D93B4C">
        <w:trPr>
          <w:trHeight w:val="303"/>
        </w:trPr>
        <w:tc>
          <w:tcPr>
            <w:tcW w:w="568"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1</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Давудбегова К.М.</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Викторина</w:t>
            </w:r>
          </w:p>
        </w:tc>
        <w:tc>
          <w:tcPr>
            <w:tcW w:w="5245" w:type="dxa"/>
            <w:tcBorders>
              <w:top w:val="single" w:sz="4" w:space="0" w:color="000000"/>
              <w:left w:val="single" w:sz="4" w:space="0" w:color="000000"/>
              <w:bottom w:val="single" w:sz="4" w:space="0" w:color="000000"/>
              <w:right w:val="single" w:sz="4" w:space="0" w:color="000000"/>
            </w:tcBorders>
            <w:hideMark/>
          </w:tcPr>
          <w:p w:rsidR="00D93B4C" w:rsidRPr="00D93B4C" w:rsidRDefault="00D93B4C" w:rsidP="00D93B4C">
            <w:pPr>
              <w:pStyle w:val="a6"/>
              <w:ind w:left="0" w:right="1310"/>
              <w:jc w:val="center"/>
            </w:pPr>
            <w:r w:rsidRPr="00D93B4C">
              <w:t>«Химия-страна чудес и превращений»</w:t>
            </w:r>
          </w:p>
        </w:tc>
      </w:tr>
      <w:tr w:rsidR="00D93B4C" w:rsidRPr="00D93B4C" w:rsidTr="00D93B4C">
        <w:trPr>
          <w:trHeight w:val="29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2</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Магомедшарипова П.Ш.</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 xml:space="preserve">Конкурс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contextualSpacing/>
              <w:rPr>
                <w:rFonts w:ascii="Times New Roman" w:hAnsi="Times New Roman"/>
                <w:sz w:val="24"/>
                <w:szCs w:val="24"/>
              </w:rPr>
            </w:pPr>
            <w:r w:rsidRPr="00D93B4C">
              <w:rPr>
                <w:rFonts w:ascii="Times New Roman" w:hAnsi="Times New Roman"/>
                <w:sz w:val="24"/>
                <w:szCs w:val="24"/>
              </w:rPr>
              <w:t xml:space="preserve">««Ах, эти средние века…» </w:t>
            </w:r>
          </w:p>
        </w:tc>
      </w:tr>
      <w:tr w:rsidR="00D93B4C" w:rsidRPr="00D93B4C" w:rsidTr="00D93B4C">
        <w:trPr>
          <w:trHeight w:val="29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3</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tabs>
                <w:tab w:val="left" w:pos="2145"/>
              </w:tabs>
              <w:contextualSpacing/>
              <w:rPr>
                <w:rFonts w:ascii="Times New Roman" w:hAnsi="Times New Roman"/>
                <w:sz w:val="24"/>
                <w:szCs w:val="24"/>
              </w:rPr>
            </w:pPr>
            <w:r w:rsidRPr="00D93B4C">
              <w:rPr>
                <w:rFonts w:ascii="Times New Roman" w:hAnsi="Times New Roman"/>
                <w:sz w:val="24"/>
                <w:szCs w:val="24"/>
              </w:rPr>
              <w:t>Раджабова П.Ш.</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Конкурс</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93B4C" w:rsidRPr="00D93B4C" w:rsidRDefault="00D93B4C" w:rsidP="00D93B4C">
            <w:pPr>
              <w:pStyle w:val="a6"/>
              <w:ind w:left="0"/>
            </w:pPr>
            <w:r w:rsidRPr="00D93B4C">
              <w:t>«Детство, опаленное войной»</w:t>
            </w:r>
          </w:p>
        </w:tc>
      </w:tr>
    </w:tbl>
    <w:p w:rsidR="00D93B4C" w:rsidRPr="00D93B4C" w:rsidRDefault="00D93B4C" w:rsidP="00D93B4C">
      <w:pPr>
        <w:pStyle w:val="a6"/>
        <w:ind w:left="0"/>
        <w:jc w:val="both"/>
      </w:pPr>
    </w:p>
    <w:p w:rsidR="00D93B4C" w:rsidRPr="00D93B4C" w:rsidRDefault="00D93B4C" w:rsidP="00D93B4C">
      <w:pPr>
        <w:shd w:val="clear" w:color="auto" w:fill="FFFFFF"/>
        <w:spacing w:before="100" w:beforeAutospacing="1" w:after="100" w:afterAutospacing="1"/>
        <w:contextualSpacing/>
        <w:jc w:val="both"/>
        <w:rPr>
          <w:rFonts w:ascii="Times New Roman" w:eastAsia="Calibri" w:hAnsi="Times New Roman"/>
          <w:sz w:val="24"/>
          <w:szCs w:val="24"/>
          <w:lang w:eastAsia="en-US"/>
        </w:rPr>
      </w:pPr>
      <w:r w:rsidRPr="00D93B4C">
        <w:rPr>
          <w:rFonts w:ascii="Times New Roman" w:eastAsia="Calibri" w:hAnsi="Times New Roman"/>
          <w:sz w:val="24"/>
          <w:szCs w:val="24"/>
          <w:lang w:eastAsia="en-US"/>
        </w:rPr>
        <w:t xml:space="preserve">Подведение итогов.  </w:t>
      </w:r>
      <w:r w:rsidRPr="00D93B4C">
        <w:rPr>
          <w:rFonts w:ascii="Times New Roman" w:hAnsi="Times New Roman"/>
          <w:sz w:val="24"/>
          <w:szCs w:val="24"/>
        </w:rPr>
        <w:t xml:space="preserve">В течение отчётного периода  работа </w:t>
      </w:r>
      <w:r w:rsidRPr="00D93B4C">
        <w:rPr>
          <w:rFonts w:ascii="Times New Roman" w:hAnsi="Times New Roman"/>
          <w:color w:val="000000"/>
          <w:sz w:val="24"/>
          <w:szCs w:val="24"/>
        </w:rPr>
        <w:t xml:space="preserve">проводилась в соответствии с направлениями, предусмотренными планом работы на 2019-2020 учебный год.   </w:t>
      </w:r>
    </w:p>
    <w:p w:rsidR="00D93B4C" w:rsidRPr="00D93B4C" w:rsidRDefault="00D93B4C" w:rsidP="00D93B4C">
      <w:pPr>
        <w:ind w:left="-900" w:right="-365"/>
        <w:contextualSpacing/>
        <w:rPr>
          <w:rFonts w:ascii="Times New Roman" w:hAnsi="Times New Roman"/>
          <w:sz w:val="24"/>
          <w:szCs w:val="24"/>
        </w:rPr>
      </w:pPr>
      <w:r w:rsidRPr="00D93B4C">
        <w:rPr>
          <w:rFonts w:ascii="Times New Roman" w:hAnsi="Times New Roman"/>
          <w:sz w:val="24"/>
          <w:szCs w:val="24"/>
        </w:rPr>
        <w:t xml:space="preserve">Проведено  </w:t>
      </w:r>
      <w:r w:rsidRPr="00D93B4C">
        <w:rPr>
          <w:rFonts w:ascii="Times New Roman" w:hAnsi="Times New Roman"/>
          <w:color w:val="000000"/>
          <w:sz w:val="24"/>
          <w:szCs w:val="24"/>
        </w:rPr>
        <w:t xml:space="preserve">5 </w:t>
      </w:r>
      <w:r w:rsidRPr="00D93B4C">
        <w:rPr>
          <w:rFonts w:ascii="Times New Roman" w:hAnsi="Times New Roman"/>
          <w:sz w:val="24"/>
          <w:szCs w:val="24"/>
        </w:rPr>
        <w:t>заседаний ШМО, на которых рассмотрены  следующие вопросы:</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 утверждение рабочих программ, программ элективных курсов;</w:t>
      </w:r>
    </w:p>
    <w:p w:rsidR="00D93B4C" w:rsidRPr="00D93B4C" w:rsidRDefault="00D93B4C" w:rsidP="00D93B4C">
      <w:pPr>
        <w:ind w:left="-900"/>
        <w:contextualSpacing/>
        <w:rPr>
          <w:rFonts w:ascii="Times New Roman" w:hAnsi="Times New Roman"/>
          <w:sz w:val="24"/>
          <w:szCs w:val="24"/>
        </w:rPr>
      </w:pPr>
      <w:r w:rsidRPr="00D93B4C">
        <w:rPr>
          <w:rFonts w:ascii="Times New Roman" w:hAnsi="Times New Roman"/>
          <w:sz w:val="24"/>
          <w:szCs w:val="24"/>
        </w:rPr>
        <w:t xml:space="preserve">    - корректировка учебной нагрузки;</w:t>
      </w:r>
    </w:p>
    <w:p w:rsidR="00D93B4C" w:rsidRPr="00D93B4C" w:rsidRDefault="00D93B4C" w:rsidP="00D93B4C">
      <w:pPr>
        <w:ind w:left="-1080"/>
        <w:contextualSpacing/>
        <w:rPr>
          <w:rFonts w:ascii="Times New Roman" w:hAnsi="Times New Roman"/>
          <w:sz w:val="24"/>
          <w:szCs w:val="24"/>
        </w:rPr>
      </w:pPr>
      <w:r w:rsidRPr="00D93B4C">
        <w:rPr>
          <w:rFonts w:ascii="Times New Roman" w:hAnsi="Times New Roman"/>
          <w:sz w:val="24"/>
          <w:szCs w:val="24"/>
        </w:rPr>
        <w:t xml:space="preserve">       -итоги и анализ итоговой аттестации выпускников 11 классов по биологии, географии,        истории, обществознанию, химии; выработка рекомендаций;</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-планирование мероприятий в рамках недели естественных наук;</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-итоги и анализ проведения недели естественных наук;</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-проведение школьного этапа всероссийской олимпиады школьников;</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-итоги и анализ проведения школьного этапа всероссийской олимпиады школьников;</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 анализ работы пришкольного участка;</w:t>
      </w:r>
    </w:p>
    <w:p w:rsidR="00D93B4C" w:rsidRPr="00D93B4C" w:rsidRDefault="00D93B4C" w:rsidP="00D93B4C">
      <w:pPr>
        <w:ind w:hanging="900"/>
        <w:contextualSpacing/>
        <w:rPr>
          <w:rFonts w:ascii="Times New Roman" w:hAnsi="Times New Roman"/>
          <w:sz w:val="24"/>
          <w:szCs w:val="24"/>
        </w:rPr>
      </w:pPr>
      <w:r w:rsidRPr="00D93B4C">
        <w:rPr>
          <w:rFonts w:ascii="Times New Roman" w:hAnsi="Times New Roman"/>
          <w:sz w:val="24"/>
          <w:szCs w:val="24"/>
        </w:rPr>
        <w:t xml:space="preserve">    - об участии обучающихся в муниципальном этапе всероссийской олимпиады школьников;</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sz w:val="24"/>
          <w:szCs w:val="24"/>
        </w:rPr>
        <w:t xml:space="preserve"> -итоги и анализ проведения муниципального этапа всероссийской олимпиады школьников; вы-</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sz w:val="24"/>
          <w:szCs w:val="24"/>
        </w:rPr>
        <w:t xml:space="preserve">  работка рекомендаций;</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color w:val="000000"/>
          <w:sz w:val="24"/>
          <w:szCs w:val="24"/>
        </w:rPr>
        <w:t>-</w:t>
      </w:r>
      <w:r w:rsidRPr="00D93B4C">
        <w:rPr>
          <w:rFonts w:ascii="Times New Roman" w:hAnsi="Times New Roman"/>
          <w:sz w:val="24"/>
          <w:szCs w:val="24"/>
        </w:rPr>
        <w:t xml:space="preserve"> итоги и анализ вводного и промежуточного мониторинга по предметам;</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sz w:val="24"/>
          <w:szCs w:val="24"/>
        </w:rPr>
        <w:t>- итоги и анализ административных контрольных работ; выработка рекомендаций;</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sz w:val="24"/>
          <w:szCs w:val="24"/>
        </w:rPr>
        <w:t>- итоги работы ШМО за 2019-2020 учебный год.</w:t>
      </w:r>
    </w:p>
    <w:p w:rsidR="00D93B4C" w:rsidRPr="00D93B4C" w:rsidRDefault="00D93B4C" w:rsidP="00D93B4C">
      <w:pPr>
        <w:ind w:left="-720"/>
        <w:contextualSpacing/>
        <w:rPr>
          <w:rFonts w:ascii="Times New Roman" w:hAnsi="Times New Roman"/>
          <w:sz w:val="24"/>
          <w:szCs w:val="24"/>
        </w:rPr>
      </w:pPr>
      <w:r w:rsidRPr="00D93B4C">
        <w:rPr>
          <w:rFonts w:ascii="Times New Roman" w:hAnsi="Times New Roman"/>
          <w:bCs/>
          <w:color w:val="000000"/>
          <w:sz w:val="24"/>
          <w:szCs w:val="24"/>
        </w:rPr>
        <w:t>Изучение передового педагогического опыта.</w:t>
      </w:r>
      <w:r w:rsidRPr="00D93B4C">
        <w:rPr>
          <w:rFonts w:ascii="Times New Roman" w:hAnsi="Times New Roman"/>
          <w:sz w:val="24"/>
          <w:szCs w:val="24"/>
        </w:rPr>
        <w:t xml:space="preserve"> Осуществление контроля качества преподавания.</w:t>
      </w:r>
    </w:p>
    <w:p w:rsidR="00D93B4C" w:rsidRPr="00D93B4C" w:rsidRDefault="00D93B4C" w:rsidP="00D93B4C">
      <w:pPr>
        <w:shd w:val="clear" w:color="auto" w:fill="FFFFFF"/>
        <w:ind w:left="-900"/>
        <w:contextualSpacing/>
        <w:rPr>
          <w:rFonts w:ascii="Times New Roman" w:hAnsi="Times New Roman"/>
          <w:color w:val="000000"/>
          <w:sz w:val="24"/>
          <w:szCs w:val="24"/>
        </w:rPr>
      </w:pPr>
      <w:r w:rsidRPr="00D93B4C">
        <w:rPr>
          <w:rFonts w:ascii="Times New Roman" w:hAnsi="Times New Roman"/>
          <w:sz w:val="24"/>
          <w:szCs w:val="24"/>
        </w:rPr>
        <w:t>Контроль качества преподавания  учителя нашего ШМО  осуществляют</w:t>
      </w:r>
      <w:r w:rsidRPr="00D93B4C">
        <w:rPr>
          <w:rFonts w:ascii="Times New Roman" w:hAnsi="Times New Roman"/>
          <w:color w:val="000000"/>
          <w:sz w:val="24"/>
          <w:szCs w:val="24"/>
        </w:rPr>
        <w:t xml:space="preserve"> через проведение школьных мониторингов (вводный, промежуточный),  </w:t>
      </w:r>
      <w:r w:rsidRPr="00D93B4C">
        <w:rPr>
          <w:rFonts w:ascii="Times New Roman" w:hAnsi="Times New Roman"/>
          <w:sz w:val="24"/>
          <w:szCs w:val="24"/>
        </w:rPr>
        <w:t>контрольные работы и административные контрольные работы.</w:t>
      </w:r>
      <w:r w:rsidRPr="00D93B4C">
        <w:rPr>
          <w:rFonts w:ascii="Times New Roman" w:hAnsi="Times New Roman"/>
          <w:color w:val="000000"/>
          <w:sz w:val="24"/>
          <w:szCs w:val="24"/>
        </w:rPr>
        <w:t xml:space="preserve">      Каждый учитель делает поэлементный анализ ошибок, допущенных в работах, выявляет западающие разделы программы. В соответствии с результатами проводят индивидуальную работу по ликвидации пробелов в знаниях учеников.</w:t>
      </w:r>
    </w:p>
    <w:p w:rsidR="00D93B4C" w:rsidRPr="00D93B4C" w:rsidRDefault="00D93B4C" w:rsidP="00D93B4C">
      <w:pPr>
        <w:ind w:left="-900"/>
        <w:contextualSpacing/>
        <w:rPr>
          <w:rFonts w:ascii="Times New Roman" w:hAnsi="Times New Roman"/>
          <w:sz w:val="24"/>
          <w:szCs w:val="24"/>
        </w:rPr>
      </w:pPr>
      <w:r w:rsidRPr="00D93B4C">
        <w:rPr>
          <w:rFonts w:ascii="Times New Roman" w:hAnsi="Times New Roman"/>
          <w:sz w:val="24"/>
          <w:szCs w:val="24"/>
        </w:rPr>
        <w:t xml:space="preserve">  Результаты обсуждаются  на заседаниях ШМО. </w:t>
      </w:r>
    </w:p>
    <w:p w:rsidR="00D93B4C" w:rsidRPr="00D93B4C" w:rsidRDefault="00D93B4C" w:rsidP="00D93B4C">
      <w:pPr>
        <w:ind w:left="-900" w:right="-185"/>
        <w:contextualSpacing/>
        <w:rPr>
          <w:rFonts w:ascii="Times New Roman" w:hAnsi="Times New Roman"/>
          <w:color w:val="000000"/>
          <w:sz w:val="24"/>
          <w:szCs w:val="24"/>
        </w:rPr>
      </w:pPr>
      <w:r w:rsidRPr="00D93B4C">
        <w:rPr>
          <w:rFonts w:ascii="Times New Roman" w:hAnsi="Times New Roman"/>
          <w:color w:val="000000"/>
          <w:sz w:val="24"/>
          <w:szCs w:val="24"/>
        </w:rPr>
        <w:t>Учителями, работающими в 9 и 11 классах, составлены планы подготовки учеников к ОГЭ и ЕГЭ. В них определены цели, задачи, продумана система действий каждого учителя по достижении этих целей, определены сроки.</w:t>
      </w:r>
    </w:p>
    <w:p w:rsidR="00D93B4C" w:rsidRPr="00D93B4C" w:rsidRDefault="00D93B4C" w:rsidP="00D93B4C">
      <w:pPr>
        <w:shd w:val="clear" w:color="auto" w:fill="FFFFFF"/>
        <w:ind w:left="-900"/>
        <w:contextualSpacing/>
        <w:jc w:val="both"/>
        <w:rPr>
          <w:rFonts w:ascii="Times New Roman" w:hAnsi="Times New Roman"/>
          <w:bCs/>
          <w:color w:val="000000"/>
          <w:sz w:val="24"/>
          <w:szCs w:val="24"/>
        </w:rPr>
      </w:pPr>
      <w:r w:rsidRPr="00D93B4C">
        <w:rPr>
          <w:rFonts w:ascii="Times New Roman" w:hAnsi="Times New Roman"/>
          <w:bCs/>
          <w:color w:val="000000"/>
          <w:sz w:val="24"/>
          <w:szCs w:val="24"/>
        </w:rPr>
        <w:t>Тематическое консультирование членов МО.</w:t>
      </w:r>
    </w:p>
    <w:p w:rsidR="00D93B4C" w:rsidRPr="00D93B4C" w:rsidRDefault="00D93B4C" w:rsidP="00D93B4C">
      <w:pPr>
        <w:shd w:val="clear" w:color="auto" w:fill="FFFFFF"/>
        <w:ind w:left="-900"/>
        <w:contextualSpacing/>
        <w:jc w:val="both"/>
        <w:rPr>
          <w:rFonts w:ascii="Times New Roman" w:hAnsi="Times New Roman"/>
          <w:color w:val="000000"/>
          <w:sz w:val="24"/>
          <w:szCs w:val="24"/>
        </w:rPr>
      </w:pPr>
      <w:r w:rsidRPr="00D93B4C">
        <w:rPr>
          <w:rFonts w:ascii="Times New Roman" w:hAnsi="Times New Roman"/>
          <w:color w:val="000000"/>
          <w:sz w:val="24"/>
          <w:szCs w:val="24"/>
        </w:rPr>
        <w:t>Члены ШМО оказывают помощь друг другу  при возникновении  вопросов через взаимопосеще- ние уроков, индивидуальные консультации, обсуждения  за «круглым столом».</w:t>
      </w:r>
    </w:p>
    <w:p w:rsidR="00D93B4C" w:rsidRPr="00D93B4C" w:rsidRDefault="00D93B4C" w:rsidP="00D93B4C">
      <w:pPr>
        <w:shd w:val="clear" w:color="auto" w:fill="FFFFFF"/>
        <w:ind w:left="-900"/>
        <w:contextualSpacing/>
        <w:jc w:val="both"/>
        <w:rPr>
          <w:rFonts w:ascii="Times New Roman" w:hAnsi="Times New Roman"/>
          <w:color w:val="000000"/>
          <w:sz w:val="24"/>
          <w:szCs w:val="24"/>
        </w:rPr>
      </w:pPr>
      <w:r w:rsidRPr="00D93B4C">
        <w:rPr>
          <w:rFonts w:ascii="Times New Roman" w:hAnsi="Times New Roman"/>
          <w:color w:val="000000"/>
          <w:sz w:val="24"/>
          <w:szCs w:val="24"/>
        </w:rPr>
        <w:t xml:space="preserve">Наши  учителя принимают участие в заседаниях  РМО  в своих секциях и затем  доводят рассматриваемые вопросы до сведения на заседаниях ШМО. </w:t>
      </w:r>
      <w:r w:rsidRPr="00D93B4C">
        <w:rPr>
          <w:rFonts w:ascii="Times New Roman" w:hAnsi="Times New Roman"/>
          <w:sz w:val="24"/>
          <w:szCs w:val="24"/>
        </w:rPr>
        <w:t xml:space="preserve">Учителя работают над своими темами по самообразованию. </w:t>
      </w:r>
    </w:p>
    <w:p w:rsidR="00D93B4C" w:rsidRPr="00D93B4C" w:rsidRDefault="00D93B4C" w:rsidP="00D93B4C">
      <w:pPr>
        <w:ind w:left="-900"/>
        <w:contextualSpacing/>
        <w:jc w:val="both"/>
        <w:rPr>
          <w:rFonts w:ascii="Times New Roman" w:hAnsi="Times New Roman"/>
          <w:sz w:val="24"/>
          <w:szCs w:val="24"/>
        </w:rPr>
      </w:pPr>
      <w:r w:rsidRPr="00D93B4C">
        <w:rPr>
          <w:rFonts w:ascii="Times New Roman" w:hAnsi="Times New Roman"/>
          <w:sz w:val="24"/>
          <w:szCs w:val="24"/>
        </w:rPr>
        <w:t>Участие в конкурсах, олимпиадах.</w:t>
      </w:r>
    </w:p>
    <w:p w:rsidR="00D93B4C" w:rsidRPr="00D93B4C" w:rsidRDefault="00D93B4C" w:rsidP="00D93B4C">
      <w:pPr>
        <w:ind w:left="-900"/>
        <w:contextualSpacing/>
        <w:jc w:val="both"/>
        <w:rPr>
          <w:rFonts w:ascii="Times New Roman" w:hAnsi="Times New Roman"/>
          <w:color w:val="000000"/>
          <w:sz w:val="24"/>
          <w:szCs w:val="24"/>
        </w:rPr>
      </w:pPr>
      <w:r w:rsidRPr="00D93B4C">
        <w:rPr>
          <w:rFonts w:ascii="Times New Roman" w:hAnsi="Times New Roman"/>
          <w:color w:val="000000"/>
          <w:sz w:val="24"/>
          <w:szCs w:val="24"/>
        </w:rPr>
        <w:t>Ученики приняли активное участие в школьном этапе всероссийской олимпиады школьников  по биологии, географии, истории, обществознанию, химии, экологии, экономике. На заседании ШМО были проанализированы результаты школьных олимпиад, составлен список учащихся, которые будут представлять нашу школу на муниципальном этапе. С этими учениками учителя проводили в системе индивидуальную работу, решали олимпиадные задания предыдущих лет.</w:t>
      </w:r>
    </w:p>
    <w:p w:rsidR="00D93B4C" w:rsidRPr="00D93B4C" w:rsidRDefault="00D93B4C" w:rsidP="00D93B4C">
      <w:pPr>
        <w:ind w:left="-900"/>
        <w:contextualSpacing/>
        <w:jc w:val="both"/>
        <w:rPr>
          <w:rFonts w:ascii="Times New Roman" w:hAnsi="Times New Roman"/>
          <w:sz w:val="24"/>
          <w:szCs w:val="24"/>
        </w:rPr>
      </w:pPr>
      <w:r w:rsidRPr="00D93B4C">
        <w:rPr>
          <w:rFonts w:ascii="Times New Roman" w:hAnsi="Times New Roman"/>
          <w:sz w:val="24"/>
          <w:szCs w:val="24"/>
        </w:rPr>
        <w:t xml:space="preserve">Проведена «Неделя естественных наук», в январе. Были задействованы учащиеся  5-11 классов. Помощь в проведении недели оказали учащиеся 10-х классов. Фойе </w:t>
      </w:r>
      <w:r w:rsidRPr="00D93B4C">
        <w:rPr>
          <w:rFonts w:ascii="Times New Roman" w:hAnsi="Times New Roman"/>
          <w:sz w:val="24"/>
          <w:szCs w:val="24"/>
          <w:lang w:val="en-US"/>
        </w:rPr>
        <w:t>II</w:t>
      </w:r>
      <w:r w:rsidRPr="00D93B4C">
        <w:rPr>
          <w:rFonts w:ascii="Times New Roman" w:hAnsi="Times New Roman"/>
          <w:sz w:val="24"/>
          <w:szCs w:val="24"/>
        </w:rPr>
        <w:t xml:space="preserve"> этажа было оформлено плакатами и листовками в соответствии с годом охраны окружающей среды.  </w:t>
      </w:r>
    </w:p>
    <w:p w:rsidR="00D93B4C" w:rsidRPr="00D93B4C" w:rsidRDefault="00D93B4C" w:rsidP="00D93B4C">
      <w:pPr>
        <w:contextualSpacing/>
        <w:jc w:val="both"/>
        <w:rPr>
          <w:rFonts w:ascii="Times New Roman" w:hAnsi="Times New Roman"/>
          <w:sz w:val="24"/>
          <w:szCs w:val="24"/>
        </w:rPr>
      </w:pPr>
      <w:r w:rsidRPr="00D93B4C">
        <w:rPr>
          <w:rFonts w:ascii="Times New Roman" w:hAnsi="Times New Roman"/>
          <w:sz w:val="24"/>
          <w:szCs w:val="24"/>
        </w:rPr>
        <w:t>Вместе с тем необходимо:</w:t>
      </w:r>
    </w:p>
    <w:p w:rsidR="00D93B4C" w:rsidRPr="00D93B4C" w:rsidRDefault="00D93B4C" w:rsidP="00220C60">
      <w:pPr>
        <w:pStyle w:val="14"/>
        <w:numPr>
          <w:ilvl w:val="0"/>
          <w:numId w:val="10"/>
        </w:numPr>
        <w:spacing w:after="0"/>
        <w:contextualSpacing/>
        <w:jc w:val="both"/>
        <w:rPr>
          <w:rFonts w:ascii="Times New Roman" w:hAnsi="Times New Roman" w:cs="Times New Roman"/>
          <w:sz w:val="24"/>
          <w:szCs w:val="24"/>
        </w:rPr>
      </w:pPr>
      <w:r w:rsidRPr="00D93B4C">
        <w:rPr>
          <w:rFonts w:ascii="Times New Roman" w:hAnsi="Times New Roman" w:cs="Times New Roman"/>
          <w:sz w:val="24"/>
          <w:szCs w:val="24"/>
        </w:rPr>
        <w:t>Шире использовать современные инновационные технологии при обучении химии, биологии и географии;</w:t>
      </w:r>
    </w:p>
    <w:p w:rsidR="00D93B4C" w:rsidRPr="00D93B4C" w:rsidRDefault="00D93B4C" w:rsidP="00220C60">
      <w:pPr>
        <w:pStyle w:val="14"/>
        <w:numPr>
          <w:ilvl w:val="0"/>
          <w:numId w:val="10"/>
        </w:numPr>
        <w:spacing w:after="0"/>
        <w:contextualSpacing/>
        <w:jc w:val="both"/>
        <w:rPr>
          <w:rFonts w:ascii="Times New Roman" w:hAnsi="Times New Roman" w:cs="Times New Roman"/>
          <w:sz w:val="24"/>
          <w:szCs w:val="24"/>
        </w:rPr>
      </w:pPr>
      <w:r w:rsidRPr="00D93B4C">
        <w:rPr>
          <w:rFonts w:ascii="Times New Roman" w:hAnsi="Times New Roman" w:cs="Times New Roman"/>
          <w:sz w:val="24"/>
          <w:szCs w:val="24"/>
        </w:rPr>
        <w:t>Продолжить работу по повышению качества знаний обучающихся, добиваться 100% качества знаний учащихся при сдаче ЕГЭ;</w:t>
      </w:r>
    </w:p>
    <w:p w:rsidR="00D93B4C" w:rsidRPr="00D93B4C" w:rsidRDefault="00D93B4C" w:rsidP="00220C60">
      <w:pPr>
        <w:pStyle w:val="14"/>
        <w:numPr>
          <w:ilvl w:val="0"/>
          <w:numId w:val="10"/>
        </w:numPr>
        <w:spacing w:after="0"/>
        <w:contextualSpacing/>
        <w:jc w:val="both"/>
        <w:rPr>
          <w:rFonts w:ascii="Times New Roman" w:hAnsi="Times New Roman" w:cs="Times New Roman"/>
          <w:sz w:val="24"/>
          <w:szCs w:val="24"/>
        </w:rPr>
      </w:pPr>
      <w:r w:rsidRPr="00D93B4C">
        <w:rPr>
          <w:rFonts w:ascii="Times New Roman" w:hAnsi="Times New Roman" w:cs="Times New Roman"/>
          <w:sz w:val="24"/>
          <w:szCs w:val="24"/>
        </w:rPr>
        <w:t>Совершенствовать индивидуальную работу с одаренными детьми, активнее принимать участие в областных олимпиадах по предметам;</w:t>
      </w:r>
    </w:p>
    <w:p w:rsidR="00D93B4C" w:rsidRPr="00D93B4C" w:rsidRDefault="00D93B4C" w:rsidP="00220C60">
      <w:pPr>
        <w:pStyle w:val="14"/>
        <w:numPr>
          <w:ilvl w:val="0"/>
          <w:numId w:val="10"/>
        </w:numPr>
        <w:spacing w:after="0"/>
        <w:contextualSpacing/>
        <w:jc w:val="both"/>
        <w:rPr>
          <w:rFonts w:ascii="Times New Roman" w:hAnsi="Times New Roman" w:cs="Times New Roman"/>
          <w:sz w:val="24"/>
          <w:szCs w:val="24"/>
        </w:rPr>
      </w:pPr>
      <w:r w:rsidRPr="00D93B4C">
        <w:rPr>
          <w:rFonts w:ascii="Times New Roman" w:hAnsi="Times New Roman" w:cs="Times New Roman"/>
          <w:sz w:val="24"/>
          <w:szCs w:val="24"/>
        </w:rPr>
        <w:t>Активизировать внеклассную работу с обучающимися, больше проводить экскурсий, интересных встреч, КВН.</w:t>
      </w:r>
    </w:p>
    <w:p w:rsidR="00D93B4C" w:rsidRPr="00D93B4C" w:rsidRDefault="00D93B4C" w:rsidP="00220C60">
      <w:pPr>
        <w:pStyle w:val="a6"/>
        <w:numPr>
          <w:ilvl w:val="0"/>
          <w:numId w:val="10"/>
        </w:numPr>
        <w:spacing w:line="276" w:lineRule="auto"/>
        <w:jc w:val="both"/>
      </w:pPr>
      <w:r w:rsidRPr="00D93B4C">
        <w:t xml:space="preserve">Усилить работу с одаренными детьми. Особое внимание уделить подготовке учащихся к олимпиадам по химии, экологии, географии. Усилить работу по подготовке и участие учащихся в научно-исследовательской конференции «Шаг в будущее». </w:t>
      </w:r>
    </w:p>
    <w:p w:rsidR="00D93B4C" w:rsidRPr="00D93B4C" w:rsidRDefault="00D93B4C" w:rsidP="00220C60">
      <w:pPr>
        <w:pStyle w:val="a6"/>
        <w:numPr>
          <w:ilvl w:val="0"/>
          <w:numId w:val="10"/>
        </w:numPr>
        <w:spacing w:line="276" w:lineRule="auto"/>
        <w:jc w:val="both"/>
      </w:pPr>
      <w:r w:rsidRPr="00D93B4C">
        <w:t xml:space="preserve">Проводить работу для достижения положительной динамики результатов обучения. </w:t>
      </w:r>
    </w:p>
    <w:p w:rsidR="00D93B4C" w:rsidRPr="00D93B4C" w:rsidRDefault="00D93B4C" w:rsidP="00220C60">
      <w:pPr>
        <w:pStyle w:val="a6"/>
        <w:numPr>
          <w:ilvl w:val="0"/>
          <w:numId w:val="10"/>
        </w:numPr>
        <w:spacing w:line="276" w:lineRule="auto"/>
        <w:jc w:val="both"/>
      </w:pPr>
      <w:r w:rsidRPr="00D93B4C">
        <w:t xml:space="preserve">Продолжить работу со слабоуспевающими и неуспевающими детьми. Привлечь неуспевающих и слабоуспевающих учащихся в кружки, к подготовке внеклассных мероприятий. </w:t>
      </w:r>
    </w:p>
    <w:p w:rsidR="00D93B4C" w:rsidRPr="00D93B4C" w:rsidRDefault="00D93B4C" w:rsidP="00220C60">
      <w:pPr>
        <w:pStyle w:val="a6"/>
        <w:numPr>
          <w:ilvl w:val="0"/>
          <w:numId w:val="10"/>
        </w:numPr>
      </w:pPr>
      <w:r w:rsidRPr="00D93B4C">
        <w:t xml:space="preserve">Совершенствовать качество преподаваемого предмета.  Повысить профессиональную компетентность. </w:t>
      </w:r>
    </w:p>
    <w:p w:rsidR="00D93B4C" w:rsidRPr="00D93B4C" w:rsidRDefault="00D93B4C" w:rsidP="006E18A5">
      <w:pPr>
        <w:pStyle w:val="a6"/>
      </w:pPr>
    </w:p>
    <w:p w:rsidR="00D93B4C" w:rsidRPr="00D93B4C" w:rsidRDefault="00D93B4C" w:rsidP="00D93B4C">
      <w:pPr>
        <w:ind w:left="-900"/>
        <w:contextualSpacing/>
        <w:jc w:val="both"/>
        <w:rPr>
          <w:rFonts w:ascii="Times New Roman" w:hAnsi="Times New Roman"/>
          <w:sz w:val="24"/>
          <w:szCs w:val="24"/>
        </w:rPr>
      </w:pPr>
      <w:r w:rsidRPr="00D93B4C">
        <w:rPr>
          <w:rFonts w:ascii="Times New Roman" w:hAnsi="Times New Roman"/>
          <w:sz w:val="24"/>
          <w:szCs w:val="24"/>
        </w:rPr>
        <w:t xml:space="preserve"> </w:t>
      </w:r>
      <w:r w:rsidR="006E18A5">
        <w:rPr>
          <w:rFonts w:ascii="Times New Roman" w:hAnsi="Times New Roman"/>
          <w:sz w:val="24"/>
          <w:szCs w:val="24"/>
        </w:rPr>
        <w:t xml:space="preserve">                                                                 </w:t>
      </w:r>
      <w:r w:rsidRPr="00D93B4C">
        <w:rPr>
          <w:rFonts w:ascii="Times New Roman" w:hAnsi="Times New Roman"/>
          <w:sz w:val="24"/>
          <w:szCs w:val="24"/>
        </w:rPr>
        <w:t xml:space="preserve"> Руководитель ШМО учителей ЕНЦ              __________________/ Магомедшарипова П.Ш.</w:t>
      </w:r>
    </w:p>
    <w:p w:rsidR="00D93B4C" w:rsidRDefault="00D93B4C" w:rsidP="00D93B4C"/>
    <w:p w:rsidR="006E18A5" w:rsidRPr="00595BE8" w:rsidRDefault="006E18A5" w:rsidP="006E18A5">
      <w:pPr>
        <w:spacing w:after="0" w:line="277" w:lineRule="auto"/>
        <w:ind w:left="1260" w:right="220"/>
        <w:jc w:val="center"/>
        <w:rPr>
          <w:rFonts w:ascii="Times New Roman" w:hAnsi="Times New Roman"/>
          <w:b/>
          <w:bCs/>
          <w:sz w:val="24"/>
          <w:szCs w:val="24"/>
        </w:rPr>
      </w:pPr>
      <w:r w:rsidRPr="00595BE8">
        <w:rPr>
          <w:rFonts w:ascii="Times New Roman" w:hAnsi="Times New Roman"/>
          <w:b/>
          <w:bCs/>
          <w:sz w:val="24"/>
          <w:szCs w:val="24"/>
        </w:rPr>
        <w:t xml:space="preserve">АНАЛИЗ РАБОТЫ МЕТОДИЧЕСКОГО ОБЪЕДИНЕНИЯ УЧИТЕЛЕЙ     </w:t>
      </w:r>
    </w:p>
    <w:p w:rsidR="006E18A5" w:rsidRPr="00595BE8" w:rsidRDefault="006E18A5" w:rsidP="006E18A5">
      <w:pPr>
        <w:spacing w:after="0" w:line="277" w:lineRule="auto"/>
        <w:ind w:left="1260" w:right="220"/>
        <w:jc w:val="center"/>
        <w:rPr>
          <w:rFonts w:ascii="Times New Roman" w:hAnsi="Times New Roman"/>
          <w:b/>
          <w:bCs/>
          <w:sz w:val="24"/>
          <w:szCs w:val="24"/>
        </w:rPr>
      </w:pPr>
      <w:r w:rsidRPr="00595BE8">
        <w:rPr>
          <w:rFonts w:ascii="Times New Roman" w:hAnsi="Times New Roman"/>
          <w:b/>
          <w:bCs/>
          <w:sz w:val="24"/>
          <w:szCs w:val="24"/>
        </w:rPr>
        <w:t>НАЧАЛЬНЫХ КЛАССОВ за 2019- 2020 учебный год.</w:t>
      </w:r>
    </w:p>
    <w:p w:rsidR="006E18A5" w:rsidRPr="00595BE8" w:rsidRDefault="006E18A5" w:rsidP="006E18A5">
      <w:pPr>
        <w:spacing w:after="0"/>
        <w:ind w:firstLine="708"/>
        <w:jc w:val="both"/>
        <w:rPr>
          <w:rFonts w:ascii="Times New Roman" w:hAnsi="Times New Roman"/>
          <w:sz w:val="24"/>
          <w:szCs w:val="24"/>
        </w:rPr>
      </w:pPr>
      <w:r w:rsidRPr="00595BE8">
        <w:rPr>
          <w:rFonts w:ascii="Times New Roman" w:hAnsi="Times New Roman"/>
          <w:sz w:val="24"/>
          <w:szCs w:val="24"/>
        </w:rPr>
        <w:t xml:space="preserve">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а, в конечном счете - на совершенствование учебно-воспитательного процесса, достижения оптимального уровня образования. </w:t>
      </w:r>
    </w:p>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      При МКОУ « Краснооктябрьская СОШ им. Р. Гамзатова » в 2019-2020 учебном году работало </w:t>
      </w:r>
    </w:p>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методическое объединение учителей начальных классов, руководитель ШМО Пахрудинова Р.З.</w:t>
      </w:r>
    </w:p>
    <w:p w:rsidR="006E18A5" w:rsidRPr="00595BE8" w:rsidRDefault="006E18A5" w:rsidP="006E18A5">
      <w:pPr>
        <w:spacing w:after="0"/>
        <w:ind w:right="-1"/>
        <w:rPr>
          <w:rFonts w:ascii="Times New Roman" w:hAnsi="Times New Roman"/>
          <w:sz w:val="24"/>
          <w:szCs w:val="24"/>
        </w:rPr>
      </w:pPr>
      <w:r w:rsidRPr="00595BE8">
        <w:rPr>
          <w:rFonts w:ascii="Times New Roman" w:hAnsi="Times New Roman"/>
          <w:sz w:val="24"/>
          <w:szCs w:val="24"/>
        </w:rPr>
        <w:t xml:space="preserve">      Работа МО строилась на диагностической основе и велась в соответствии с ежегодно обновляемым планом работы.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соответствовала нормам СанПиНа, была направлена на защиту прав и интересов обучаемых.     </w:t>
      </w:r>
    </w:p>
    <w:p w:rsidR="006E18A5" w:rsidRPr="006E18A5" w:rsidRDefault="006E18A5" w:rsidP="006E18A5">
      <w:pPr>
        <w:spacing w:after="0"/>
        <w:ind w:left="60"/>
        <w:rPr>
          <w:rFonts w:ascii="Times New Roman" w:eastAsia="Arial" w:hAnsi="Times New Roman"/>
          <w:sz w:val="24"/>
          <w:szCs w:val="24"/>
        </w:rPr>
      </w:pPr>
      <w:r w:rsidRPr="00595BE8">
        <w:rPr>
          <w:rFonts w:ascii="Times New Roman" w:hAnsi="Times New Roman"/>
          <w:b/>
          <w:bCs/>
          <w:sz w:val="24"/>
          <w:szCs w:val="24"/>
        </w:rPr>
        <w:t>Тема</w:t>
      </w:r>
      <w:r w:rsidRPr="00595BE8">
        <w:rPr>
          <w:rFonts w:ascii="Times New Roman" w:hAnsi="Times New Roman"/>
          <w:sz w:val="24"/>
          <w:szCs w:val="24"/>
        </w:rPr>
        <w:t>, над которой работало ШМО:</w:t>
      </w:r>
      <w:r w:rsidRPr="00595BE8">
        <w:rPr>
          <w:rFonts w:ascii="Times New Roman" w:hAnsi="Times New Roman"/>
          <w:b/>
          <w:bCs/>
          <w:sz w:val="24"/>
          <w:szCs w:val="24"/>
        </w:rPr>
        <w:t xml:space="preserve"> </w:t>
      </w:r>
      <w:r w:rsidRPr="00595BE8">
        <w:rPr>
          <w:rFonts w:ascii="Times New Roman" w:eastAsia="Arial" w:hAnsi="Times New Roman"/>
          <w:sz w:val="24"/>
          <w:szCs w:val="24"/>
        </w:rPr>
        <w:t>«Повышение эффективности и качества образования в</w:t>
      </w:r>
      <w:r w:rsidRPr="00595BE8">
        <w:rPr>
          <w:rFonts w:ascii="Times New Roman" w:hAnsi="Times New Roman"/>
          <w:sz w:val="24"/>
          <w:szCs w:val="24"/>
        </w:rPr>
        <w:t xml:space="preserve">  </w:t>
      </w:r>
      <w:r w:rsidRPr="00595BE8">
        <w:rPr>
          <w:rFonts w:ascii="Times New Roman" w:eastAsia="Arial" w:hAnsi="Times New Roman"/>
          <w:sz w:val="24"/>
          <w:szCs w:val="24"/>
        </w:rPr>
        <w:t>начальной школе в условиях реализации ФГОС НОО»</w:t>
      </w:r>
    </w:p>
    <w:p w:rsidR="006E18A5" w:rsidRPr="00595BE8" w:rsidRDefault="006E18A5" w:rsidP="006E18A5">
      <w:pPr>
        <w:spacing w:after="0"/>
        <w:ind w:left="60"/>
        <w:rPr>
          <w:rFonts w:ascii="Times New Roman" w:hAnsi="Times New Roman"/>
          <w:sz w:val="24"/>
          <w:szCs w:val="24"/>
        </w:rPr>
      </w:pPr>
      <w:r w:rsidRPr="00595BE8">
        <w:rPr>
          <w:rFonts w:ascii="Times New Roman" w:hAnsi="Times New Roman"/>
          <w:b/>
          <w:bCs/>
          <w:sz w:val="24"/>
          <w:szCs w:val="24"/>
        </w:rPr>
        <w:t xml:space="preserve">Цель: </w:t>
      </w:r>
      <w:r w:rsidRPr="00595BE8">
        <w:rPr>
          <w:rFonts w:ascii="Times New Roman" w:eastAsia="Arial" w:hAnsi="Times New Roman"/>
          <w:sz w:val="24"/>
          <w:szCs w:val="24"/>
        </w:rPr>
        <w:t>Совершенствование педагогического мастерства в условиях ФГОС,</w:t>
      </w:r>
      <w:r w:rsidRPr="00595BE8">
        <w:rPr>
          <w:rFonts w:ascii="Times New Roman" w:hAnsi="Times New Roman"/>
          <w:b/>
          <w:bCs/>
          <w:sz w:val="24"/>
          <w:szCs w:val="24"/>
        </w:rPr>
        <w:t xml:space="preserve"> </w:t>
      </w:r>
      <w:r w:rsidRPr="00595BE8">
        <w:rPr>
          <w:rFonts w:ascii="Times New Roman" w:eastAsia="Arial" w:hAnsi="Times New Roman"/>
          <w:sz w:val="24"/>
          <w:szCs w:val="24"/>
        </w:rPr>
        <w:t>путём внедрения в</w:t>
      </w:r>
      <w:r w:rsidRPr="00595BE8">
        <w:rPr>
          <w:rFonts w:ascii="Times New Roman" w:hAnsi="Times New Roman"/>
          <w:sz w:val="24"/>
          <w:szCs w:val="24"/>
        </w:rPr>
        <w:t xml:space="preserve">  </w:t>
      </w:r>
      <w:r w:rsidRPr="00595BE8">
        <w:rPr>
          <w:rFonts w:ascii="Times New Roman" w:eastAsia="Arial" w:hAnsi="Times New Roman"/>
          <w:sz w:val="24"/>
          <w:szCs w:val="24"/>
        </w:rPr>
        <w:t>учебно-воспитательный процесс современных образовательных технологий</w:t>
      </w:r>
      <w:r w:rsidRPr="00595BE8">
        <w:rPr>
          <w:rFonts w:ascii="Times New Roman" w:hAnsi="Times New Roman"/>
          <w:sz w:val="24"/>
          <w:szCs w:val="24"/>
        </w:rPr>
        <w:t xml:space="preserve">.   </w:t>
      </w:r>
    </w:p>
    <w:p w:rsidR="006E18A5" w:rsidRPr="00595BE8" w:rsidRDefault="006E18A5" w:rsidP="006E18A5">
      <w:pPr>
        <w:spacing w:after="0"/>
        <w:ind w:right="-1"/>
        <w:jc w:val="both"/>
        <w:rPr>
          <w:rFonts w:ascii="Times New Roman" w:hAnsi="Times New Roman"/>
          <w:sz w:val="24"/>
          <w:szCs w:val="24"/>
        </w:rPr>
      </w:pPr>
      <w:r w:rsidRPr="00595BE8">
        <w:rPr>
          <w:rFonts w:ascii="Times New Roman" w:hAnsi="Times New Roman"/>
          <w:sz w:val="24"/>
          <w:szCs w:val="24"/>
        </w:rPr>
        <w:t xml:space="preserve"> 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w:t>
      </w:r>
      <w:r w:rsidRPr="00595BE8">
        <w:rPr>
          <w:rFonts w:ascii="Times New Roman" w:hAnsi="Times New Roman"/>
          <w:b/>
          <w:sz w:val="24"/>
          <w:szCs w:val="24"/>
        </w:rPr>
        <w:t>задачи:</w:t>
      </w:r>
    </w:p>
    <w:p w:rsidR="006E18A5" w:rsidRPr="00595BE8" w:rsidRDefault="006E18A5" w:rsidP="006E18A5">
      <w:pPr>
        <w:spacing w:after="0" w:line="237" w:lineRule="exact"/>
        <w:rPr>
          <w:rFonts w:ascii="Times New Roman" w:hAnsi="Times New Roman"/>
          <w:sz w:val="24"/>
          <w:szCs w:val="24"/>
        </w:rPr>
      </w:pPr>
    </w:p>
    <w:p w:rsidR="006E18A5" w:rsidRPr="00595BE8" w:rsidRDefault="006E18A5" w:rsidP="00806DFD">
      <w:pPr>
        <w:pStyle w:val="a6"/>
        <w:numPr>
          <w:ilvl w:val="0"/>
          <w:numId w:val="53"/>
        </w:numPr>
        <w:tabs>
          <w:tab w:val="left" w:pos="284"/>
        </w:tabs>
      </w:pPr>
      <w:r w:rsidRPr="00595BE8">
        <w:t>Всю работу направить на реализацию ФГОС;</w:t>
      </w:r>
    </w:p>
    <w:p w:rsidR="006E18A5" w:rsidRPr="00595BE8" w:rsidRDefault="006E18A5" w:rsidP="00806DFD">
      <w:pPr>
        <w:pStyle w:val="a6"/>
        <w:numPr>
          <w:ilvl w:val="0"/>
          <w:numId w:val="53"/>
        </w:numPr>
        <w:tabs>
          <w:tab w:val="left" w:pos="720"/>
        </w:tabs>
      </w:pPr>
      <w:r w:rsidRPr="00595BE8">
        <w:t>Методическую работу сориентировать на непрерывный рост профессионального мастерства в условиях ФГОС;</w:t>
      </w:r>
    </w:p>
    <w:p w:rsidR="006E18A5" w:rsidRPr="00595BE8" w:rsidRDefault="006E18A5" w:rsidP="00806DFD">
      <w:pPr>
        <w:pStyle w:val="a6"/>
        <w:numPr>
          <w:ilvl w:val="0"/>
          <w:numId w:val="53"/>
        </w:numPr>
        <w:tabs>
          <w:tab w:val="left" w:pos="700"/>
        </w:tabs>
      </w:pPr>
      <w:r w:rsidRPr="00595BE8">
        <w:t>Повысить персональную ответственность учителя за качество образования.</w:t>
      </w:r>
    </w:p>
    <w:p w:rsidR="006E18A5" w:rsidRPr="00595BE8" w:rsidRDefault="006E18A5" w:rsidP="00806DFD">
      <w:pPr>
        <w:pStyle w:val="a6"/>
        <w:numPr>
          <w:ilvl w:val="0"/>
          <w:numId w:val="53"/>
        </w:numPr>
        <w:tabs>
          <w:tab w:val="left" w:pos="706"/>
        </w:tabs>
        <w:ind w:right="80"/>
      </w:pPr>
      <w:r w:rsidRPr="00595BE8">
        <w:t>Активизировать работу с одарёнными детьми, развивать творческие способности учащихся путём внедрения инновационных технологий.</w:t>
      </w:r>
    </w:p>
    <w:p w:rsidR="006E18A5" w:rsidRPr="00595BE8" w:rsidRDefault="006E18A5" w:rsidP="00806DFD">
      <w:pPr>
        <w:pStyle w:val="a6"/>
        <w:numPr>
          <w:ilvl w:val="0"/>
          <w:numId w:val="53"/>
        </w:numPr>
        <w:tabs>
          <w:tab w:val="left" w:pos="1110"/>
        </w:tabs>
        <w:ind w:right="640"/>
      </w:pPr>
      <w:r w:rsidRPr="00595BE8">
        <w:t>Расширить работу по интеграции предметов в начальной школе, направленную на целостное восприятие мира учащихся.</w:t>
      </w:r>
    </w:p>
    <w:p w:rsidR="006E18A5" w:rsidRPr="00595BE8" w:rsidRDefault="006E18A5" w:rsidP="00806DFD">
      <w:pPr>
        <w:pStyle w:val="a6"/>
        <w:numPr>
          <w:ilvl w:val="0"/>
          <w:numId w:val="53"/>
        </w:numPr>
        <w:ind w:right="140"/>
      </w:pPr>
      <w:r w:rsidRPr="00595BE8">
        <w:t>Рассматривать и внедрять в работу учителей новые формы и методы подачи материала, как эффективный путь для повышения интереса к обучению результативности получения знаний, развития учебных компетенций и компетентностей.</w:t>
      </w:r>
    </w:p>
    <w:p w:rsidR="006E18A5" w:rsidRPr="00595BE8" w:rsidRDefault="006E18A5" w:rsidP="00806DFD">
      <w:pPr>
        <w:pStyle w:val="a6"/>
        <w:numPr>
          <w:ilvl w:val="0"/>
          <w:numId w:val="53"/>
        </w:numPr>
        <w:tabs>
          <w:tab w:val="left" w:pos="706"/>
        </w:tabs>
        <w:ind w:right="100"/>
      </w:pPr>
      <w:r w:rsidRPr="00595BE8">
        <w:t>Усилить контроль за соблюдением единого орфографического режима, продолжить работу над развитием орфографической зоркости учащихся.</w:t>
      </w:r>
    </w:p>
    <w:p w:rsidR="006E18A5" w:rsidRPr="00595BE8" w:rsidRDefault="006E18A5" w:rsidP="00806DFD">
      <w:pPr>
        <w:pStyle w:val="a6"/>
        <w:numPr>
          <w:ilvl w:val="0"/>
          <w:numId w:val="53"/>
        </w:numPr>
        <w:tabs>
          <w:tab w:val="left" w:pos="768"/>
        </w:tabs>
        <w:ind w:right="740"/>
      </w:pPr>
      <w:r w:rsidRPr="00595BE8">
        <w:t>Развивать у учащихся навыки самоконтроля, работы в группах и парах. Продолжить работу по использованию проектной деятельности.</w:t>
      </w:r>
    </w:p>
    <w:p w:rsidR="006E18A5" w:rsidRPr="00595BE8" w:rsidRDefault="006E18A5" w:rsidP="00806DFD">
      <w:pPr>
        <w:pStyle w:val="a6"/>
        <w:numPr>
          <w:ilvl w:val="0"/>
          <w:numId w:val="53"/>
        </w:numPr>
        <w:tabs>
          <w:tab w:val="left" w:pos="500"/>
        </w:tabs>
      </w:pPr>
      <w:r w:rsidRPr="00595BE8">
        <w:t>Повысить персональную ответственность учителя за качество образования.</w:t>
      </w:r>
    </w:p>
    <w:p w:rsidR="006E18A5" w:rsidRPr="00595BE8" w:rsidRDefault="006E18A5" w:rsidP="00806DFD">
      <w:pPr>
        <w:pStyle w:val="a6"/>
        <w:numPr>
          <w:ilvl w:val="0"/>
          <w:numId w:val="53"/>
        </w:numPr>
        <w:tabs>
          <w:tab w:val="left" w:pos="509"/>
        </w:tabs>
        <w:spacing w:line="265" w:lineRule="auto"/>
        <w:ind w:right="1200"/>
      </w:pPr>
      <w:r w:rsidRPr="00595BE8">
        <w:t>Решать проблему психологической адаптации первоклассников и пятиклассников. Продолжить работу по преемственности начальной школы и среднего звена.</w:t>
      </w:r>
    </w:p>
    <w:p w:rsidR="006E18A5" w:rsidRPr="00595BE8" w:rsidRDefault="006E18A5" w:rsidP="006E18A5">
      <w:pPr>
        <w:spacing w:after="0" w:line="1" w:lineRule="exact"/>
        <w:rPr>
          <w:rFonts w:ascii="Times New Roman" w:hAnsi="Times New Roman"/>
          <w:sz w:val="24"/>
          <w:szCs w:val="24"/>
        </w:rPr>
      </w:pPr>
    </w:p>
    <w:p w:rsidR="006E18A5" w:rsidRPr="00595BE8" w:rsidRDefault="006E18A5" w:rsidP="00806DFD">
      <w:pPr>
        <w:pStyle w:val="a6"/>
        <w:numPr>
          <w:ilvl w:val="0"/>
          <w:numId w:val="53"/>
        </w:numPr>
        <w:tabs>
          <w:tab w:val="left" w:pos="447"/>
        </w:tabs>
        <w:ind w:right="340"/>
      </w:pPr>
      <w:r w:rsidRPr="00595BE8">
        <w:t>Оптимизировать работу с одаренными детьми, привлекать к участию в олимпиадах, творческих конкурсах большего числа учащихся.</w:t>
      </w:r>
    </w:p>
    <w:p w:rsidR="006E18A5" w:rsidRPr="00595BE8" w:rsidRDefault="006E18A5" w:rsidP="006E18A5">
      <w:pPr>
        <w:spacing w:after="0" w:line="2" w:lineRule="exact"/>
        <w:rPr>
          <w:rFonts w:ascii="Times New Roman" w:hAnsi="Times New Roman"/>
          <w:sz w:val="24"/>
          <w:szCs w:val="24"/>
        </w:rPr>
      </w:pPr>
    </w:p>
    <w:p w:rsidR="006E18A5" w:rsidRPr="00595BE8" w:rsidRDefault="006E18A5" w:rsidP="00806DFD">
      <w:pPr>
        <w:pStyle w:val="a6"/>
        <w:numPr>
          <w:ilvl w:val="0"/>
          <w:numId w:val="53"/>
        </w:numPr>
        <w:tabs>
          <w:tab w:val="left" w:pos="509"/>
        </w:tabs>
        <w:ind w:right="880"/>
      </w:pPr>
      <w:r w:rsidRPr="00595BE8">
        <w:t>Создать условия для успешного освоения учащимися учебных программ, развития их индивидуальных способностей, выявления их потребностей и возможностей.</w:t>
      </w:r>
    </w:p>
    <w:p w:rsidR="006E18A5" w:rsidRPr="00595BE8" w:rsidRDefault="006E18A5" w:rsidP="00806DFD">
      <w:pPr>
        <w:pStyle w:val="a6"/>
        <w:numPr>
          <w:ilvl w:val="0"/>
          <w:numId w:val="53"/>
        </w:numPr>
        <w:ind w:right="1000"/>
      </w:pPr>
      <w:r w:rsidRPr="00595BE8">
        <w:t>Адаптация методической работы к проблематике здоровьесбережения, педагогической поддержки, её развитие в форме методической мастерской педагогов.</w:t>
      </w:r>
    </w:p>
    <w:p w:rsidR="006E18A5" w:rsidRPr="006E18A5" w:rsidRDefault="006E18A5" w:rsidP="00806DFD">
      <w:pPr>
        <w:pStyle w:val="a6"/>
        <w:numPr>
          <w:ilvl w:val="0"/>
          <w:numId w:val="53"/>
        </w:numPr>
        <w:spacing w:line="237" w:lineRule="auto"/>
      </w:pPr>
      <w:r w:rsidRPr="00595BE8">
        <w:t>Расширить сферы взаимодействия с родителями учащихся.</w:t>
      </w:r>
    </w:p>
    <w:p w:rsidR="006E18A5" w:rsidRPr="00595BE8" w:rsidRDefault="006E18A5" w:rsidP="006E18A5">
      <w:pPr>
        <w:spacing w:after="0"/>
        <w:rPr>
          <w:rFonts w:ascii="Times New Roman" w:hAnsi="Times New Roman"/>
          <w:sz w:val="24"/>
          <w:szCs w:val="24"/>
        </w:rPr>
      </w:pPr>
      <w:r w:rsidRPr="00595BE8">
        <w:rPr>
          <w:rFonts w:ascii="Times New Roman" w:hAnsi="Times New Roman"/>
          <w:b/>
          <w:bCs/>
          <w:sz w:val="24"/>
          <w:szCs w:val="24"/>
        </w:rPr>
        <w:t>Ожидаемые результаты работы:</w:t>
      </w:r>
    </w:p>
    <w:p w:rsidR="006E18A5" w:rsidRPr="00595BE8" w:rsidRDefault="006E18A5" w:rsidP="00806DFD">
      <w:pPr>
        <w:pStyle w:val="a6"/>
        <w:numPr>
          <w:ilvl w:val="0"/>
          <w:numId w:val="54"/>
        </w:numPr>
        <w:tabs>
          <w:tab w:val="left" w:pos="720"/>
        </w:tabs>
        <w:rPr>
          <w:rFonts w:eastAsia="Symbol"/>
        </w:rPr>
      </w:pPr>
      <w:r w:rsidRPr="00595BE8">
        <w:t>рост качества знаний обучающихся;</w:t>
      </w:r>
    </w:p>
    <w:p w:rsidR="006E18A5" w:rsidRPr="00595BE8" w:rsidRDefault="006E18A5" w:rsidP="006E18A5">
      <w:pPr>
        <w:spacing w:after="0" w:line="36" w:lineRule="exact"/>
        <w:rPr>
          <w:rFonts w:ascii="Times New Roman" w:eastAsia="Symbol" w:hAnsi="Times New Roman"/>
          <w:sz w:val="24"/>
          <w:szCs w:val="24"/>
        </w:rPr>
      </w:pPr>
    </w:p>
    <w:p w:rsidR="006E18A5" w:rsidRPr="00595BE8" w:rsidRDefault="006E18A5" w:rsidP="00806DFD">
      <w:pPr>
        <w:pStyle w:val="a6"/>
        <w:numPr>
          <w:ilvl w:val="0"/>
          <w:numId w:val="54"/>
        </w:numPr>
        <w:tabs>
          <w:tab w:val="left" w:pos="720"/>
        </w:tabs>
        <w:rPr>
          <w:rFonts w:eastAsia="Symbol"/>
        </w:rPr>
      </w:pPr>
      <w:r w:rsidRPr="00595BE8">
        <w:t>овладение учителями МО системой преподавания предметов в соответствии с новым ФГОС;</w:t>
      </w:r>
    </w:p>
    <w:p w:rsidR="006E18A5" w:rsidRPr="00595BE8" w:rsidRDefault="006E18A5" w:rsidP="006E18A5">
      <w:pPr>
        <w:tabs>
          <w:tab w:val="left" w:pos="672"/>
        </w:tabs>
        <w:spacing w:after="0" w:line="256" w:lineRule="auto"/>
        <w:rPr>
          <w:rFonts w:ascii="Times New Roman" w:hAnsi="Times New Roman"/>
          <w:sz w:val="24"/>
          <w:szCs w:val="24"/>
        </w:rPr>
      </w:pPr>
      <w:r w:rsidRPr="00595BE8">
        <w:rPr>
          <w:rFonts w:ascii="Times New Roman" w:hAnsi="Times New Roman"/>
          <w:sz w:val="24"/>
          <w:szCs w:val="24"/>
        </w:rPr>
        <w:t xml:space="preserve">создание условий в процессе обучения для формирования у обучающихся ключевых компетентностей. </w:t>
      </w:r>
    </w:p>
    <w:p w:rsidR="006E18A5" w:rsidRPr="00595BE8" w:rsidRDefault="006E18A5" w:rsidP="006E18A5">
      <w:pPr>
        <w:tabs>
          <w:tab w:val="left" w:pos="672"/>
        </w:tabs>
        <w:spacing w:after="0" w:line="256" w:lineRule="auto"/>
        <w:rPr>
          <w:rFonts w:ascii="Times New Roman" w:hAnsi="Times New Roman"/>
          <w:sz w:val="24"/>
          <w:szCs w:val="24"/>
        </w:rPr>
      </w:pPr>
    </w:p>
    <w:p w:rsidR="006E18A5" w:rsidRPr="00595BE8" w:rsidRDefault="006E18A5" w:rsidP="006E18A5">
      <w:pPr>
        <w:tabs>
          <w:tab w:val="left" w:pos="672"/>
        </w:tabs>
        <w:spacing w:after="0" w:line="256" w:lineRule="auto"/>
        <w:rPr>
          <w:rFonts w:ascii="Times New Roman" w:hAnsi="Times New Roman"/>
          <w:sz w:val="24"/>
          <w:szCs w:val="24"/>
        </w:rPr>
      </w:pPr>
      <w:r w:rsidRPr="00595BE8">
        <w:rPr>
          <w:rFonts w:ascii="Times New Roman" w:hAnsi="Times New Roman"/>
          <w:sz w:val="24"/>
          <w:szCs w:val="24"/>
        </w:rPr>
        <w:t xml:space="preserve">В соответствии с поставленными целями и задачами работа методического объединения осуществлялась по следующим </w:t>
      </w:r>
      <w:r w:rsidRPr="00595BE8">
        <w:rPr>
          <w:rFonts w:ascii="Times New Roman" w:hAnsi="Times New Roman"/>
          <w:b/>
          <w:bCs/>
          <w:i/>
          <w:iCs/>
          <w:sz w:val="24"/>
          <w:szCs w:val="24"/>
          <w:u w:val="single"/>
        </w:rPr>
        <w:t>направлениям деятельности</w:t>
      </w:r>
      <w:r w:rsidRPr="00595BE8">
        <w:rPr>
          <w:rFonts w:ascii="Times New Roman" w:hAnsi="Times New Roman"/>
          <w:sz w:val="24"/>
          <w:szCs w:val="24"/>
        </w:rPr>
        <w:t>:</w:t>
      </w:r>
    </w:p>
    <w:p w:rsidR="006E18A5" w:rsidRPr="00595BE8" w:rsidRDefault="006E18A5" w:rsidP="006E18A5">
      <w:pPr>
        <w:spacing w:after="0" w:line="1" w:lineRule="exact"/>
        <w:rPr>
          <w:rFonts w:ascii="Times New Roman" w:hAnsi="Times New Roman"/>
          <w:sz w:val="24"/>
          <w:szCs w:val="24"/>
        </w:rPr>
      </w:pPr>
    </w:p>
    <w:p w:rsidR="006E18A5" w:rsidRPr="00595BE8" w:rsidRDefault="006E18A5" w:rsidP="006E18A5">
      <w:pPr>
        <w:spacing w:after="0"/>
        <w:ind w:left="120"/>
        <w:rPr>
          <w:rFonts w:ascii="Times New Roman" w:hAnsi="Times New Roman"/>
          <w:sz w:val="24"/>
          <w:szCs w:val="24"/>
        </w:rPr>
      </w:pPr>
      <w:r w:rsidRPr="00595BE8">
        <w:rPr>
          <w:rFonts w:ascii="Times New Roman" w:hAnsi="Times New Roman"/>
          <w:b/>
          <w:bCs/>
          <w:sz w:val="24"/>
          <w:szCs w:val="24"/>
        </w:rPr>
        <w:t>Основные направления:</w:t>
      </w:r>
    </w:p>
    <w:p w:rsidR="006E18A5" w:rsidRPr="00595BE8" w:rsidRDefault="006E18A5" w:rsidP="006E18A5">
      <w:pPr>
        <w:spacing w:after="0" w:line="242" w:lineRule="exact"/>
        <w:rPr>
          <w:rFonts w:ascii="Times New Roman" w:hAnsi="Times New Roman"/>
          <w:sz w:val="24"/>
          <w:szCs w:val="24"/>
        </w:rPr>
      </w:pPr>
    </w:p>
    <w:tbl>
      <w:tblPr>
        <w:tblW w:w="10945" w:type="dxa"/>
        <w:tblInd w:w="-557" w:type="dxa"/>
        <w:tblLayout w:type="fixed"/>
        <w:tblCellMar>
          <w:left w:w="0" w:type="dxa"/>
          <w:right w:w="0" w:type="dxa"/>
        </w:tblCellMar>
        <w:tblLook w:val="04A0"/>
      </w:tblPr>
      <w:tblGrid>
        <w:gridCol w:w="3767"/>
        <w:gridCol w:w="7148"/>
        <w:gridCol w:w="30"/>
      </w:tblGrid>
      <w:tr w:rsidR="006E18A5" w:rsidRPr="00595BE8" w:rsidTr="006E18A5">
        <w:trPr>
          <w:trHeight w:val="288"/>
        </w:trPr>
        <w:tc>
          <w:tcPr>
            <w:tcW w:w="3767" w:type="dxa"/>
            <w:tcBorders>
              <w:top w:val="single" w:sz="8" w:space="0" w:color="auto"/>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top w:val="single" w:sz="8" w:space="0" w:color="auto"/>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работа над темами самообразования</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vMerge w:val="restart"/>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sz w:val="24"/>
                <w:szCs w:val="24"/>
              </w:rPr>
              <w:t>Повышение</w:t>
            </w: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коллективная методическая деятельность</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vMerge/>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открытые уроки и их анализ</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tcBorders>
              <w:left w:val="single" w:sz="8" w:space="0" w:color="auto"/>
              <w:right w:val="single" w:sz="8" w:space="0" w:color="auto"/>
            </w:tcBorders>
            <w:vAlign w:val="bottom"/>
          </w:tcPr>
          <w:p w:rsidR="006E18A5" w:rsidRPr="00595BE8" w:rsidRDefault="006E18A5" w:rsidP="006E18A5">
            <w:pPr>
              <w:spacing w:after="0" w:line="263" w:lineRule="exact"/>
              <w:jc w:val="center"/>
              <w:rPr>
                <w:rFonts w:ascii="Times New Roman" w:hAnsi="Times New Roman"/>
                <w:sz w:val="24"/>
                <w:szCs w:val="24"/>
              </w:rPr>
            </w:pPr>
            <w:r w:rsidRPr="00595BE8">
              <w:rPr>
                <w:rFonts w:ascii="Times New Roman" w:hAnsi="Times New Roman"/>
                <w:b/>
                <w:bCs/>
                <w:sz w:val="24"/>
                <w:szCs w:val="24"/>
              </w:rPr>
              <w:t>педагогического</w:t>
            </w: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курсовая подготовка</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line="268" w:lineRule="exact"/>
              <w:jc w:val="center"/>
              <w:rPr>
                <w:rFonts w:ascii="Times New Roman" w:hAnsi="Times New Roman"/>
                <w:sz w:val="24"/>
                <w:szCs w:val="24"/>
              </w:rPr>
            </w:pPr>
            <w:r w:rsidRPr="00595BE8">
              <w:rPr>
                <w:rFonts w:ascii="Times New Roman" w:hAnsi="Times New Roman"/>
                <w:b/>
                <w:bCs/>
                <w:sz w:val="24"/>
                <w:szCs w:val="24"/>
              </w:rPr>
              <w:t>мастерства</w:t>
            </w: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повышение квалификации</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распространение педагогического опыта</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tcBorders>
              <w:left w:val="single" w:sz="8" w:space="0" w:color="auto"/>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аттестация</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повышение познавательного интереса</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vMerge w:val="restart"/>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sz w:val="24"/>
                <w:szCs w:val="24"/>
              </w:rPr>
              <w:t>Работа</w:t>
            </w: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развитие универсальных учебных действий</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9"/>
        </w:trPr>
        <w:tc>
          <w:tcPr>
            <w:tcW w:w="3767" w:type="dxa"/>
            <w:vMerge/>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right w:val="single" w:sz="8" w:space="0" w:color="auto"/>
            </w:tcBorders>
            <w:vAlign w:val="bottom"/>
          </w:tcPr>
          <w:p w:rsidR="006E18A5" w:rsidRPr="00595BE8" w:rsidRDefault="006E18A5" w:rsidP="006E18A5">
            <w:pPr>
              <w:spacing w:after="0" w:line="270" w:lineRule="exact"/>
              <w:ind w:left="100"/>
              <w:rPr>
                <w:rFonts w:ascii="Times New Roman" w:hAnsi="Times New Roman"/>
                <w:sz w:val="24"/>
                <w:szCs w:val="24"/>
              </w:rPr>
            </w:pPr>
            <w:r w:rsidRPr="00595BE8">
              <w:rPr>
                <w:rFonts w:ascii="Times New Roman" w:hAnsi="Times New Roman"/>
                <w:sz w:val="24"/>
                <w:szCs w:val="24"/>
              </w:rPr>
              <w:t>(познавательных, регулятивных, личностных,</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7"/>
        </w:trPr>
        <w:tc>
          <w:tcPr>
            <w:tcW w:w="3767" w:type="dxa"/>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w w:val="98"/>
                <w:sz w:val="24"/>
                <w:szCs w:val="24"/>
              </w:rPr>
              <w:t>с учащимися</w:t>
            </w: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коммуникативных)</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44"/>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vMerge w:val="restart"/>
            <w:tcBorders>
              <w:right w:val="single" w:sz="8" w:space="0" w:color="auto"/>
            </w:tcBorders>
            <w:vAlign w:val="bottom"/>
          </w:tcPr>
          <w:p w:rsidR="006E18A5" w:rsidRPr="00595BE8" w:rsidRDefault="006E18A5" w:rsidP="006E18A5">
            <w:pPr>
              <w:spacing w:after="0" w:line="243" w:lineRule="exact"/>
              <w:rPr>
                <w:rFonts w:ascii="Times New Roman" w:hAnsi="Times New Roman"/>
                <w:sz w:val="24"/>
                <w:szCs w:val="24"/>
              </w:rPr>
            </w:pPr>
            <w:r w:rsidRPr="00595BE8">
              <w:rPr>
                <w:rFonts w:ascii="Times New Roman" w:hAnsi="Times New Roman"/>
                <w:sz w:val="24"/>
                <w:szCs w:val="24"/>
              </w:rPr>
              <w:t>вовлечение школьников во внеурочную деятельность:</w:t>
            </w:r>
          </w:p>
          <w:p w:rsidR="006E18A5" w:rsidRPr="00595BE8" w:rsidRDefault="006E18A5" w:rsidP="006E18A5">
            <w:pPr>
              <w:spacing w:after="0" w:line="273" w:lineRule="exact"/>
              <w:rPr>
                <w:rFonts w:ascii="Times New Roman" w:hAnsi="Times New Roman"/>
                <w:sz w:val="24"/>
                <w:szCs w:val="24"/>
              </w:rPr>
            </w:pPr>
            <w:r w:rsidRPr="00595BE8">
              <w:rPr>
                <w:rFonts w:ascii="Times New Roman" w:hAnsi="Times New Roman"/>
                <w:sz w:val="24"/>
                <w:szCs w:val="24"/>
              </w:rPr>
              <w:t>интеллектуальную (предметные олимпиады,</w:t>
            </w:r>
          </w:p>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проектная деятельность), творческую (конкурсы, акции), спортивную (соревнования)</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74"/>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vMerge/>
            <w:tcBorders>
              <w:right w:val="single" w:sz="8" w:space="0" w:color="auto"/>
            </w:tcBorders>
            <w:vAlign w:val="bottom"/>
          </w:tcPr>
          <w:p w:rsidR="006E18A5" w:rsidRPr="00595BE8" w:rsidRDefault="006E18A5" w:rsidP="006E18A5">
            <w:pPr>
              <w:spacing w:after="0"/>
              <w:ind w:left="100"/>
              <w:rPr>
                <w:rFonts w:ascii="Times New Roman" w:hAnsi="Times New Roman"/>
                <w:sz w:val="24"/>
                <w:szCs w:val="24"/>
              </w:rPr>
            </w:pP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7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vMerge/>
            <w:tcBorders>
              <w:right w:val="single" w:sz="8" w:space="0" w:color="auto"/>
            </w:tcBorders>
            <w:vAlign w:val="bottom"/>
          </w:tcPr>
          <w:p w:rsidR="006E18A5" w:rsidRPr="00595BE8" w:rsidRDefault="006E18A5" w:rsidP="006E18A5">
            <w:pPr>
              <w:spacing w:after="0"/>
              <w:ind w:left="100"/>
              <w:rPr>
                <w:rFonts w:ascii="Times New Roman" w:hAnsi="Times New Roman"/>
                <w:sz w:val="24"/>
                <w:szCs w:val="24"/>
              </w:rPr>
            </w:pP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74"/>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vMerge/>
            <w:tcBorders>
              <w:right w:val="single" w:sz="8" w:space="0" w:color="auto"/>
            </w:tcBorders>
            <w:vAlign w:val="bottom"/>
          </w:tcPr>
          <w:p w:rsidR="006E18A5" w:rsidRPr="00595BE8" w:rsidRDefault="006E18A5" w:rsidP="006E18A5">
            <w:pPr>
              <w:spacing w:after="0" w:line="273" w:lineRule="exact"/>
              <w:rPr>
                <w:rFonts w:ascii="Times New Roman" w:hAnsi="Times New Roman"/>
                <w:sz w:val="24"/>
                <w:szCs w:val="24"/>
              </w:rPr>
            </w:pP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80"/>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vMerge/>
            <w:tcBorders>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tcBorders>
              <w:left w:val="single" w:sz="8" w:space="0" w:color="auto"/>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участие в интеллектуальных конкурсах</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анкетирование участников образовательного процесса</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vMerge w:val="restart"/>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sz w:val="24"/>
                <w:szCs w:val="24"/>
              </w:rPr>
              <w:t>Диагностика</w:t>
            </w: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посещение и анализ уроков, мероприятий</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vMerge/>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проверка документации</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Мониторинг УУД</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нормативно-правовое   обеспечение   введения   и</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3"/>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реализации ФГОС</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vMerge w:val="restart"/>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sz w:val="24"/>
                <w:szCs w:val="24"/>
              </w:rPr>
              <w:t>Введение ФГОС в</w:t>
            </w: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методическое сопровождение перехода ОУ на работу</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3"/>
        </w:trPr>
        <w:tc>
          <w:tcPr>
            <w:tcW w:w="3767" w:type="dxa"/>
            <w:vMerge/>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по ФГОС</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3"/>
        </w:trPr>
        <w:tc>
          <w:tcPr>
            <w:tcW w:w="3767" w:type="dxa"/>
            <w:tcBorders>
              <w:left w:val="single" w:sz="8" w:space="0" w:color="auto"/>
              <w:right w:val="single" w:sz="8" w:space="0" w:color="auto"/>
            </w:tcBorders>
            <w:vAlign w:val="bottom"/>
          </w:tcPr>
          <w:p w:rsidR="006E18A5" w:rsidRPr="00595BE8" w:rsidRDefault="006E18A5" w:rsidP="006E18A5">
            <w:pPr>
              <w:spacing w:after="0" w:line="263" w:lineRule="exact"/>
              <w:jc w:val="center"/>
              <w:rPr>
                <w:rFonts w:ascii="Times New Roman" w:hAnsi="Times New Roman"/>
                <w:sz w:val="24"/>
                <w:szCs w:val="24"/>
              </w:rPr>
            </w:pPr>
            <w:r w:rsidRPr="00595BE8">
              <w:rPr>
                <w:rFonts w:ascii="Times New Roman" w:hAnsi="Times New Roman"/>
                <w:b/>
                <w:bCs/>
                <w:sz w:val="24"/>
                <w:szCs w:val="24"/>
              </w:rPr>
              <w:t>учебный процесс</w:t>
            </w:r>
          </w:p>
        </w:tc>
        <w:tc>
          <w:tcPr>
            <w:tcW w:w="7148" w:type="dxa"/>
            <w:tcBorders>
              <w:bottom w:val="single" w:sz="8" w:space="0" w:color="auto"/>
              <w:right w:val="single" w:sz="8" w:space="0" w:color="auto"/>
            </w:tcBorders>
            <w:vAlign w:val="bottom"/>
          </w:tcPr>
          <w:p w:rsidR="006E18A5" w:rsidRPr="00595BE8" w:rsidRDefault="006E18A5" w:rsidP="006E18A5">
            <w:pPr>
              <w:spacing w:after="0" w:line="263" w:lineRule="exact"/>
              <w:ind w:left="100"/>
              <w:rPr>
                <w:rFonts w:ascii="Times New Roman" w:hAnsi="Times New Roman"/>
                <w:sz w:val="24"/>
                <w:szCs w:val="24"/>
              </w:rPr>
            </w:pPr>
            <w:r w:rsidRPr="00595BE8">
              <w:rPr>
                <w:rFonts w:ascii="Times New Roman" w:hAnsi="Times New Roman"/>
                <w:sz w:val="24"/>
                <w:szCs w:val="24"/>
              </w:rPr>
              <w:t>внеурочная деятельность ОУ</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кадровое обеспечение введения ФГОС в ОУ</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68"/>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line="268" w:lineRule="exact"/>
              <w:ind w:left="100"/>
              <w:rPr>
                <w:rFonts w:ascii="Times New Roman" w:hAnsi="Times New Roman"/>
                <w:sz w:val="24"/>
                <w:szCs w:val="24"/>
              </w:rPr>
            </w:pPr>
            <w:r w:rsidRPr="00595BE8">
              <w:rPr>
                <w:rFonts w:ascii="Times New Roman" w:hAnsi="Times New Roman"/>
                <w:sz w:val="24"/>
                <w:szCs w:val="24"/>
              </w:rPr>
              <w:t>информационное обеспечение  введения ФГОС</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материально-техническое обеспечение перехода ОУ</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3"/>
        </w:trPr>
        <w:tc>
          <w:tcPr>
            <w:tcW w:w="3767" w:type="dxa"/>
            <w:tcBorders>
              <w:left w:val="single" w:sz="8" w:space="0" w:color="auto"/>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на ФГОС</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преемственность с ДОУ (план работы, совместные</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3"/>
        </w:trPr>
        <w:tc>
          <w:tcPr>
            <w:tcW w:w="3767" w:type="dxa"/>
            <w:vMerge w:val="restart"/>
            <w:tcBorders>
              <w:left w:val="single" w:sz="8" w:space="0" w:color="auto"/>
              <w:right w:val="single" w:sz="8" w:space="0" w:color="auto"/>
            </w:tcBorders>
            <w:vAlign w:val="bottom"/>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b/>
                <w:bCs/>
                <w:sz w:val="24"/>
                <w:szCs w:val="24"/>
              </w:rPr>
              <w:t>Преемственность</w:t>
            </w: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заседания, взаимопосещения, анализ работы)</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239"/>
        </w:trPr>
        <w:tc>
          <w:tcPr>
            <w:tcW w:w="3767" w:type="dxa"/>
            <w:vMerge/>
            <w:tcBorders>
              <w:left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right w:val="single" w:sz="8" w:space="0" w:color="auto"/>
            </w:tcBorders>
            <w:vAlign w:val="bottom"/>
          </w:tcPr>
          <w:p w:rsidR="006E18A5" w:rsidRPr="00595BE8" w:rsidRDefault="006E18A5" w:rsidP="006E18A5">
            <w:pPr>
              <w:spacing w:after="0" w:line="239" w:lineRule="exact"/>
              <w:ind w:left="100"/>
              <w:rPr>
                <w:rFonts w:ascii="Times New Roman" w:hAnsi="Times New Roman"/>
                <w:sz w:val="24"/>
                <w:szCs w:val="24"/>
              </w:rPr>
            </w:pPr>
            <w:r w:rsidRPr="00595BE8">
              <w:rPr>
                <w:rFonts w:ascii="Times New Roman" w:hAnsi="Times New Roman"/>
                <w:sz w:val="24"/>
                <w:szCs w:val="24"/>
              </w:rPr>
              <w:t>преемственность со средним звеном</w:t>
            </w:r>
          </w:p>
        </w:tc>
        <w:tc>
          <w:tcPr>
            <w:tcW w:w="30" w:type="dxa"/>
            <w:vAlign w:val="bottom"/>
          </w:tcPr>
          <w:p w:rsidR="006E18A5" w:rsidRPr="00595BE8" w:rsidRDefault="006E18A5" w:rsidP="006E18A5">
            <w:pPr>
              <w:spacing w:after="0"/>
              <w:rPr>
                <w:rFonts w:ascii="Times New Roman" w:hAnsi="Times New Roman"/>
                <w:sz w:val="24"/>
                <w:szCs w:val="24"/>
              </w:rPr>
            </w:pPr>
          </w:p>
        </w:tc>
      </w:tr>
      <w:tr w:rsidR="006E18A5" w:rsidRPr="00595BE8" w:rsidTr="006E18A5">
        <w:trPr>
          <w:trHeight w:val="303"/>
        </w:trPr>
        <w:tc>
          <w:tcPr>
            <w:tcW w:w="3767" w:type="dxa"/>
            <w:tcBorders>
              <w:left w:val="single" w:sz="8" w:space="0" w:color="auto"/>
              <w:bottom w:val="single" w:sz="8" w:space="0" w:color="auto"/>
              <w:right w:val="single" w:sz="8" w:space="0" w:color="auto"/>
            </w:tcBorders>
            <w:vAlign w:val="bottom"/>
          </w:tcPr>
          <w:p w:rsidR="006E18A5" w:rsidRPr="00595BE8" w:rsidRDefault="006E18A5" w:rsidP="006E18A5">
            <w:pPr>
              <w:spacing w:after="0"/>
              <w:rPr>
                <w:rFonts w:ascii="Times New Roman" w:hAnsi="Times New Roman"/>
                <w:sz w:val="24"/>
                <w:szCs w:val="24"/>
              </w:rPr>
            </w:pPr>
          </w:p>
        </w:tc>
        <w:tc>
          <w:tcPr>
            <w:tcW w:w="7148" w:type="dxa"/>
            <w:tcBorders>
              <w:bottom w:val="single" w:sz="8" w:space="0" w:color="auto"/>
              <w:right w:val="single" w:sz="8" w:space="0" w:color="auto"/>
            </w:tcBorders>
            <w:vAlign w:val="bottom"/>
          </w:tcPr>
          <w:p w:rsidR="006E18A5" w:rsidRPr="00595BE8" w:rsidRDefault="006E18A5" w:rsidP="006E18A5">
            <w:pPr>
              <w:spacing w:after="0"/>
              <w:ind w:left="100"/>
              <w:rPr>
                <w:rFonts w:ascii="Times New Roman" w:hAnsi="Times New Roman"/>
                <w:sz w:val="24"/>
                <w:szCs w:val="24"/>
              </w:rPr>
            </w:pPr>
            <w:r w:rsidRPr="00595BE8">
              <w:rPr>
                <w:rFonts w:ascii="Times New Roman" w:hAnsi="Times New Roman"/>
                <w:sz w:val="24"/>
                <w:szCs w:val="24"/>
              </w:rPr>
              <w:t>(совместные заседания, взаимопосещения)</w:t>
            </w:r>
          </w:p>
        </w:tc>
        <w:tc>
          <w:tcPr>
            <w:tcW w:w="30" w:type="dxa"/>
            <w:vAlign w:val="bottom"/>
          </w:tcPr>
          <w:p w:rsidR="006E18A5" w:rsidRPr="00595BE8" w:rsidRDefault="006E18A5" w:rsidP="006E18A5">
            <w:pPr>
              <w:spacing w:after="0"/>
              <w:rPr>
                <w:rFonts w:ascii="Times New Roman" w:hAnsi="Times New Roman"/>
                <w:sz w:val="24"/>
                <w:szCs w:val="24"/>
              </w:rPr>
            </w:pPr>
          </w:p>
        </w:tc>
      </w:tr>
    </w:tbl>
    <w:p w:rsidR="006E18A5" w:rsidRPr="00595BE8" w:rsidRDefault="006E18A5" w:rsidP="006E18A5">
      <w:pPr>
        <w:spacing w:after="0" w:line="249" w:lineRule="exact"/>
        <w:rPr>
          <w:rFonts w:ascii="Times New Roman" w:hAnsi="Times New Roman"/>
          <w:sz w:val="24"/>
          <w:szCs w:val="24"/>
        </w:rPr>
      </w:pPr>
    </w:p>
    <w:p w:rsidR="006E18A5" w:rsidRPr="00595BE8" w:rsidRDefault="006E18A5" w:rsidP="006E18A5">
      <w:pPr>
        <w:spacing w:after="0"/>
        <w:rPr>
          <w:rFonts w:ascii="Times New Roman" w:hAnsi="Times New Roman"/>
          <w:sz w:val="24"/>
          <w:szCs w:val="24"/>
        </w:rPr>
      </w:pPr>
      <w:r>
        <w:rPr>
          <w:rFonts w:ascii="Times New Roman" w:hAnsi="Times New Roman"/>
          <w:sz w:val="24"/>
          <w:szCs w:val="24"/>
        </w:rPr>
        <w:t xml:space="preserve">   </w:t>
      </w:r>
      <w:r w:rsidRPr="00595BE8">
        <w:rPr>
          <w:rFonts w:ascii="Times New Roman" w:hAnsi="Times New Roman"/>
          <w:b/>
          <w:bCs/>
          <w:sz w:val="24"/>
          <w:szCs w:val="24"/>
        </w:rPr>
        <w:t>Кадровый состав учителей МО</w:t>
      </w:r>
    </w:p>
    <w:p w:rsidR="006E18A5" w:rsidRPr="00595BE8" w:rsidRDefault="006E18A5" w:rsidP="006E18A5">
      <w:pPr>
        <w:tabs>
          <w:tab w:val="left" w:pos="365"/>
        </w:tabs>
        <w:spacing w:after="0" w:line="273" w:lineRule="auto"/>
        <w:rPr>
          <w:rFonts w:ascii="Times New Roman" w:hAnsi="Times New Roman"/>
          <w:sz w:val="24"/>
          <w:szCs w:val="24"/>
        </w:rPr>
      </w:pPr>
      <w:r w:rsidRPr="00595BE8">
        <w:rPr>
          <w:rFonts w:ascii="Times New Roman" w:hAnsi="Times New Roman"/>
          <w:sz w:val="24"/>
          <w:szCs w:val="24"/>
        </w:rPr>
        <w:t xml:space="preserve">  В ШМО начальных классов – 16 учителей. Кадровый потенциал в МО достаточно высокий, так как работают учителя, имеющие высшую и первую категории, средне-специальное и высшее образование.</w:t>
      </w:r>
    </w:p>
    <w:p w:rsidR="006E18A5" w:rsidRPr="00595BE8" w:rsidRDefault="006E18A5" w:rsidP="006E18A5">
      <w:pPr>
        <w:spacing w:after="0"/>
        <w:rPr>
          <w:rFonts w:ascii="Times New Roman" w:hAnsi="Times New Roman"/>
          <w:b/>
          <w:bCs/>
          <w:sz w:val="24"/>
          <w:szCs w:val="24"/>
        </w:rPr>
      </w:pPr>
      <w:r w:rsidRPr="00595BE8">
        <w:rPr>
          <w:rFonts w:ascii="Times New Roman" w:hAnsi="Times New Roman"/>
          <w:iCs/>
          <w:sz w:val="24"/>
          <w:szCs w:val="24"/>
        </w:rPr>
        <w:t xml:space="preserve">        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Рассматривались рекомендации завуча и руководителя МО, опытных учителей по совершенствованию методики преподавания учебных дисциплин.</w:t>
      </w:r>
    </w:p>
    <w:p w:rsidR="006E18A5" w:rsidRPr="00595BE8" w:rsidRDefault="006E18A5" w:rsidP="006E18A5">
      <w:pPr>
        <w:spacing w:after="0"/>
        <w:rPr>
          <w:rFonts w:ascii="Times New Roman" w:hAnsi="Times New Roman"/>
          <w:sz w:val="24"/>
          <w:szCs w:val="24"/>
        </w:rPr>
      </w:pPr>
      <w:r w:rsidRPr="00595BE8">
        <w:rPr>
          <w:rFonts w:ascii="Times New Roman" w:hAnsi="Times New Roman"/>
          <w:bCs/>
          <w:sz w:val="24"/>
          <w:szCs w:val="24"/>
        </w:rPr>
        <w:t xml:space="preserve">       Тематика заседаний МО</w:t>
      </w:r>
      <w:r w:rsidRPr="00595BE8">
        <w:rPr>
          <w:rFonts w:ascii="Times New Roman" w:hAnsi="Times New Roman"/>
          <w:b/>
          <w:bCs/>
          <w:sz w:val="24"/>
          <w:szCs w:val="24"/>
        </w:rPr>
        <w:t xml:space="preserve"> </w:t>
      </w:r>
      <w:r w:rsidRPr="00595BE8">
        <w:rPr>
          <w:rFonts w:ascii="Times New Roman" w:hAnsi="Times New Roman"/>
          <w:sz w:val="24"/>
          <w:szCs w:val="24"/>
        </w:rPr>
        <w:t>определяется исходя из задач методической работы школы.</w:t>
      </w:r>
    </w:p>
    <w:p w:rsidR="006E18A5" w:rsidRPr="00595BE8" w:rsidRDefault="006E18A5" w:rsidP="006E18A5">
      <w:pPr>
        <w:spacing w:after="0" w:line="41" w:lineRule="exact"/>
        <w:rPr>
          <w:rFonts w:ascii="Times New Roman" w:hAnsi="Times New Roman"/>
          <w:sz w:val="24"/>
          <w:szCs w:val="24"/>
        </w:rPr>
      </w:pPr>
    </w:p>
    <w:p w:rsidR="006E18A5" w:rsidRPr="00595BE8" w:rsidRDefault="006E18A5" w:rsidP="006E18A5">
      <w:pPr>
        <w:spacing w:after="0"/>
        <w:rPr>
          <w:rFonts w:ascii="Times New Roman" w:hAnsi="Times New Roman"/>
          <w:iCs/>
          <w:sz w:val="24"/>
          <w:szCs w:val="24"/>
        </w:rPr>
      </w:pPr>
      <w:r w:rsidRPr="00595BE8">
        <w:rPr>
          <w:rFonts w:ascii="Times New Roman" w:hAnsi="Times New Roman"/>
          <w:sz w:val="24"/>
          <w:szCs w:val="24"/>
        </w:rPr>
        <w:t>При выборе темы учитываются профессиональные запросы  педагогических работников, актуальность  рассматриваемых вопросов,  их значение</w:t>
      </w:r>
      <w:r w:rsidRPr="00595BE8">
        <w:rPr>
          <w:rFonts w:ascii="Times New Roman" w:hAnsi="Times New Roman"/>
          <w:sz w:val="24"/>
          <w:szCs w:val="24"/>
        </w:rPr>
        <w:tab/>
        <w:t>для совершенствования качества педагогической деятельности.</w:t>
      </w:r>
      <w:r w:rsidRPr="00595BE8">
        <w:rPr>
          <w:rFonts w:ascii="Times New Roman" w:hAnsi="Times New Roman"/>
          <w:iCs/>
          <w:sz w:val="24"/>
          <w:szCs w:val="24"/>
        </w:rPr>
        <w:t xml:space="preserve"> На заседаниях МО в течение 2019-2020 учебного года обсуждались следующие вопросы:</w:t>
      </w:r>
    </w:p>
    <w:p w:rsidR="006E18A5" w:rsidRPr="00595BE8" w:rsidRDefault="006E18A5" w:rsidP="00806DFD">
      <w:pPr>
        <w:pStyle w:val="a6"/>
        <w:numPr>
          <w:ilvl w:val="0"/>
          <w:numId w:val="61"/>
        </w:numPr>
        <w:jc w:val="both"/>
      </w:pPr>
      <w:r w:rsidRPr="00595BE8">
        <w:t>Изучение нормативно-правовых документов, используемых в начальной школе.</w:t>
      </w:r>
    </w:p>
    <w:p w:rsidR="006E18A5" w:rsidRPr="00595BE8" w:rsidRDefault="006E18A5" w:rsidP="00806DFD">
      <w:pPr>
        <w:pStyle w:val="a6"/>
        <w:numPr>
          <w:ilvl w:val="0"/>
          <w:numId w:val="61"/>
        </w:numPr>
        <w:jc w:val="both"/>
      </w:pPr>
      <w:r w:rsidRPr="00595BE8">
        <w:t>Изучение методов педагогической диагностики в соответствии с новым ФГОС.</w:t>
      </w:r>
    </w:p>
    <w:p w:rsidR="006E18A5" w:rsidRPr="00595BE8" w:rsidRDefault="006E18A5" w:rsidP="00806DFD">
      <w:pPr>
        <w:pStyle w:val="a6"/>
        <w:numPr>
          <w:ilvl w:val="0"/>
          <w:numId w:val="61"/>
        </w:numPr>
        <w:jc w:val="both"/>
      </w:pPr>
      <w:r w:rsidRPr="00595BE8">
        <w:t>Требования к ведению школьной документации.</w:t>
      </w:r>
    </w:p>
    <w:p w:rsidR="006E18A5" w:rsidRPr="00595BE8" w:rsidRDefault="006E18A5" w:rsidP="00806DFD">
      <w:pPr>
        <w:pStyle w:val="a6"/>
        <w:numPr>
          <w:ilvl w:val="0"/>
          <w:numId w:val="61"/>
        </w:numPr>
        <w:jc w:val="both"/>
      </w:pPr>
      <w:r w:rsidRPr="00595BE8">
        <w:t>Пути повышения профессиональной компетентности учителей начальных классов.</w:t>
      </w:r>
    </w:p>
    <w:p w:rsidR="006E18A5" w:rsidRPr="00595BE8" w:rsidRDefault="006E18A5" w:rsidP="00806DFD">
      <w:pPr>
        <w:pStyle w:val="a6"/>
        <w:numPr>
          <w:ilvl w:val="0"/>
          <w:numId w:val="61"/>
        </w:numPr>
        <w:jc w:val="both"/>
      </w:pPr>
      <w:r w:rsidRPr="00595BE8">
        <w:rPr>
          <w:iCs/>
        </w:rPr>
        <w:t>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6E18A5" w:rsidRPr="00595BE8" w:rsidRDefault="006E18A5" w:rsidP="00806DFD">
      <w:pPr>
        <w:pStyle w:val="a6"/>
        <w:numPr>
          <w:ilvl w:val="0"/>
          <w:numId w:val="61"/>
        </w:numPr>
        <w:jc w:val="both"/>
      </w:pPr>
      <w:r w:rsidRPr="00595BE8">
        <w:t>Влияние ИКТ на повышение учебной и творческой мотивации учащихся.</w:t>
      </w:r>
    </w:p>
    <w:p w:rsidR="006E18A5" w:rsidRPr="00595BE8" w:rsidRDefault="006E18A5" w:rsidP="00806DFD">
      <w:pPr>
        <w:pStyle w:val="a6"/>
        <w:numPr>
          <w:ilvl w:val="0"/>
          <w:numId w:val="61"/>
        </w:numPr>
        <w:rPr>
          <w:rFonts w:eastAsia="Calibri"/>
        </w:rPr>
      </w:pPr>
      <w:r w:rsidRPr="00595BE8">
        <w:rPr>
          <w:rFonts w:eastAsia="Calibri"/>
        </w:rPr>
        <w:t>Повышение мотивации к обучению учащихся начальных классов в урочной и внеурочной  деятельности.</w:t>
      </w:r>
    </w:p>
    <w:p w:rsidR="006E18A5" w:rsidRPr="00595BE8" w:rsidRDefault="006E18A5" w:rsidP="00806DFD">
      <w:pPr>
        <w:pStyle w:val="a6"/>
        <w:numPr>
          <w:ilvl w:val="0"/>
          <w:numId w:val="61"/>
        </w:numPr>
        <w:rPr>
          <w:rFonts w:eastAsia="Calibri"/>
        </w:rPr>
      </w:pPr>
      <w:r w:rsidRPr="00595BE8">
        <w:t>Изучение методов  педагогической диагностики в соответствии с ФГОС.</w:t>
      </w:r>
    </w:p>
    <w:p w:rsidR="006E18A5" w:rsidRPr="00595BE8" w:rsidRDefault="006E18A5" w:rsidP="00806DFD">
      <w:pPr>
        <w:pStyle w:val="a6"/>
        <w:numPr>
          <w:ilvl w:val="0"/>
          <w:numId w:val="61"/>
        </w:numPr>
        <w:rPr>
          <w:rFonts w:eastAsia="Calibri"/>
        </w:rPr>
      </w:pPr>
      <w:r w:rsidRPr="00595BE8">
        <w:rPr>
          <w:rFonts w:eastAsia="Calibri"/>
        </w:rPr>
        <w:t>Об организации дифференцированного подхода в обучении обучающихся.</w:t>
      </w:r>
    </w:p>
    <w:p w:rsidR="006E18A5" w:rsidRPr="00595BE8" w:rsidRDefault="006E18A5" w:rsidP="00806DFD">
      <w:pPr>
        <w:pStyle w:val="a6"/>
        <w:numPr>
          <w:ilvl w:val="0"/>
          <w:numId w:val="61"/>
        </w:numPr>
        <w:rPr>
          <w:rFonts w:eastAsia="Calibri"/>
        </w:rPr>
      </w:pPr>
      <w:r w:rsidRPr="00595BE8">
        <w:t>Преемственность в обучении между ДУ, начальным и средним звеном.</w:t>
      </w:r>
    </w:p>
    <w:p w:rsidR="006E18A5" w:rsidRPr="00595BE8" w:rsidRDefault="006E18A5" w:rsidP="00806DFD">
      <w:pPr>
        <w:pStyle w:val="a6"/>
        <w:numPr>
          <w:ilvl w:val="0"/>
          <w:numId w:val="61"/>
        </w:numPr>
        <w:rPr>
          <w:rFonts w:eastAsia="Calibri"/>
        </w:rPr>
      </w:pPr>
      <w:r w:rsidRPr="00595BE8">
        <w:t>Практическое использование новых образовательных технологий в урочной деятельности, как одно из условий повышения качества образования.</w:t>
      </w:r>
    </w:p>
    <w:p w:rsidR="006E18A5" w:rsidRPr="00595BE8" w:rsidRDefault="006E18A5" w:rsidP="00806DFD">
      <w:pPr>
        <w:pStyle w:val="a6"/>
        <w:numPr>
          <w:ilvl w:val="0"/>
          <w:numId w:val="61"/>
        </w:numPr>
        <w:rPr>
          <w:rFonts w:eastAsia="Calibri"/>
        </w:rPr>
      </w:pPr>
      <w:r w:rsidRPr="00595BE8">
        <w:t>УУД, способы их формирования на уроках в начальной школе и другие вопросы.</w:t>
      </w:r>
    </w:p>
    <w:p w:rsidR="006E18A5" w:rsidRPr="00595BE8" w:rsidRDefault="006E18A5" w:rsidP="006E18A5">
      <w:pPr>
        <w:pStyle w:val="4"/>
        <w:spacing w:before="0"/>
        <w:rPr>
          <w:rFonts w:ascii="Times New Roman" w:hAnsi="Times New Roman" w:cs="Times New Roman"/>
          <w:b w:val="0"/>
          <w:sz w:val="24"/>
          <w:szCs w:val="24"/>
        </w:rPr>
      </w:pPr>
      <w:r w:rsidRPr="00595BE8">
        <w:rPr>
          <w:rFonts w:ascii="Times New Roman" w:hAnsi="Times New Roman" w:cs="Times New Roman"/>
          <w:sz w:val="24"/>
          <w:szCs w:val="24"/>
        </w:rPr>
        <w:t xml:space="preserve">          </w:t>
      </w:r>
      <w:r w:rsidRPr="00595BE8">
        <w:rPr>
          <w:rFonts w:ascii="Times New Roman" w:hAnsi="Times New Roman" w:cs="Times New Roman"/>
          <w:b w:val="0"/>
          <w:sz w:val="24"/>
          <w:szCs w:val="24"/>
        </w:rPr>
        <w:t xml:space="preserve">В течение 2019 - 2020 учебного года проведено 6 школьных методических объединений учителей начальных классов.     </w:t>
      </w:r>
    </w:p>
    <w:p w:rsidR="006E18A5" w:rsidRPr="00595BE8" w:rsidRDefault="006E18A5" w:rsidP="006E18A5">
      <w:pPr>
        <w:pStyle w:val="4"/>
        <w:spacing w:before="0"/>
        <w:rPr>
          <w:rFonts w:ascii="Times New Roman" w:hAnsi="Times New Roman" w:cs="Times New Roman"/>
          <w:b w:val="0"/>
          <w:sz w:val="24"/>
          <w:szCs w:val="24"/>
        </w:rPr>
      </w:pPr>
      <w:r w:rsidRPr="00595BE8">
        <w:rPr>
          <w:rFonts w:ascii="Times New Roman" w:hAnsi="Times New Roman" w:cs="Times New Roman"/>
          <w:b w:val="0"/>
          <w:sz w:val="24"/>
          <w:szCs w:val="24"/>
        </w:rPr>
        <w:t xml:space="preserve"> Также </w:t>
      </w:r>
      <w:r w:rsidRPr="00595BE8">
        <w:rPr>
          <w:rFonts w:ascii="Times New Roman" w:hAnsi="Times New Roman" w:cs="Times New Roman"/>
          <w:sz w:val="24"/>
          <w:szCs w:val="24"/>
        </w:rPr>
        <w:t xml:space="preserve"> </w:t>
      </w:r>
      <w:r w:rsidRPr="00595BE8">
        <w:rPr>
          <w:rFonts w:ascii="Times New Roman" w:hAnsi="Times New Roman" w:cs="Times New Roman"/>
          <w:b w:val="0"/>
          <w:sz w:val="24"/>
          <w:szCs w:val="24"/>
        </w:rPr>
        <w:t>проводилась межсекционная работа в виде:</w:t>
      </w:r>
    </w:p>
    <w:p w:rsidR="006E18A5" w:rsidRPr="00595BE8" w:rsidRDefault="006E18A5" w:rsidP="006E18A5">
      <w:pPr>
        <w:pStyle w:val="4"/>
        <w:spacing w:before="0"/>
        <w:rPr>
          <w:rFonts w:ascii="Times New Roman" w:hAnsi="Times New Roman" w:cs="Times New Roman"/>
          <w:b w:val="0"/>
          <w:sz w:val="24"/>
          <w:szCs w:val="24"/>
        </w:rPr>
      </w:pPr>
      <w:r w:rsidRPr="00595BE8">
        <w:rPr>
          <w:rFonts w:ascii="Times New Roman" w:hAnsi="Times New Roman" w:cs="Times New Roman"/>
          <w:b w:val="0"/>
          <w:sz w:val="24"/>
          <w:szCs w:val="24"/>
        </w:rPr>
        <w:t>-  открытых уроков,</w:t>
      </w:r>
    </w:p>
    <w:p w:rsidR="006E18A5" w:rsidRPr="00595BE8" w:rsidRDefault="006E18A5" w:rsidP="006E18A5">
      <w:pPr>
        <w:pStyle w:val="a5"/>
        <w:spacing w:before="0" w:beforeAutospacing="0" w:after="0" w:afterAutospacing="0"/>
        <w:ind w:hanging="360"/>
        <w:jc w:val="both"/>
      </w:pPr>
      <w:r w:rsidRPr="00595BE8">
        <w:t xml:space="preserve">      -  внеклассной работы (проведение праздников, экскурсий, школьных олимпиад и т.д.),</w:t>
      </w:r>
    </w:p>
    <w:p w:rsidR="006E18A5" w:rsidRPr="00595BE8" w:rsidRDefault="006E18A5" w:rsidP="006E18A5">
      <w:pPr>
        <w:pStyle w:val="a5"/>
        <w:spacing w:before="0" w:beforeAutospacing="0" w:after="0" w:afterAutospacing="0"/>
        <w:ind w:hanging="360"/>
        <w:jc w:val="both"/>
      </w:pPr>
      <w:r w:rsidRPr="00595BE8">
        <w:t xml:space="preserve">      -  работы с родителями (родительские собрания, консультации, привлечение к сотрудничеству),</w:t>
      </w:r>
    </w:p>
    <w:p w:rsidR="006E18A5" w:rsidRPr="00595BE8" w:rsidRDefault="006E18A5" w:rsidP="006E18A5">
      <w:pPr>
        <w:pStyle w:val="a5"/>
        <w:spacing w:before="0" w:beforeAutospacing="0" w:after="0" w:afterAutospacing="0"/>
        <w:ind w:hanging="360"/>
        <w:jc w:val="both"/>
      </w:pPr>
      <w:r w:rsidRPr="00595BE8">
        <w:t xml:space="preserve">      -  взаимопосещения уроков (в течение года с последующим обсуждением, рекомендациями),</w:t>
      </w:r>
    </w:p>
    <w:p w:rsidR="006E18A5" w:rsidRPr="00595BE8" w:rsidRDefault="006E18A5" w:rsidP="006E18A5">
      <w:pPr>
        <w:pStyle w:val="a5"/>
        <w:spacing w:before="0" w:beforeAutospacing="0" w:after="0" w:afterAutospacing="0"/>
        <w:ind w:hanging="360"/>
        <w:jc w:val="both"/>
      </w:pPr>
      <w:r w:rsidRPr="00595BE8">
        <w:t xml:space="preserve">      -  самообразования педагогов (работа над методической темой, курсовое обучение, аттестация), </w:t>
      </w:r>
    </w:p>
    <w:p w:rsidR="006E18A5" w:rsidRPr="00595BE8" w:rsidRDefault="006E18A5" w:rsidP="006E18A5">
      <w:pPr>
        <w:pStyle w:val="a5"/>
        <w:spacing w:before="0" w:beforeAutospacing="0" w:after="0" w:afterAutospacing="0"/>
        <w:ind w:hanging="360"/>
        <w:jc w:val="both"/>
      </w:pPr>
      <w:r w:rsidRPr="00595BE8">
        <w:t xml:space="preserve">      -  подготовки и проведения Недели начальных классов,</w:t>
      </w:r>
    </w:p>
    <w:p w:rsidR="006E18A5" w:rsidRPr="00595BE8" w:rsidRDefault="006E18A5" w:rsidP="006E18A5">
      <w:pPr>
        <w:pStyle w:val="a5"/>
        <w:spacing w:before="0" w:beforeAutospacing="0" w:after="0" w:afterAutospacing="0"/>
        <w:ind w:hanging="360"/>
        <w:jc w:val="both"/>
      </w:pPr>
      <w:r w:rsidRPr="00595BE8">
        <w:t xml:space="preserve">      - неформального общения (поздравление именинников, групповая рефлексия  деятельности МО),</w:t>
      </w:r>
    </w:p>
    <w:p w:rsidR="006E18A5" w:rsidRPr="00595BE8" w:rsidRDefault="006E18A5" w:rsidP="006E18A5">
      <w:pPr>
        <w:spacing w:after="0" w:line="2" w:lineRule="exact"/>
        <w:jc w:val="both"/>
        <w:rPr>
          <w:rFonts w:ascii="Times New Roman" w:hAnsi="Times New Roman"/>
          <w:sz w:val="24"/>
          <w:szCs w:val="24"/>
        </w:rPr>
      </w:pPr>
    </w:p>
    <w:p w:rsidR="006E18A5" w:rsidRPr="006E18A5" w:rsidRDefault="006E18A5" w:rsidP="006E18A5">
      <w:pPr>
        <w:tabs>
          <w:tab w:val="left" w:pos="360"/>
        </w:tabs>
        <w:spacing w:after="0"/>
        <w:ind w:right="120"/>
        <w:jc w:val="both"/>
        <w:rPr>
          <w:rFonts w:ascii="Times New Roman" w:hAnsi="Times New Roman"/>
          <w:sz w:val="24"/>
          <w:szCs w:val="24"/>
        </w:rPr>
      </w:pPr>
      <w:r w:rsidRPr="00595BE8">
        <w:rPr>
          <w:rFonts w:ascii="Times New Roman" w:hAnsi="Times New Roman"/>
          <w:sz w:val="24"/>
          <w:szCs w:val="24"/>
        </w:rPr>
        <w:t xml:space="preserve">       В течение учебного года методическим объединением были проведены заседания со следующей повесткой дня:</w:t>
      </w:r>
    </w:p>
    <w:p w:rsidR="006E18A5" w:rsidRPr="00595BE8" w:rsidRDefault="006E18A5" w:rsidP="006E18A5">
      <w:pPr>
        <w:autoSpaceDE w:val="0"/>
        <w:autoSpaceDN w:val="0"/>
        <w:adjustRightInd w:val="0"/>
        <w:spacing w:after="0"/>
        <w:jc w:val="center"/>
        <w:rPr>
          <w:rFonts w:ascii="Times New Roman" w:hAnsi="Times New Roman"/>
          <w:b/>
          <w:bCs/>
          <w:sz w:val="24"/>
          <w:szCs w:val="24"/>
        </w:rPr>
      </w:pPr>
      <w:r w:rsidRPr="00595BE8">
        <w:rPr>
          <w:rFonts w:ascii="Times New Roman" w:hAnsi="Times New Roman"/>
          <w:b/>
          <w:bCs/>
          <w:sz w:val="24"/>
          <w:szCs w:val="24"/>
        </w:rPr>
        <w:t xml:space="preserve">Тема 1: Планирование и организация методической работы учителей начальных классов </w:t>
      </w:r>
    </w:p>
    <w:p w:rsidR="006E18A5" w:rsidRPr="00595BE8" w:rsidRDefault="006E18A5" w:rsidP="006E18A5">
      <w:pPr>
        <w:autoSpaceDE w:val="0"/>
        <w:autoSpaceDN w:val="0"/>
        <w:adjustRightInd w:val="0"/>
        <w:spacing w:after="0"/>
        <w:jc w:val="center"/>
        <w:rPr>
          <w:rFonts w:ascii="Times New Roman" w:hAnsi="Times New Roman"/>
          <w:b/>
          <w:bCs/>
          <w:sz w:val="24"/>
          <w:szCs w:val="24"/>
        </w:rPr>
      </w:pPr>
      <w:r w:rsidRPr="00595BE8">
        <w:rPr>
          <w:rFonts w:ascii="Times New Roman" w:hAnsi="Times New Roman"/>
          <w:b/>
          <w:bCs/>
          <w:sz w:val="24"/>
          <w:szCs w:val="24"/>
        </w:rPr>
        <w:t>на 2019 - 2020 учебный год.</w:t>
      </w:r>
    </w:p>
    <w:tbl>
      <w:tblPr>
        <w:tblW w:w="11199" w:type="dxa"/>
        <w:tblInd w:w="-459" w:type="dxa"/>
        <w:tblLayout w:type="fixed"/>
        <w:tblLook w:val="0000"/>
      </w:tblPr>
      <w:tblGrid>
        <w:gridCol w:w="6946"/>
        <w:gridCol w:w="2268"/>
        <w:gridCol w:w="1985"/>
      </w:tblGrid>
      <w:tr w:rsidR="006E18A5" w:rsidRPr="00595BE8" w:rsidTr="006E18A5">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Содержание деятельности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Ответственные</w:t>
            </w:r>
          </w:p>
        </w:tc>
      </w:tr>
      <w:tr w:rsidR="006E18A5" w:rsidRPr="00595BE8" w:rsidTr="006E18A5">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b/>
                <w:bCs/>
                <w:color w:val="000000"/>
                <w:sz w:val="24"/>
                <w:szCs w:val="24"/>
              </w:rPr>
              <w:t>Цель:</w:t>
            </w:r>
            <w:r w:rsidRPr="00595BE8">
              <w:rPr>
                <w:rFonts w:ascii="Times New Roman" w:hAnsi="Times New Roman"/>
                <w:color w:val="000000"/>
                <w:sz w:val="24"/>
                <w:szCs w:val="24"/>
              </w:rPr>
              <w:t xml:space="preserve">   Обсудить  план  работы  МО  учителей начальной  школы на  2019  –  2020  учебный  год, основные направления работы.</w:t>
            </w:r>
          </w:p>
          <w:p w:rsidR="006E18A5" w:rsidRPr="00595BE8" w:rsidRDefault="006E18A5" w:rsidP="006E18A5">
            <w:pPr>
              <w:autoSpaceDE w:val="0"/>
              <w:autoSpaceDN w:val="0"/>
              <w:adjustRightInd w:val="0"/>
              <w:spacing w:after="0"/>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1. Анализ работы МО учителей начальных классов за 2018-2019 учебный  год.</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2. Диагностика учащихся 1-х классов на определение уровня готовности к обучению в школе. Организация педагогической диагностики в начальной школе.</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3. Утверждение графика контрольных работ для учащихся 2- 4 классов.</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color w:val="000000"/>
                <w:sz w:val="24"/>
                <w:szCs w:val="24"/>
              </w:rPr>
              <w:t xml:space="preserve">4. </w:t>
            </w:r>
            <w:r w:rsidRPr="00595BE8">
              <w:rPr>
                <w:rFonts w:ascii="Times New Roman" w:hAnsi="Times New Roman"/>
                <w:sz w:val="24"/>
                <w:szCs w:val="24"/>
              </w:rPr>
              <w:t>Обсуждение нормативных, программно – методических документов:</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 xml:space="preserve">5.. Обсуждение и утверждение плана работы </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методического объединения на 2019- 2020 учебный год.</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 xml:space="preserve">6.Требования к рабочей программе по учебному предмету как основному  механизму реализации основной образовательной программы. </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Рассмотрение и утверждение КТП по предметам, рабочих программ учителей начальных классов в соответствии с учебным планом и стандартом начального образования.</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7.. Особенности организации внеурочной деятельности. Рассмотрение и утверждение программ  внеурочной деятельности.</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8.. Корректировка и утверждение тем самообразования учителей.</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9.. Самоанализ соответствия педагога требованиям профессионального стандарта</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10. Рассмотрение и утверждение плана  проведения Предметной недели в начальной школе.</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 xml:space="preserve">11. Обсуждение участия учителей и учащихся  начальных классов в различных конкурсах. </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12.Организация и проведение входящего контроля:  2 - 4 классы.</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color w:val="000000"/>
                <w:sz w:val="24"/>
                <w:szCs w:val="24"/>
              </w:rPr>
              <w:t xml:space="preserve">13. </w:t>
            </w:r>
            <w:r w:rsidRPr="00595BE8">
              <w:rPr>
                <w:rFonts w:ascii="Times New Roman" w:hAnsi="Times New Roman"/>
                <w:sz w:val="24"/>
                <w:szCs w:val="24"/>
              </w:rPr>
              <w:t>Контроль за обеспеченностью учебниками и за готовностью кабинетов к новому учебному году.</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Август– сентябрь</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Учителя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bl>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Тема 2: Системно – деятельностный подход на уроках в начальной школе.</w:t>
      </w:r>
    </w:p>
    <w:tbl>
      <w:tblPr>
        <w:tblW w:w="11199" w:type="dxa"/>
        <w:tblInd w:w="-459" w:type="dxa"/>
        <w:tblLayout w:type="fixed"/>
        <w:tblLook w:val="0000"/>
      </w:tblPr>
      <w:tblGrid>
        <w:gridCol w:w="6946"/>
        <w:gridCol w:w="2268"/>
        <w:gridCol w:w="1985"/>
      </w:tblGrid>
      <w:tr w:rsidR="006E18A5" w:rsidRPr="00595BE8" w:rsidTr="006E18A5">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Содержание деятельности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Ответственные</w:t>
            </w:r>
          </w:p>
        </w:tc>
      </w:tr>
      <w:tr w:rsidR="006E18A5" w:rsidRPr="00595BE8" w:rsidTr="006E18A5">
        <w:tblPrEx>
          <w:tblCellSpacing w:w="-5" w:type="nil"/>
        </w:tblPrEx>
        <w:trPr>
          <w:trHeight w:val="556"/>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shd w:val="clear" w:color="auto" w:fill="FFFFFF"/>
              <w:autoSpaceDE w:val="0"/>
              <w:autoSpaceDN w:val="0"/>
              <w:adjustRightInd w:val="0"/>
              <w:spacing w:after="0"/>
              <w:rPr>
                <w:rFonts w:ascii="Times New Roman" w:hAnsi="Times New Roman"/>
                <w:color w:val="161908"/>
                <w:sz w:val="24"/>
                <w:szCs w:val="24"/>
              </w:rPr>
            </w:pPr>
            <w:r w:rsidRPr="00595BE8">
              <w:rPr>
                <w:rFonts w:ascii="Times New Roman" w:hAnsi="Times New Roman"/>
                <w:color w:val="161908"/>
                <w:sz w:val="24"/>
                <w:szCs w:val="24"/>
              </w:rPr>
              <w:t>1. Системно-деятельностный подход  к обучению младших школьников по новым образовательным стандартам:</w:t>
            </w:r>
          </w:p>
          <w:p w:rsidR="006E18A5" w:rsidRPr="00595BE8" w:rsidRDefault="006E18A5" w:rsidP="006E18A5">
            <w:pPr>
              <w:shd w:val="clear" w:color="auto" w:fill="FFFFFF"/>
              <w:autoSpaceDE w:val="0"/>
              <w:autoSpaceDN w:val="0"/>
              <w:adjustRightInd w:val="0"/>
              <w:spacing w:after="0"/>
              <w:rPr>
                <w:rFonts w:ascii="Times New Roman" w:hAnsi="Times New Roman"/>
                <w:color w:val="161908"/>
                <w:sz w:val="24"/>
                <w:szCs w:val="24"/>
              </w:rPr>
            </w:pPr>
            <w:r w:rsidRPr="00595BE8">
              <w:rPr>
                <w:rFonts w:ascii="Times New Roman" w:hAnsi="Times New Roman"/>
                <w:color w:val="161908"/>
                <w:sz w:val="24"/>
                <w:szCs w:val="24"/>
              </w:rPr>
              <w:t>2. Проектирование урока с позиции требований стандартов второго поколения:</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24292D"/>
                <w:sz w:val="24"/>
                <w:szCs w:val="24"/>
              </w:rPr>
              <w:t>3. Понятие универсальных учебных действий учащихся</w:t>
            </w:r>
            <w:r w:rsidRPr="00595BE8">
              <w:rPr>
                <w:rFonts w:ascii="Times New Roman" w:hAnsi="Times New Roman"/>
                <w:b/>
                <w:bCs/>
                <w:color w:val="24292D"/>
                <w:sz w:val="24"/>
                <w:szCs w:val="24"/>
              </w:rPr>
              <w:t>.</w:t>
            </w:r>
            <w:r w:rsidRPr="00595BE8">
              <w:rPr>
                <w:rFonts w:ascii="Times New Roman" w:hAnsi="Times New Roman"/>
                <w:color w:val="000000"/>
                <w:sz w:val="24"/>
                <w:szCs w:val="24"/>
              </w:rPr>
              <w:t xml:space="preserve"> Способы формирования УУД на уроках и во внеурочной деятельности в начальной школе. </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4.  Выступление учителей 1-го класса по освоению нового ФГОС: </w:t>
            </w:r>
            <w:r w:rsidRPr="00595BE8">
              <w:rPr>
                <w:rFonts w:ascii="Times New Roman" w:hAnsi="Times New Roman"/>
                <w:color w:val="161908"/>
                <w:sz w:val="24"/>
                <w:szCs w:val="24"/>
              </w:rPr>
              <w:t>«Психологическая готовность первоклассников к обучению в школе в условиях ФГОС НОО. Результаты адаптации первоклассников»</w:t>
            </w:r>
            <w:r w:rsidRPr="00595BE8">
              <w:rPr>
                <w:rFonts w:ascii="Times New Roman" w:hAnsi="Times New Roman"/>
                <w:color w:val="00000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Октябрь</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Учителя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Результаты итоговых контрольных работ за 1 четверть.</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октябрь</w:t>
            </w:r>
          </w:p>
        </w:tc>
        <w:tc>
          <w:tcPr>
            <w:tcW w:w="1985" w:type="dxa"/>
            <w:vMerge/>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b/>
                <w:bCs/>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Проверка тетрадей по русскому языку и математике во 2 – 4 классах с целью выполнения орфографического режима, правильности и выставления оценки, объема работы, дозировки классной и домашней работы.</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bl>
    <w:p w:rsidR="006E18A5" w:rsidRPr="00595BE8" w:rsidRDefault="006E18A5" w:rsidP="006E18A5">
      <w:pPr>
        <w:autoSpaceDE w:val="0"/>
        <w:autoSpaceDN w:val="0"/>
        <w:adjustRightInd w:val="0"/>
        <w:spacing w:after="0"/>
        <w:rPr>
          <w:rFonts w:ascii="Times New Roman" w:hAnsi="Times New Roman"/>
          <w:b/>
          <w:bCs/>
          <w:color w:val="000000"/>
          <w:sz w:val="24"/>
          <w:szCs w:val="24"/>
        </w:rPr>
      </w:pPr>
      <w:r w:rsidRPr="00595BE8">
        <w:rPr>
          <w:rFonts w:ascii="Times New Roman" w:hAnsi="Times New Roman"/>
          <w:b/>
          <w:bCs/>
          <w:color w:val="000000"/>
          <w:sz w:val="24"/>
          <w:szCs w:val="24"/>
        </w:rPr>
        <w:t>Тема 3: Использование ИКТ в начальных классах — как одно из условий повышения качества образования.</w:t>
      </w:r>
    </w:p>
    <w:tbl>
      <w:tblPr>
        <w:tblW w:w="11199" w:type="dxa"/>
        <w:tblInd w:w="-459" w:type="dxa"/>
        <w:tblLayout w:type="fixed"/>
        <w:tblLook w:val="0000"/>
      </w:tblPr>
      <w:tblGrid>
        <w:gridCol w:w="6946"/>
        <w:gridCol w:w="2268"/>
        <w:gridCol w:w="1985"/>
      </w:tblGrid>
      <w:tr w:rsidR="006E18A5" w:rsidRPr="00595BE8" w:rsidTr="006E18A5">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Содержание деятельности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Ответственные</w:t>
            </w:r>
          </w:p>
        </w:tc>
      </w:tr>
      <w:tr w:rsidR="006E18A5" w:rsidRPr="00595BE8" w:rsidTr="006E18A5">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1. Влияние современных технологий на повышение учебной и творческой мотивации учащихся.</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2. Активизация познавательных интересов посредством применения ИКТ.</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3. Здоровьесберегающие технологии на  уроках.</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4. Использование современных педагогических технологий в процессе обучения (из опыта работы).</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ноябрь</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Учителя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Соблюдение санитарно-гигиенических норм, состояние учебных кабинетов начальных классов.</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декабрь</w:t>
            </w:r>
          </w:p>
        </w:tc>
        <w:tc>
          <w:tcPr>
            <w:tcW w:w="1985" w:type="dxa"/>
            <w:vMerge/>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b/>
                <w:bCs/>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декабрь</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bl>
    <w:p w:rsidR="006E18A5" w:rsidRPr="00595BE8" w:rsidRDefault="006E18A5" w:rsidP="006E18A5">
      <w:pPr>
        <w:autoSpaceDE w:val="0"/>
        <w:autoSpaceDN w:val="0"/>
        <w:adjustRightInd w:val="0"/>
        <w:spacing w:after="0"/>
        <w:rPr>
          <w:rFonts w:ascii="Times New Roman" w:hAnsi="Times New Roman"/>
          <w:b/>
          <w:bCs/>
          <w:color w:val="000000"/>
          <w:sz w:val="24"/>
          <w:szCs w:val="24"/>
        </w:rPr>
      </w:pPr>
      <w:r w:rsidRPr="00595BE8">
        <w:rPr>
          <w:rFonts w:ascii="Times New Roman" w:hAnsi="Times New Roman"/>
          <w:b/>
          <w:bCs/>
          <w:sz w:val="24"/>
          <w:szCs w:val="24"/>
        </w:rPr>
        <w:t>Тема 4: Инновационный подход к организации контрольно - оценочной деятельности в условиях реализации ФГОС НОО</w:t>
      </w:r>
      <w:r w:rsidRPr="00595BE8">
        <w:rPr>
          <w:rFonts w:ascii="Times New Roman" w:hAnsi="Times New Roman"/>
          <w:b/>
          <w:bCs/>
          <w:color w:val="000000"/>
          <w:sz w:val="24"/>
          <w:szCs w:val="24"/>
        </w:rPr>
        <w:t>.</w:t>
      </w:r>
    </w:p>
    <w:tbl>
      <w:tblPr>
        <w:tblW w:w="11199" w:type="dxa"/>
        <w:tblInd w:w="-459" w:type="dxa"/>
        <w:tblLayout w:type="fixed"/>
        <w:tblLook w:val="0000"/>
      </w:tblPr>
      <w:tblGrid>
        <w:gridCol w:w="6946"/>
        <w:gridCol w:w="2268"/>
        <w:gridCol w:w="1985"/>
      </w:tblGrid>
      <w:tr w:rsidR="006E18A5" w:rsidRPr="00595BE8" w:rsidTr="006E18A5">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Содержание деятельности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Ответственные</w:t>
            </w:r>
          </w:p>
        </w:tc>
      </w:tr>
      <w:tr w:rsidR="006E18A5" w:rsidRPr="00595BE8" w:rsidTr="006E18A5">
        <w:tblPrEx>
          <w:tblCellSpacing w:w="-5" w:type="nil"/>
        </w:tblPrEx>
        <w:trPr>
          <w:trHeight w:val="551"/>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shd w:val="clear" w:color="auto" w:fill="FFFFFF"/>
              <w:autoSpaceDE w:val="0"/>
              <w:autoSpaceDN w:val="0"/>
              <w:adjustRightInd w:val="0"/>
              <w:spacing w:after="0"/>
              <w:rPr>
                <w:rFonts w:ascii="Times New Roman" w:hAnsi="Times New Roman"/>
                <w:sz w:val="24"/>
                <w:szCs w:val="24"/>
              </w:rPr>
            </w:pPr>
            <w:r w:rsidRPr="00595BE8">
              <w:rPr>
                <w:rFonts w:ascii="Times New Roman" w:hAnsi="Times New Roman"/>
                <w:sz w:val="24"/>
                <w:szCs w:val="24"/>
              </w:rPr>
              <w:t>1. Организация эффективной контрольно-оценочной деятельности.</w:t>
            </w:r>
          </w:p>
          <w:p w:rsidR="006E18A5" w:rsidRPr="00595BE8" w:rsidRDefault="006E18A5" w:rsidP="006E18A5">
            <w:pPr>
              <w:shd w:val="clear" w:color="auto" w:fill="FFFFFF"/>
              <w:autoSpaceDE w:val="0"/>
              <w:autoSpaceDN w:val="0"/>
              <w:adjustRightInd w:val="0"/>
              <w:spacing w:after="0"/>
              <w:rPr>
                <w:rFonts w:ascii="Times New Roman" w:hAnsi="Times New Roman"/>
                <w:spacing w:val="-4"/>
                <w:sz w:val="24"/>
                <w:szCs w:val="24"/>
              </w:rPr>
            </w:pPr>
            <w:r w:rsidRPr="00595BE8">
              <w:rPr>
                <w:rFonts w:ascii="Times New Roman" w:hAnsi="Times New Roman"/>
                <w:spacing w:val="-4"/>
                <w:sz w:val="24"/>
                <w:szCs w:val="24"/>
              </w:rPr>
              <w:t>2. Изучение методов  педагогической диагностики в соответствии с ФГОС.</w:t>
            </w:r>
          </w:p>
          <w:p w:rsidR="006E18A5" w:rsidRPr="00595BE8" w:rsidRDefault="006E18A5" w:rsidP="006E18A5">
            <w:pPr>
              <w:shd w:val="clear" w:color="auto" w:fill="FFFFFF"/>
              <w:autoSpaceDE w:val="0"/>
              <w:autoSpaceDN w:val="0"/>
              <w:adjustRightInd w:val="0"/>
              <w:spacing w:after="0"/>
              <w:rPr>
                <w:rFonts w:ascii="Times New Roman" w:hAnsi="Times New Roman"/>
                <w:sz w:val="24"/>
                <w:szCs w:val="24"/>
              </w:rPr>
            </w:pPr>
            <w:r w:rsidRPr="00595BE8">
              <w:rPr>
                <w:rFonts w:ascii="Times New Roman" w:hAnsi="Times New Roman"/>
                <w:sz w:val="24"/>
                <w:szCs w:val="24"/>
              </w:rPr>
              <w:t>3.Технология оценивания образовательных достижений учащихся начальных классов.</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4. Этапы формирования действий контроля и оценки в начальной школе.</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5. Использование новых педагогических технологий – портфолио ученика начальной школы как средство мотивации личностного развития.</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март</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Учителя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color w:val="000000"/>
                <w:sz w:val="24"/>
                <w:szCs w:val="24"/>
              </w:rPr>
              <w:t>Результаты итоговых контрольных работ за 3 четверть.</w:t>
            </w:r>
            <w:r w:rsidRPr="00595BE8">
              <w:rPr>
                <w:rFonts w:ascii="Times New Roman" w:hAnsi="Times New Roman"/>
                <w:sz w:val="24"/>
                <w:szCs w:val="24"/>
              </w:rPr>
              <w:t xml:space="preserve"> </w:t>
            </w:r>
          </w:p>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Проведение Предметной недели начальных классов</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март</w:t>
            </w:r>
          </w:p>
        </w:tc>
        <w:tc>
          <w:tcPr>
            <w:tcW w:w="1985" w:type="dxa"/>
            <w:vMerge/>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b/>
                <w:bCs/>
                <w:color w:val="000000"/>
                <w:sz w:val="24"/>
                <w:szCs w:val="24"/>
              </w:rPr>
            </w:pP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 Своевременное заполнение  журнала. Анализ объективности выставления четвертных отметок, выполнение государственных программ, анализ успеваемости.</w:t>
            </w:r>
          </w:p>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 Формирование базы данных о будущих первоклассниках</w:t>
            </w:r>
            <w:r w:rsidRPr="00595BE8">
              <w:rPr>
                <w:rFonts w:ascii="Times New Roman" w:hAnsi="Times New Roman"/>
                <w:b/>
                <w:bCs/>
                <w:color w:val="000000"/>
                <w:sz w:val="24"/>
                <w:szCs w:val="24"/>
              </w:rPr>
              <w:t xml:space="preserve">. </w:t>
            </w:r>
            <w:r w:rsidRPr="00595BE8">
              <w:rPr>
                <w:rFonts w:ascii="Times New Roman" w:hAnsi="Times New Roman"/>
                <w:color w:val="000000"/>
                <w:sz w:val="24"/>
                <w:szCs w:val="24"/>
              </w:rPr>
              <w:t>Организация предшкольной подготовки будущих первоклассников</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март</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bl>
    <w:p w:rsidR="006E18A5" w:rsidRPr="00595BE8" w:rsidRDefault="006E18A5" w:rsidP="006E18A5">
      <w:pPr>
        <w:autoSpaceDE w:val="0"/>
        <w:autoSpaceDN w:val="0"/>
        <w:adjustRightInd w:val="0"/>
        <w:spacing w:after="0"/>
        <w:rPr>
          <w:rFonts w:ascii="Times New Roman" w:hAnsi="Times New Roman"/>
          <w:b/>
          <w:bCs/>
          <w:color w:val="000000"/>
          <w:sz w:val="24"/>
          <w:szCs w:val="24"/>
        </w:rPr>
      </w:pPr>
      <w:r w:rsidRPr="00595BE8">
        <w:rPr>
          <w:rFonts w:ascii="Times New Roman" w:hAnsi="Times New Roman"/>
          <w:b/>
          <w:bCs/>
          <w:color w:val="000000"/>
          <w:sz w:val="24"/>
          <w:szCs w:val="24"/>
        </w:rPr>
        <w:t>Тема 5: Результаты деятельности педагогического коллектива начальной школы по совершенствованию образовательного процесса.</w:t>
      </w:r>
    </w:p>
    <w:tbl>
      <w:tblPr>
        <w:tblW w:w="11199" w:type="dxa"/>
        <w:tblInd w:w="-459" w:type="dxa"/>
        <w:tblLayout w:type="fixed"/>
        <w:tblLook w:val="0000"/>
      </w:tblPr>
      <w:tblGrid>
        <w:gridCol w:w="6946"/>
        <w:gridCol w:w="2268"/>
        <w:gridCol w:w="1985"/>
      </w:tblGrid>
      <w:tr w:rsidR="006E18A5" w:rsidRPr="00595BE8" w:rsidTr="006E18A5">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Содержание деятельности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Сроки проведения</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b/>
                <w:bCs/>
                <w:color w:val="000000"/>
                <w:sz w:val="24"/>
                <w:szCs w:val="24"/>
              </w:rPr>
            </w:pPr>
            <w:r w:rsidRPr="00595BE8">
              <w:rPr>
                <w:rFonts w:ascii="Times New Roman" w:hAnsi="Times New Roman"/>
                <w:b/>
                <w:bCs/>
                <w:color w:val="000000"/>
                <w:sz w:val="24"/>
                <w:szCs w:val="24"/>
              </w:rPr>
              <w:t>Ответственные</w:t>
            </w:r>
          </w:p>
        </w:tc>
      </w:tr>
      <w:tr w:rsidR="006E18A5" w:rsidRPr="00595BE8" w:rsidTr="006E18A5">
        <w:tblPrEx>
          <w:tblCellSpacing w:w="-5" w:type="nil"/>
        </w:tblPrEx>
        <w:trPr>
          <w:trHeight w:val="2670"/>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shd w:val="clear" w:color="auto" w:fill="FFFFFF"/>
              <w:autoSpaceDE w:val="0"/>
              <w:autoSpaceDN w:val="0"/>
              <w:adjustRightInd w:val="0"/>
              <w:spacing w:after="0"/>
              <w:ind w:right="96"/>
              <w:rPr>
                <w:rFonts w:ascii="Times New Roman" w:hAnsi="Times New Roman"/>
                <w:color w:val="000000"/>
                <w:sz w:val="24"/>
                <w:szCs w:val="24"/>
              </w:rPr>
            </w:pPr>
          </w:p>
          <w:p w:rsidR="006E18A5" w:rsidRPr="00595BE8" w:rsidRDefault="006E18A5" w:rsidP="006E18A5">
            <w:pPr>
              <w:tabs>
                <w:tab w:val="left" w:pos="459"/>
              </w:tabs>
              <w:autoSpaceDE w:val="0"/>
              <w:autoSpaceDN w:val="0"/>
              <w:adjustRightInd w:val="0"/>
              <w:spacing w:after="0"/>
              <w:jc w:val="both"/>
              <w:rPr>
                <w:rFonts w:ascii="Times New Roman" w:hAnsi="Times New Roman"/>
                <w:sz w:val="24"/>
                <w:szCs w:val="24"/>
              </w:rPr>
            </w:pPr>
            <w:r w:rsidRPr="00595BE8">
              <w:rPr>
                <w:rFonts w:ascii="Times New Roman" w:hAnsi="Times New Roman"/>
                <w:sz w:val="24"/>
                <w:szCs w:val="24"/>
              </w:rPr>
              <w:t>* Обсуждение плана работы и задач МО  на 2020 -2021  учебный год.</w:t>
            </w:r>
          </w:p>
          <w:p w:rsidR="006E18A5" w:rsidRPr="00595BE8" w:rsidRDefault="006E18A5" w:rsidP="006E18A5">
            <w:pPr>
              <w:autoSpaceDE w:val="0"/>
              <w:autoSpaceDN w:val="0"/>
              <w:adjustRightInd w:val="0"/>
              <w:spacing w:after="0"/>
              <w:rPr>
                <w:rFonts w:ascii="Times New Roman" w:hAnsi="Times New Roman"/>
                <w:color w:val="3B373F"/>
                <w:sz w:val="24"/>
                <w:szCs w:val="24"/>
              </w:rPr>
            </w:pPr>
            <w:r w:rsidRPr="00595BE8">
              <w:rPr>
                <w:rFonts w:ascii="Times New Roman" w:hAnsi="Times New Roman"/>
                <w:color w:val="3B373F"/>
                <w:sz w:val="24"/>
                <w:szCs w:val="24"/>
              </w:rPr>
              <w:t>* Пополнение методической копилки на электронных и бумажных носителях.</w:t>
            </w:r>
          </w:p>
          <w:p w:rsidR="006E18A5" w:rsidRPr="00595BE8" w:rsidRDefault="006E18A5" w:rsidP="006E18A5">
            <w:pPr>
              <w:autoSpaceDE w:val="0"/>
              <w:autoSpaceDN w:val="0"/>
              <w:adjustRightInd w:val="0"/>
              <w:spacing w:after="0"/>
              <w:rPr>
                <w:rFonts w:ascii="Times New Roman" w:hAnsi="Times New Roman"/>
                <w:color w:val="161908"/>
                <w:sz w:val="24"/>
                <w:szCs w:val="24"/>
              </w:rPr>
            </w:pPr>
            <w:r w:rsidRPr="00595BE8">
              <w:rPr>
                <w:rFonts w:ascii="Times New Roman" w:hAnsi="Times New Roman"/>
                <w:color w:val="161908"/>
                <w:sz w:val="24"/>
                <w:szCs w:val="24"/>
              </w:rPr>
              <w:t>* Портфолио педагога.</w:t>
            </w:r>
          </w:p>
          <w:p w:rsidR="006E18A5" w:rsidRPr="00595BE8" w:rsidRDefault="006E18A5" w:rsidP="006E18A5">
            <w:pPr>
              <w:autoSpaceDE w:val="0"/>
              <w:autoSpaceDN w:val="0"/>
              <w:adjustRightInd w:val="0"/>
              <w:spacing w:after="0"/>
              <w:jc w:val="both"/>
              <w:rPr>
                <w:rFonts w:ascii="Times New Roman" w:hAnsi="Times New Roman"/>
                <w:sz w:val="24"/>
                <w:szCs w:val="24"/>
              </w:rPr>
            </w:pPr>
            <w:r w:rsidRPr="00595BE8">
              <w:rPr>
                <w:rFonts w:ascii="Times New Roman" w:hAnsi="Times New Roman"/>
                <w:sz w:val="24"/>
                <w:szCs w:val="24"/>
              </w:rPr>
              <w:t xml:space="preserve">* Анализ итоговых контрольных работ по предметам, техники чтения за год. </w:t>
            </w:r>
          </w:p>
          <w:p w:rsidR="006E18A5" w:rsidRPr="00595BE8" w:rsidRDefault="006E18A5" w:rsidP="006E18A5">
            <w:pPr>
              <w:autoSpaceDE w:val="0"/>
              <w:autoSpaceDN w:val="0"/>
              <w:adjustRightInd w:val="0"/>
              <w:spacing w:after="0"/>
              <w:jc w:val="both"/>
              <w:rPr>
                <w:rFonts w:ascii="Times New Roman" w:hAnsi="Times New Roman"/>
                <w:sz w:val="24"/>
                <w:szCs w:val="24"/>
              </w:rPr>
            </w:pPr>
            <w:r w:rsidRPr="00595BE8">
              <w:rPr>
                <w:rFonts w:ascii="Times New Roman" w:hAnsi="Times New Roman"/>
                <w:sz w:val="24"/>
                <w:szCs w:val="24"/>
              </w:rPr>
              <w:t>* Выполнение учебных программ.</w:t>
            </w:r>
          </w:p>
          <w:p w:rsidR="006E18A5" w:rsidRPr="00595BE8" w:rsidRDefault="006E18A5" w:rsidP="006E18A5">
            <w:pPr>
              <w:autoSpaceDE w:val="0"/>
              <w:autoSpaceDN w:val="0"/>
              <w:adjustRightInd w:val="0"/>
              <w:spacing w:after="0"/>
              <w:jc w:val="both"/>
              <w:rPr>
                <w:rFonts w:ascii="Times New Roman" w:hAnsi="Times New Roman"/>
                <w:sz w:val="24"/>
                <w:szCs w:val="24"/>
              </w:rPr>
            </w:pPr>
            <w:r w:rsidRPr="00595BE8">
              <w:rPr>
                <w:rFonts w:ascii="Times New Roman" w:hAnsi="Times New Roman"/>
                <w:sz w:val="24"/>
                <w:szCs w:val="24"/>
              </w:rPr>
              <w:t>* Анализ работы методического объединения учителей начальных классов за 2019 -2020 учебный год.</w:t>
            </w:r>
          </w:p>
          <w:p w:rsidR="006E18A5" w:rsidRPr="00595BE8" w:rsidRDefault="006E18A5" w:rsidP="006E18A5">
            <w:pPr>
              <w:tabs>
                <w:tab w:val="left" w:pos="459"/>
              </w:tabs>
              <w:autoSpaceDE w:val="0"/>
              <w:autoSpaceDN w:val="0"/>
              <w:adjustRightInd w:val="0"/>
              <w:spacing w:after="0"/>
              <w:jc w:val="both"/>
              <w:rPr>
                <w:rFonts w:ascii="Times New Roman" w:hAnsi="Times New Roman"/>
                <w:sz w:val="24"/>
                <w:szCs w:val="24"/>
              </w:rPr>
            </w:pPr>
            <w:r w:rsidRPr="00595BE8">
              <w:rPr>
                <w:rFonts w:ascii="Times New Roman" w:hAnsi="Times New Roman"/>
                <w:sz w:val="24"/>
                <w:szCs w:val="24"/>
              </w:rPr>
              <w:t>* Обеспечение УМК на новый учебный год.</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Май</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Учителя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rPr>
                <w:rFonts w:ascii="Times New Roman" w:hAnsi="Times New Roman"/>
                <w:sz w:val="24"/>
                <w:szCs w:val="24"/>
              </w:rPr>
            </w:pP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sz w:val="24"/>
                <w:szCs w:val="24"/>
              </w:rPr>
            </w:pPr>
            <w:r w:rsidRPr="00595BE8">
              <w:rPr>
                <w:rFonts w:ascii="Times New Roman" w:hAnsi="Times New Roman"/>
                <w:sz w:val="24"/>
                <w:szCs w:val="24"/>
              </w:rPr>
              <w:t>Проверка тетрадей по русскому языку и математике во 2 – 4 классах с целью выполнения орфографического режима, правильности и выставления оценки, объема работы, дозировки классной и домашней работы.</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апрель</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Руководитель МО</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tc>
      </w:tr>
      <w:tr w:rsidR="006E18A5" w:rsidRPr="00595BE8" w:rsidTr="006E18A5">
        <w:tblPrEx>
          <w:tblCellSpacing w:w="-5" w:type="nil"/>
        </w:tblPrEx>
        <w:trPr>
          <w:tblCellSpacing w:w="-5" w:type="nil"/>
        </w:trPr>
        <w:tc>
          <w:tcPr>
            <w:tcW w:w="6946"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rPr>
                <w:rFonts w:ascii="Times New Roman" w:hAnsi="Times New Roman"/>
                <w:color w:val="000000"/>
                <w:sz w:val="24"/>
                <w:szCs w:val="24"/>
              </w:rPr>
            </w:pPr>
            <w:r w:rsidRPr="00595BE8">
              <w:rPr>
                <w:rFonts w:ascii="Times New Roman" w:hAnsi="Times New Roman"/>
                <w:color w:val="000000"/>
                <w:sz w:val="24"/>
                <w:szCs w:val="24"/>
              </w:rPr>
              <w:t>Своевременное заполнение журнала. Анализ объективности выставления четвертных отметок, выполнение государственных программ, анализ успеваемости.</w:t>
            </w:r>
          </w:p>
        </w:tc>
        <w:tc>
          <w:tcPr>
            <w:tcW w:w="2268"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май</w:t>
            </w:r>
          </w:p>
        </w:tc>
        <w:tc>
          <w:tcPr>
            <w:tcW w:w="1985" w:type="dxa"/>
            <w:tcBorders>
              <w:top w:val="single" w:sz="4" w:space="0" w:color="000000"/>
              <w:left w:val="single" w:sz="4" w:space="0" w:color="000000"/>
              <w:bottom w:val="single" w:sz="4" w:space="0" w:color="000000"/>
              <w:right w:val="single" w:sz="4" w:space="0" w:color="000000"/>
            </w:tcBorders>
          </w:tcPr>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r w:rsidRPr="00595BE8">
              <w:rPr>
                <w:rFonts w:ascii="Times New Roman" w:hAnsi="Times New Roman"/>
                <w:color w:val="000000"/>
                <w:sz w:val="24"/>
                <w:szCs w:val="24"/>
              </w:rPr>
              <w:t>Зам. директора по УВР</w:t>
            </w:r>
          </w:p>
          <w:p w:rsidR="006E18A5" w:rsidRPr="00595BE8" w:rsidRDefault="006E18A5" w:rsidP="006E18A5">
            <w:pPr>
              <w:autoSpaceDE w:val="0"/>
              <w:autoSpaceDN w:val="0"/>
              <w:adjustRightInd w:val="0"/>
              <w:spacing w:after="0"/>
              <w:jc w:val="center"/>
              <w:rPr>
                <w:rFonts w:ascii="Times New Roman" w:hAnsi="Times New Roman"/>
                <w:color w:val="000000"/>
                <w:sz w:val="24"/>
                <w:szCs w:val="24"/>
              </w:rPr>
            </w:pPr>
          </w:p>
        </w:tc>
      </w:tr>
    </w:tbl>
    <w:p w:rsidR="006E18A5" w:rsidRPr="00595BE8" w:rsidRDefault="006E18A5" w:rsidP="006E18A5">
      <w:pPr>
        <w:autoSpaceDE w:val="0"/>
        <w:autoSpaceDN w:val="0"/>
        <w:adjustRightInd w:val="0"/>
        <w:spacing w:after="0"/>
        <w:rPr>
          <w:rFonts w:ascii="Times New Roman" w:hAnsi="Times New Roman"/>
          <w:b/>
          <w:bCs/>
          <w:color w:val="000000"/>
          <w:sz w:val="24"/>
          <w:szCs w:val="24"/>
        </w:rPr>
      </w:pPr>
    </w:p>
    <w:p w:rsidR="006E18A5" w:rsidRPr="00595BE8" w:rsidRDefault="006E18A5" w:rsidP="006E18A5">
      <w:pPr>
        <w:spacing w:after="0"/>
        <w:ind w:right="-28"/>
        <w:rPr>
          <w:rFonts w:ascii="Times New Roman" w:hAnsi="Times New Roman"/>
          <w:color w:val="1A1E0B"/>
          <w:sz w:val="24"/>
          <w:szCs w:val="24"/>
        </w:rPr>
      </w:pPr>
      <w:r w:rsidRPr="00595BE8">
        <w:rPr>
          <w:rFonts w:ascii="Times New Roman" w:hAnsi="Times New Roman"/>
          <w:sz w:val="24"/>
          <w:szCs w:val="24"/>
        </w:rPr>
        <w:t xml:space="preserve">   На заседании ШМО  №1 от 28.08.2019 были рассмотрены Рабочие программы учителей начальных классов по предметам УМК «Школа России».</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xml:space="preserve">      Рабочие программы по предметам составлены на основе примерных программ по отдельным учебным предметам в соответствии с требованиями Федерального компонента государственного стандарта начального образования.</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xml:space="preserve">     Программы соответствуют учебникам, рекомендованным Министерством образования и науки Российской Федерации.</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xml:space="preserve">      Количество часов, отведённых на освоение Рабочих программ, соответствует  Базисному учебному плану общеобразовательных учреждений Российской Федерации.</w:t>
      </w:r>
    </w:p>
    <w:p w:rsidR="006E18A5" w:rsidRPr="00595BE8" w:rsidRDefault="006E18A5" w:rsidP="006E18A5">
      <w:pPr>
        <w:spacing w:after="0"/>
        <w:ind w:right="849"/>
        <w:rPr>
          <w:rFonts w:ascii="Times New Roman" w:hAnsi="Times New Roman"/>
          <w:sz w:val="24"/>
          <w:szCs w:val="24"/>
        </w:rPr>
      </w:pPr>
      <w:r w:rsidRPr="00595BE8">
        <w:rPr>
          <w:rFonts w:ascii="Times New Roman" w:hAnsi="Times New Roman"/>
          <w:sz w:val="24"/>
          <w:szCs w:val="24"/>
        </w:rPr>
        <w:t>Обязательный минимум содержания каждой Рабочей программы приведён в   соответствие с примерной образовательной программой и федеральным государственным образовательным стандартом</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xml:space="preserve">        При составлении программ учителя учитывали рекомендации . </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xml:space="preserve">Структура Рабочей программы включает следующие компоненты: </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xml:space="preserve">1. титульный лист; </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2. пояснительная записка;</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3. содержание программы учебного предмета, курса;</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4. требования к уровню подготовки учащихся;</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xml:space="preserve">5. календарно-тематическое планирование (учебно-тематический план); </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6. перечень учебно-методических средств обучения.</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xml:space="preserve">Титульный лист Рабочей программы </w:t>
      </w:r>
      <w:r w:rsidRPr="00595BE8">
        <w:rPr>
          <w:rStyle w:val="apple-converted-space"/>
          <w:rFonts w:ascii="Times New Roman" w:hAnsi="Times New Roman"/>
          <w:b/>
          <w:bCs/>
          <w:i/>
          <w:iCs/>
          <w:sz w:val="24"/>
          <w:szCs w:val="24"/>
        </w:rPr>
        <w:t> </w:t>
      </w:r>
      <w:r w:rsidRPr="00595BE8">
        <w:rPr>
          <w:rFonts w:ascii="Times New Roman" w:hAnsi="Times New Roman"/>
          <w:sz w:val="24"/>
          <w:szCs w:val="24"/>
        </w:rPr>
        <w:t>содержит:</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наименование образовательного учреждения;</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гриф утверждения и согласования программы;</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название учебного предмета, курса;</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Ф.И.О. педагога, разработавшего и реализующего учебный предмет, курс;</w:t>
      </w:r>
    </w:p>
    <w:p w:rsidR="006E18A5" w:rsidRPr="00595BE8" w:rsidRDefault="006E18A5" w:rsidP="006E18A5">
      <w:pPr>
        <w:spacing w:after="0"/>
        <w:ind w:right="566"/>
        <w:rPr>
          <w:rFonts w:ascii="Times New Roman" w:hAnsi="Times New Roman"/>
          <w:sz w:val="24"/>
          <w:szCs w:val="24"/>
        </w:rPr>
      </w:pPr>
      <w:r w:rsidRPr="00595BE8">
        <w:rPr>
          <w:rFonts w:ascii="Times New Roman" w:hAnsi="Times New Roman"/>
          <w:sz w:val="24"/>
          <w:szCs w:val="24"/>
        </w:rPr>
        <w:t>- класс, в котором изучается учебный предмет, курс;</w:t>
      </w:r>
    </w:p>
    <w:p w:rsidR="006E18A5" w:rsidRPr="006E18A5" w:rsidRDefault="006E18A5" w:rsidP="006E18A5">
      <w:pPr>
        <w:spacing w:after="0"/>
        <w:ind w:right="566"/>
        <w:jc w:val="both"/>
        <w:rPr>
          <w:rFonts w:ascii="Times New Roman" w:hAnsi="Times New Roman"/>
          <w:sz w:val="24"/>
          <w:szCs w:val="24"/>
        </w:rPr>
      </w:pPr>
      <w:r w:rsidRPr="00595BE8">
        <w:rPr>
          <w:rFonts w:ascii="Times New Roman" w:hAnsi="Times New Roman"/>
          <w:sz w:val="24"/>
          <w:szCs w:val="24"/>
        </w:rPr>
        <w:t>- год составления программы.</w:t>
      </w:r>
    </w:p>
    <w:p w:rsidR="006E18A5" w:rsidRPr="00595BE8" w:rsidRDefault="006E18A5" w:rsidP="006E18A5">
      <w:pPr>
        <w:pStyle w:val="Style1"/>
        <w:widowControl/>
        <w:spacing w:line="326" w:lineRule="exact"/>
        <w:rPr>
          <w:rStyle w:val="FontStyle11"/>
          <w:sz w:val="24"/>
          <w:szCs w:val="24"/>
        </w:rPr>
      </w:pPr>
      <w:r w:rsidRPr="00595BE8">
        <w:rPr>
          <w:rStyle w:val="FontStyle11"/>
          <w:sz w:val="24"/>
          <w:szCs w:val="24"/>
        </w:rPr>
        <w:t xml:space="preserve">   На заседаниях рассматривались общие методические вопросы, происходил обмен опытом. </w:t>
      </w:r>
    </w:p>
    <w:p w:rsidR="006E18A5" w:rsidRPr="00595BE8" w:rsidRDefault="006E18A5" w:rsidP="006E18A5">
      <w:pPr>
        <w:pStyle w:val="Style1"/>
        <w:widowControl/>
        <w:spacing w:line="326" w:lineRule="exact"/>
        <w:rPr>
          <w:rStyle w:val="FontStyle11"/>
          <w:sz w:val="24"/>
          <w:szCs w:val="24"/>
        </w:rPr>
      </w:pPr>
      <w:r w:rsidRPr="00595BE8">
        <w:rPr>
          <w:rStyle w:val="FontStyle11"/>
          <w:sz w:val="24"/>
          <w:szCs w:val="24"/>
        </w:rPr>
        <w:t>На каждом методическом объединении проводился обзор методических новинок и обзор статей журнала «Начальная школа», информации с районных семинаров.</w:t>
      </w:r>
    </w:p>
    <w:p w:rsidR="006E18A5" w:rsidRPr="00595BE8" w:rsidRDefault="006E18A5" w:rsidP="006E18A5">
      <w:pPr>
        <w:spacing w:after="0" w:line="252" w:lineRule="auto"/>
        <w:ind w:right="120"/>
        <w:rPr>
          <w:rFonts w:ascii="Times New Roman" w:hAnsi="Times New Roman"/>
          <w:sz w:val="24"/>
          <w:szCs w:val="24"/>
        </w:rPr>
      </w:pPr>
      <w:r w:rsidRPr="00595BE8">
        <w:rPr>
          <w:rFonts w:ascii="Times New Roman" w:hAnsi="Times New Roman"/>
          <w:sz w:val="24"/>
          <w:szCs w:val="24"/>
        </w:rPr>
        <w:t xml:space="preserve">     Помимо этого проведено </w:t>
      </w:r>
      <w:r w:rsidRPr="00595BE8">
        <w:rPr>
          <w:rFonts w:ascii="Times New Roman" w:hAnsi="Times New Roman"/>
          <w:bCs/>
          <w:sz w:val="24"/>
          <w:szCs w:val="24"/>
        </w:rPr>
        <w:t>ряд оперативных заседаний</w:t>
      </w:r>
      <w:r w:rsidRPr="00595BE8">
        <w:rPr>
          <w:rFonts w:ascii="Times New Roman" w:hAnsi="Times New Roman"/>
          <w:sz w:val="24"/>
          <w:szCs w:val="24"/>
        </w:rPr>
        <w:t xml:space="preserve"> (доработка и исправление рабочих программ по предметам в соответствии ФГОС НОО в условиях ЧС (самоизоляция), разработка коррекционных таблиц для фиксирования прохождения программы в условиях ЧС(самоизоляция).</w:t>
      </w:r>
    </w:p>
    <w:p w:rsidR="006E18A5" w:rsidRPr="00595BE8" w:rsidRDefault="006E18A5" w:rsidP="006E18A5">
      <w:pPr>
        <w:spacing w:after="0"/>
        <w:ind w:right="849"/>
        <w:jc w:val="center"/>
        <w:rPr>
          <w:rFonts w:ascii="Times New Roman" w:hAnsi="Times New Roman"/>
          <w:sz w:val="24"/>
          <w:szCs w:val="24"/>
        </w:rPr>
      </w:pPr>
      <w:r w:rsidRPr="00595BE8">
        <w:rPr>
          <w:rFonts w:ascii="Times New Roman" w:hAnsi="Times New Roman"/>
          <w:b/>
          <w:bCs/>
          <w:sz w:val="24"/>
          <w:szCs w:val="24"/>
        </w:rPr>
        <w:t xml:space="preserve"> Ожидаемые результаты работы:</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1.   Рост качества знаний обучающихся;</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2.  Овладение учителями ШМО системой преподавания предметов в соответствии с новым ФГОС;</w:t>
      </w:r>
    </w:p>
    <w:p w:rsidR="006E18A5" w:rsidRPr="00595BE8" w:rsidRDefault="006E18A5" w:rsidP="006E18A5">
      <w:pPr>
        <w:spacing w:after="0"/>
        <w:ind w:right="849"/>
        <w:jc w:val="both"/>
        <w:rPr>
          <w:rFonts w:ascii="Times New Roman" w:hAnsi="Times New Roman"/>
          <w:sz w:val="24"/>
          <w:szCs w:val="24"/>
        </w:rPr>
      </w:pPr>
      <w:r w:rsidRPr="00595BE8">
        <w:rPr>
          <w:rFonts w:ascii="Times New Roman" w:hAnsi="Times New Roman"/>
          <w:sz w:val="24"/>
          <w:szCs w:val="24"/>
        </w:rPr>
        <w:t> 3.  Создание условий в процессе обучения для формирования у обучающихся ключевых компетентностей.</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         В 2019-2020 учебном году каждым членом МО был разработан индивидуальный образовательный маршрут по самообразованию. Работа по индивидуальным маршрутам способствовала повышению эффективности и качества образования, совершенствованию методик преподавания предметов в рамках введения ФГОС второго поколения.</w:t>
      </w:r>
    </w:p>
    <w:p w:rsidR="006E18A5" w:rsidRPr="00595BE8" w:rsidRDefault="006E18A5" w:rsidP="006E18A5">
      <w:pPr>
        <w:spacing w:after="0"/>
        <w:jc w:val="both"/>
        <w:rPr>
          <w:rFonts w:ascii="Times New Roman" w:hAnsi="Times New Roman"/>
          <w:b/>
          <w:sz w:val="24"/>
          <w:szCs w:val="24"/>
        </w:rPr>
      </w:pPr>
      <w:r w:rsidRPr="00595BE8">
        <w:rPr>
          <w:rFonts w:ascii="Times New Roman" w:hAnsi="Times New Roman"/>
          <w:sz w:val="24"/>
          <w:szCs w:val="24"/>
        </w:rPr>
        <w:t xml:space="preserve">         В течение года члены МО работали </w:t>
      </w:r>
      <w:r w:rsidRPr="00595BE8">
        <w:rPr>
          <w:rFonts w:ascii="Times New Roman" w:hAnsi="Times New Roman"/>
          <w:b/>
          <w:sz w:val="24"/>
          <w:szCs w:val="24"/>
        </w:rPr>
        <w:t>по темам самообразования</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w:t>
      </w:r>
      <w:r w:rsidRPr="00595BE8">
        <w:rPr>
          <w:rFonts w:ascii="Times New Roman" w:hAnsi="Times New Roman"/>
          <w:b/>
          <w:sz w:val="24"/>
          <w:szCs w:val="24"/>
        </w:rPr>
        <w:t>Чинчарова А.Н.</w:t>
      </w:r>
      <w:r w:rsidRPr="00595BE8">
        <w:rPr>
          <w:rFonts w:ascii="Times New Roman" w:hAnsi="Times New Roman"/>
          <w:sz w:val="24"/>
          <w:szCs w:val="24"/>
        </w:rPr>
        <w:t xml:space="preserve"> -Групповые формы работы на уроках в современной школе.</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2.</w:t>
      </w:r>
      <w:r w:rsidRPr="00595BE8">
        <w:rPr>
          <w:rFonts w:ascii="Times New Roman" w:hAnsi="Times New Roman"/>
          <w:b/>
          <w:sz w:val="24"/>
          <w:szCs w:val="24"/>
        </w:rPr>
        <w:t>Исабалаева А.Г</w:t>
      </w:r>
      <w:r w:rsidRPr="00595BE8">
        <w:rPr>
          <w:rFonts w:ascii="Times New Roman" w:hAnsi="Times New Roman"/>
          <w:sz w:val="24"/>
          <w:szCs w:val="24"/>
        </w:rPr>
        <w:t>.- Развитие речи на уроках русского языка и литературы в начальной школе.</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3.</w:t>
      </w:r>
      <w:r w:rsidRPr="00595BE8">
        <w:rPr>
          <w:rFonts w:ascii="Times New Roman" w:hAnsi="Times New Roman"/>
          <w:b/>
          <w:sz w:val="24"/>
          <w:szCs w:val="24"/>
        </w:rPr>
        <w:t>Нурмагомедова С.Н.</w:t>
      </w:r>
      <w:r w:rsidRPr="00595BE8">
        <w:rPr>
          <w:rFonts w:ascii="Times New Roman" w:hAnsi="Times New Roman"/>
          <w:sz w:val="24"/>
          <w:szCs w:val="24"/>
        </w:rPr>
        <w:t xml:space="preserve"> –Использование ИКТ в работе учителя начальных классов.</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4.</w:t>
      </w:r>
      <w:r w:rsidRPr="00595BE8">
        <w:rPr>
          <w:rFonts w:ascii="Times New Roman" w:hAnsi="Times New Roman"/>
          <w:b/>
          <w:sz w:val="24"/>
          <w:szCs w:val="24"/>
        </w:rPr>
        <w:t>Абасова М.А.</w:t>
      </w:r>
      <w:r w:rsidRPr="00595BE8">
        <w:rPr>
          <w:rFonts w:ascii="Times New Roman" w:hAnsi="Times New Roman"/>
          <w:sz w:val="24"/>
          <w:szCs w:val="24"/>
        </w:rPr>
        <w:t xml:space="preserve"> – Пути совершенствования орфографической подготовки младших школьников.</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5.</w:t>
      </w:r>
      <w:r w:rsidRPr="00595BE8">
        <w:rPr>
          <w:rFonts w:ascii="Times New Roman" w:hAnsi="Times New Roman"/>
          <w:b/>
          <w:sz w:val="24"/>
          <w:szCs w:val="24"/>
        </w:rPr>
        <w:t>Исабалаева Д.И.</w:t>
      </w:r>
      <w:r w:rsidRPr="00595BE8">
        <w:rPr>
          <w:rFonts w:ascii="Times New Roman" w:hAnsi="Times New Roman"/>
          <w:sz w:val="24"/>
          <w:szCs w:val="24"/>
        </w:rPr>
        <w:t xml:space="preserve"> – Формирование орфографической зоркости на уроках русского языка.</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6.</w:t>
      </w:r>
      <w:r w:rsidRPr="00595BE8">
        <w:rPr>
          <w:rFonts w:ascii="Times New Roman" w:hAnsi="Times New Roman"/>
          <w:b/>
          <w:sz w:val="24"/>
          <w:szCs w:val="24"/>
        </w:rPr>
        <w:t>Абдусаламова А.Б.</w:t>
      </w:r>
      <w:r w:rsidRPr="00595BE8">
        <w:rPr>
          <w:rFonts w:ascii="Times New Roman" w:hAnsi="Times New Roman"/>
          <w:sz w:val="24"/>
          <w:szCs w:val="24"/>
        </w:rPr>
        <w:t xml:space="preserve"> – Развитие орфографической зоркости на уроках письма.</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7. </w:t>
      </w:r>
      <w:r w:rsidRPr="00595BE8">
        <w:rPr>
          <w:rFonts w:ascii="Times New Roman" w:hAnsi="Times New Roman"/>
          <w:b/>
          <w:sz w:val="24"/>
          <w:szCs w:val="24"/>
        </w:rPr>
        <w:t>Агапова Е.Н.</w:t>
      </w:r>
      <w:r w:rsidRPr="00595BE8">
        <w:rPr>
          <w:rFonts w:ascii="Times New Roman" w:hAnsi="Times New Roman"/>
          <w:sz w:val="24"/>
          <w:szCs w:val="24"/>
        </w:rPr>
        <w:t xml:space="preserve"> – Взаимодействие игровой и учебно-познавательной деятельности младших школьников в условиях реализации ФГОС НОО.</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8.</w:t>
      </w:r>
      <w:r w:rsidRPr="00595BE8">
        <w:rPr>
          <w:rFonts w:ascii="Times New Roman" w:hAnsi="Times New Roman"/>
          <w:b/>
          <w:sz w:val="24"/>
          <w:szCs w:val="24"/>
        </w:rPr>
        <w:t>Пахрудинова Р.З.</w:t>
      </w:r>
      <w:r w:rsidRPr="00595BE8">
        <w:rPr>
          <w:rFonts w:ascii="Times New Roman" w:hAnsi="Times New Roman"/>
          <w:sz w:val="24"/>
          <w:szCs w:val="24"/>
        </w:rPr>
        <w:t xml:space="preserve"> – Использование ИКТ на уроках математики в начальной школе.</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9. </w:t>
      </w:r>
      <w:r w:rsidRPr="00595BE8">
        <w:rPr>
          <w:rFonts w:ascii="Times New Roman" w:hAnsi="Times New Roman"/>
          <w:b/>
          <w:sz w:val="24"/>
          <w:szCs w:val="24"/>
        </w:rPr>
        <w:t>Гасанова Д. З.</w:t>
      </w:r>
      <w:r w:rsidRPr="00595BE8">
        <w:rPr>
          <w:rFonts w:ascii="Times New Roman" w:hAnsi="Times New Roman"/>
          <w:sz w:val="24"/>
          <w:szCs w:val="24"/>
        </w:rPr>
        <w:t xml:space="preserve"> –Совершенствование техники чтения учащихся.</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10.</w:t>
      </w:r>
      <w:r w:rsidRPr="00595BE8">
        <w:rPr>
          <w:rFonts w:ascii="Times New Roman" w:hAnsi="Times New Roman"/>
          <w:b/>
          <w:sz w:val="24"/>
          <w:szCs w:val="24"/>
        </w:rPr>
        <w:t>Амайациева З.М.</w:t>
      </w:r>
      <w:r w:rsidRPr="00595BE8">
        <w:rPr>
          <w:rFonts w:ascii="Times New Roman" w:hAnsi="Times New Roman"/>
          <w:sz w:val="24"/>
          <w:szCs w:val="24"/>
        </w:rPr>
        <w:t xml:space="preserve"> – Развитие логического мышления на уроках математики.</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11.</w:t>
      </w:r>
      <w:r w:rsidRPr="00595BE8">
        <w:rPr>
          <w:rFonts w:ascii="Times New Roman" w:hAnsi="Times New Roman"/>
          <w:b/>
          <w:sz w:val="24"/>
          <w:szCs w:val="24"/>
        </w:rPr>
        <w:t>Абдулмучминова С.М.</w:t>
      </w:r>
      <w:r w:rsidRPr="00595BE8">
        <w:rPr>
          <w:rFonts w:ascii="Times New Roman" w:hAnsi="Times New Roman"/>
          <w:sz w:val="24"/>
          <w:szCs w:val="24"/>
        </w:rPr>
        <w:t xml:space="preserve"> – Игра как средство воспитания ,обучения и развития личности.</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12.</w:t>
      </w:r>
      <w:r w:rsidRPr="00595BE8">
        <w:rPr>
          <w:rFonts w:ascii="Times New Roman" w:hAnsi="Times New Roman"/>
          <w:b/>
          <w:sz w:val="24"/>
          <w:szCs w:val="24"/>
        </w:rPr>
        <w:t>Магомедова И.Г.</w:t>
      </w:r>
      <w:r w:rsidRPr="00595BE8">
        <w:rPr>
          <w:rFonts w:ascii="Times New Roman" w:hAnsi="Times New Roman"/>
          <w:sz w:val="24"/>
          <w:szCs w:val="24"/>
        </w:rPr>
        <w:t xml:space="preserve"> - Взаимодействие игровой и учебно-познавательной деятельности младших школьников в условиях реализации ФГОС НОО.</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13. </w:t>
      </w:r>
      <w:r w:rsidRPr="00595BE8">
        <w:rPr>
          <w:rFonts w:ascii="Times New Roman" w:hAnsi="Times New Roman"/>
          <w:b/>
          <w:sz w:val="24"/>
          <w:szCs w:val="24"/>
        </w:rPr>
        <w:t>Абдулхалимова М. Ю.-</w:t>
      </w:r>
      <w:r w:rsidRPr="00595BE8">
        <w:rPr>
          <w:rFonts w:ascii="Times New Roman" w:hAnsi="Times New Roman"/>
          <w:sz w:val="24"/>
          <w:szCs w:val="24"/>
        </w:rPr>
        <w:t xml:space="preserve"> Пути совершенствования орфографической подготовки младших школьников.</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14.</w:t>
      </w:r>
      <w:r w:rsidRPr="00595BE8">
        <w:rPr>
          <w:rFonts w:ascii="Times New Roman" w:hAnsi="Times New Roman"/>
          <w:b/>
          <w:sz w:val="24"/>
          <w:szCs w:val="24"/>
        </w:rPr>
        <w:t>Мусаева А.М.</w:t>
      </w:r>
      <w:r w:rsidRPr="00595BE8">
        <w:rPr>
          <w:rFonts w:ascii="Times New Roman" w:hAnsi="Times New Roman"/>
          <w:sz w:val="24"/>
          <w:szCs w:val="24"/>
        </w:rPr>
        <w:t xml:space="preserve"> – Развитие творческих способностей учащихся в рамках реализации ФГОС НОО.</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15.</w:t>
      </w:r>
      <w:r w:rsidRPr="00595BE8">
        <w:rPr>
          <w:rFonts w:ascii="Times New Roman" w:hAnsi="Times New Roman"/>
          <w:b/>
          <w:sz w:val="24"/>
          <w:szCs w:val="24"/>
        </w:rPr>
        <w:t>Гасанова М.М.</w:t>
      </w:r>
      <w:r w:rsidRPr="00595BE8">
        <w:rPr>
          <w:rFonts w:ascii="Times New Roman" w:hAnsi="Times New Roman"/>
          <w:sz w:val="24"/>
          <w:szCs w:val="24"/>
        </w:rPr>
        <w:t xml:space="preserve"> - Формирование орфографической зоркости на уроках русского языка.</w:t>
      </w:r>
    </w:p>
    <w:p w:rsidR="006E18A5" w:rsidRPr="00595BE8" w:rsidRDefault="006E18A5" w:rsidP="006E18A5">
      <w:pPr>
        <w:spacing w:after="0"/>
        <w:jc w:val="both"/>
        <w:rPr>
          <w:rFonts w:ascii="Times New Roman" w:hAnsi="Times New Roman"/>
          <w:b/>
          <w:sz w:val="24"/>
          <w:szCs w:val="24"/>
        </w:rPr>
      </w:pPr>
      <w:r w:rsidRPr="00595BE8">
        <w:rPr>
          <w:rFonts w:ascii="Times New Roman" w:hAnsi="Times New Roman"/>
          <w:sz w:val="24"/>
          <w:szCs w:val="24"/>
        </w:rPr>
        <w:t>16.</w:t>
      </w:r>
      <w:r w:rsidRPr="00595BE8">
        <w:rPr>
          <w:rFonts w:ascii="Times New Roman" w:hAnsi="Times New Roman"/>
          <w:b/>
          <w:sz w:val="24"/>
          <w:szCs w:val="24"/>
        </w:rPr>
        <w:t>Бадрудинова А.Р.-</w:t>
      </w:r>
      <w:r w:rsidRPr="00595BE8">
        <w:rPr>
          <w:rFonts w:ascii="Times New Roman" w:hAnsi="Times New Roman"/>
          <w:sz w:val="24"/>
          <w:szCs w:val="24"/>
        </w:rPr>
        <w:t xml:space="preserve"> Развитие исследовательский умений младших школьников в процессе</w:t>
      </w:r>
      <w:r w:rsidRPr="00595BE8">
        <w:rPr>
          <w:rFonts w:ascii="Times New Roman" w:hAnsi="Times New Roman"/>
          <w:b/>
          <w:sz w:val="24"/>
          <w:szCs w:val="24"/>
        </w:rPr>
        <w:t xml:space="preserve"> обучения русскому как родному языку.</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      В конце учебного года каждый член МО сделал отчёт по своей работе и наметил пути </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      реализации  своей деятельности по самообразованию в следующем учебном году.</w:t>
      </w:r>
    </w:p>
    <w:p w:rsidR="006E18A5" w:rsidRPr="00595BE8" w:rsidRDefault="006E18A5" w:rsidP="006E18A5">
      <w:pPr>
        <w:spacing w:after="0"/>
        <w:ind w:left="708" w:firstLine="708"/>
        <w:jc w:val="both"/>
        <w:rPr>
          <w:rFonts w:ascii="Times New Roman" w:hAnsi="Times New Roman"/>
          <w:b/>
          <w:sz w:val="24"/>
          <w:szCs w:val="24"/>
        </w:rPr>
      </w:pPr>
      <w:r w:rsidRPr="00595BE8">
        <w:rPr>
          <w:rFonts w:ascii="Times New Roman" w:hAnsi="Times New Roman"/>
          <w:b/>
          <w:sz w:val="24"/>
          <w:szCs w:val="24"/>
        </w:rPr>
        <w:t>Рекомендации:</w:t>
      </w:r>
    </w:p>
    <w:p w:rsidR="006E18A5" w:rsidRPr="00595BE8" w:rsidRDefault="006E18A5" w:rsidP="00806DFD">
      <w:pPr>
        <w:pStyle w:val="a6"/>
        <w:numPr>
          <w:ilvl w:val="0"/>
          <w:numId w:val="62"/>
        </w:numPr>
        <w:jc w:val="both"/>
      </w:pPr>
      <w:r w:rsidRPr="00595BE8">
        <w:t>Всем членам МО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rsidR="006E18A5" w:rsidRPr="006E18A5" w:rsidRDefault="006E18A5" w:rsidP="00806DFD">
      <w:pPr>
        <w:pStyle w:val="a6"/>
        <w:numPr>
          <w:ilvl w:val="0"/>
          <w:numId w:val="62"/>
        </w:numPr>
        <w:jc w:val="both"/>
      </w:pPr>
      <w:r w:rsidRPr="00595BE8">
        <w:t>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w:t>
      </w:r>
    </w:p>
    <w:p w:rsidR="006E18A5" w:rsidRPr="00595BE8" w:rsidRDefault="006E18A5" w:rsidP="006E18A5">
      <w:pPr>
        <w:spacing w:after="0"/>
        <w:jc w:val="center"/>
        <w:rPr>
          <w:rFonts w:ascii="Times New Roman" w:hAnsi="Times New Roman"/>
          <w:b/>
          <w:bCs/>
          <w:sz w:val="24"/>
          <w:szCs w:val="24"/>
        </w:rPr>
      </w:pPr>
      <w:r w:rsidRPr="00595BE8">
        <w:rPr>
          <w:rFonts w:ascii="Times New Roman" w:hAnsi="Times New Roman"/>
          <w:b/>
          <w:bCs/>
          <w:sz w:val="24"/>
          <w:szCs w:val="24"/>
        </w:rPr>
        <w:t>С 9 марта по 21 апреля в 2019-2020 учебном году в школе проходила</w:t>
      </w:r>
    </w:p>
    <w:p w:rsidR="006E18A5" w:rsidRPr="00595BE8" w:rsidRDefault="006E18A5" w:rsidP="006E18A5">
      <w:pPr>
        <w:spacing w:after="0"/>
        <w:jc w:val="center"/>
        <w:rPr>
          <w:rFonts w:ascii="Times New Roman" w:hAnsi="Times New Roman"/>
          <w:b/>
          <w:bCs/>
          <w:sz w:val="24"/>
          <w:szCs w:val="24"/>
        </w:rPr>
      </w:pPr>
      <w:r w:rsidRPr="00595BE8">
        <w:rPr>
          <w:rFonts w:ascii="Times New Roman" w:hAnsi="Times New Roman"/>
          <w:b/>
          <w:bCs/>
          <w:sz w:val="24"/>
          <w:szCs w:val="24"/>
        </w:rPr>
        <w:t xml:space="preserve"> Неделя начальных классов.</w:t>
      </w:r>
    </w:p>
    <w:p w:rsidR="006E18A5" w:rsidRPr="00595BE8" w:rsidRDefault="006E18A5" w:rsidP="006E18A5">
      <w:pPr>
        <w:spacing w:after="0"/>
        <w:rPr>
          <w:rFonts w:ascii="Times New Roman" w:hAnsi="Times New Roman"/>
          <w:b/>
          <w:bCs/>
          <w:sz w:val="24"/>
          <w:szCs w:val="24"/>
        </w:rPr>
      </w:pPr>
      <w:r w:rsidRPr="00595BE8">
        <w:rPr>
          <w:rFonts w:ascii="Times New Roman" w:hAnsi="Times New Roman"/>
          <w:iCs/>
          <w:sz w:val="24"/>
          <w:szCs w:val="24"/>
        </w:rPr>
        <w:t xml:space="preserve">   Был составлен и утверждён план проведения Недели. Все запланированные мероприятия были проведены в полном объёме и получили высокую оценку администрации школы, коллег, обучающихся и их родителей. Анализ проведённых мероприятий был представлен в виде фотоотчётов и презентации. Все ученики начальной школы были награждены Благодарностями или Грамотами.</w:t>
      </w:r>
    </w:p>
    <w:p w:rsidR="006E18A5" w:rsidRPr="00595BE8" w:rsidRDefault="006E18A5" w:rsidP="006E18A5">
      <w:pPr>
        <w:spacing w:after="0"/>
        <w:rPr>
          <w:rFonts w:ascii="Times New Roman" w:hAnsi="Times New Roman"/>
          <w:sz w:val="24"/>
          <w:szCs w:val="24"/>
        </w:rPr>
      </w:pPr>
      <w:r w:rsidRPr="00595BE8">
        <w:rPr>
          <w:rFonts w:ascii="Times New Roman" w:hAnsi="Times New Roman"/>
          <w:b/>
          <w:bCs/>
          <w:sz w:val="24"/>
          <w:szCs w:val="24"/>
        </w:rPr>
        <w:t>Цели недели:</w:t>
      </w:r>
      <w:r w:rsidRPr="00595BE8">
        <w:rPr>
          <w:rFonts w:ascii="Times New Roman" w:hAnsi="Times New Roman"/>
          <w:sz w:val="24"/>
          <w:szCs w:val="24"/>
        </w:rPr>
        <w:t xml:space="preserve">  Создание условий для раскрытия способностей каждого ребёнка, выявление одарённых детей;  повышение уровня мотивации к изучаемым предметам;   развитие умения работать коллективно; развитие интеллектуальных, творческих и физических способностей обучающихся;   воспитание осознания важности знаний в жизни каждого человека; </w:t>
      </w:r>
    </w:p>
    <w:p w:rsidR="006E18A5" w:rsidRPr="00595BE8" w:rsidRDefault="006E18A5" w:rsidP="006E18A5">
      <w:pPr>
        <w:spacing w:after="0" w:line="360" w:lineRule="auto"/>
        <w:rPr>
          <w:rFonts w:ascii="Times New Roman" w:hAnsi="Times New Roman"/>
          <w:b/>
          <w:bCs/>
          <w:sz w:val="24"/>
          <w:szCs w:val="24"/>
        </w:rPr>
      </w:pPr>
      <w:r w:rsidRPr="00595BE8">
        <w:rPr>
          <w:rFonts w:ascii="Times New Roman" w:hAnsi="Times New Roman"/>
          <w:b/>
          <w:bCs/>
          <w:sz w:val="24"/>
          <w:szCs w:val="24"/>
        </w:rPr>
        <w:t xml:space="preserve">Задачи методической предметной недели: </w:t>
      </w:r>
    </w:p>
    <w:p w:rsidR="006E18A5" w:rsidRPr="00595BE8" w:rsidRDefault="006E18A5" w:rsidP="00806DFD">
      <w:pPr>
        <w:pStyle w:val="a6"/>
        <w:numPr>
          <w:ilvl w:val="0"/>
          <w:numId w:val="57"/>
        </w:numPr>
        <w:autoSpaceDE w:val="0"/>
        <w:autoSpaceDN w:val="0"/>
        <w:adjustRightInd w:val="0"/>
        <w:contextualSpacing w:val="0"/>
      </w:pPr>
      <w:r w:rsidRPr="00595BE8">
        <w:t>Привлечь всех учащихся для организации и проведения недели.</w:t>
      </w:r>
    </w:p>
    <w:p w:rsidR="006E18A5" w:rsidRPr="00595BE8" w:rsidRDefault="006E18A5" w:rsidP="00806DFD">
      <w:pPr>
        <w:pStyle w:val="a6"/>
        <w:numPr>
          <w:ilvl w:val="0"/>
          <w:numId w:val="57"/>
        </w:numPr>
        <w:autoSpaceDE w:val="0"/>
        <w:autoSpaceDN w:val="0"/>
        <w:adjustRightInd w:val="0"/>
        <w:contextualSpacing w:val="0"/>
      </w:pPr>
      <w:r w:rsidRPr="00595BE8">
        <w:t>Провести в каждом классе мероприятия, содействующие развитию познавательной деятельности учащихся, расширению знаний по предметам, формированию творческих способностей: логического мышления, рациональных способов решения задач, смекалки.</w:t>
      </w:r>
    </w:p>
    <w:p w:rsidR="006E18A5" w:rsidRPr="00595BE8" w:rsidRDefault="006E18A5" w:rsidP="00806DFD">
      <w:pPr>
        <w:pStyle w:val="a6"/>
        <w:numPr>
          <w:ilvl w:val="0"/>
          <w:numId w:val="57"/>
        </w:numPr>
        <w:autoSpaceDE w:val="0"/>
        <w:autoSpaceDN w:val="0"/>
        <w:adjustRightInd w:val="0"/>
      </w:pPr>
      <w:r w:rsidRPr="00595BE8">
        <w:t>Организовать самостоятельную и индивидуальную, коллективную практическую деятельность учащихся.  Содействуя воспитанию коллективизма и товарищества, культуры чувств (ответственности, чести, долга).</w:t>
      </w:r>
    </w:p>
    <w:p w:rsidR="006E18A5" w:rsidRPr="00595BE8" w:rsidRDefault="006E18A5" w:rsidP="006E18A5">
      <w:pPr>
        <w:spacing w:before="240" w:after="0" w:line="360" w:lineRule="auto"/>
        <w:contextualSpacing/>
        <w:rPr>
          <w:rFonts w:ascii="Times New Roman" w:hAnsi="Times New Roman"/>
          <w:sz w:val="24"/>
          <w:szCs w:val="24"/>
        </w:rPr>
      </w:pPr>
      <w:r w:rsidRPr="00595BE8">
        <w:rPr>
          <w:rFonts w:ascii="Times New Roman" w:hAnsi="Times New Roman"/>
          <w:b/>
          <w:bCs/>
          <w:sz w:val="24"/>
          <w:szCs w:val="24"/>
        </w:rPr>
        <w:t xml:space="preserve">Принципы проведения методической недели: </w:t>
      </w:r>
      <w:r w:rsidRPr="00595BE8">
        <w:rPr>
          <w:rFonts w:ascii="Times New Roman" w:hAnsi="Times New Roman"/>
          <w:sz w:val="24"/>
          <w:szCs w:val="24"/>
        </w:rPr>
        <w:t xml:space="preserve"> </w:t>
      </w:r>
    </w:p>
    <w:p w:rsidR="006E18A5" w:rsidRPr="00595BE8" w:rsidRDefault="006E18A5" w:rsidP="006E18A5">
      <w:pPr>
        <w:spacing w:after="0"/>
        <w:contextualSpacing/>
        <w:rPr>
          <w:rFonts w:ascii="Times New Roman" w:hAnsi="Times New Roman"/>
          <w:sz w:val="24"/>
          <w:szCs w:val="24"/>
        </w:rPr>
      </w:pPr>
      <w:r w:rsidRPr="00595BE8">
        <w:rPr>
          <w:rFonts w:ascii="Times New Roman" w:hAnsi="Times New Roman"/>
          <w:sz w:val="24"/>
          <w:szCs w:val="24"/>
        </w:rPr>
        <w:t xml:space="preserve"> Каждый ребёнок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и загадки.  Каждый может попробовать себя в разных ролях, испытать свои силы в различных видах деятельности. </w:t>
      </w:r>
    </w:p>
    <w:tbl>
      <w:tblPr>
        <w:tblW w:w="13183" w:type="dxa"/>
        <w:tblInd w:w="-559" w:type="dxa"/>
        <w:tblLayout w:type="fixed"/>
        <w:tblCellMar>
          <w:left w:w="0" w:type="dxa"/>
          <w:right w:w="0" w:type="dxa"/>
        </w:tblCellMar>
        <w:tblLook w:val="0000"/>
      </w:tblPr>
      <w:tblGrid>
        <w:gridCol w:w="1276"/>
        <w:gridCol w:w="8080"/>
        <w:gridCol w:w="1701"/>
        <w:gridCol w:w="2126"/>
      </w:tblGrid>
      <w:tr w:rsidR="006E18A5" w:rsidRPr="00595BE8" w:rsidTr="006E18A5">
        <w:trPr>
          <w:cantSplit/>
          <w:trHeight w:val="264"/>
        </w:trPr>
        <w:tc>
          <w:tcPr>
            <w:tcW w:w="1276" w:type="dxa"/>
            <w:tcBorders>
              <w:top w:val="single" w:sz="6"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right="113"/>
              <w:rPr>
                <w:rFonts w:ascii="Times New Roman" w:hAnsi="Times New Roman"/>
                <w:sz w:val="24"/>
                <w:szCs w:val="24"/>
              </w:rPr>
            </w:pPr>
            <w:r w:rsidRPr="00595BE8">
              <w:rPr>
                <w:rFonts w:ascii="Times New Roman" w:hAnsi="Times New Roman"/>
                <w:sz w:val="24"/>
                <w:szCs w:val="24"/>
              </w:rPr>
              <w:t>Дата</w:t>
            </w:r>
          </w:p>
        </w:tc>
        <w:tc>
          <w:tcPr>
            <w:tcW w:w="8080" w:type="dxa"/>
            <w:tcBorders>
              <w:top w:val="single" w:sz="6"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Мероприятие</w:t>
            </w:r>
          </w:p>
        </w:tc>
        <w:tc>
          <w:tcPr>
            <w:tcW w:w="1701" w:type="dxa"/>
            <w:tcBorders>
              <w:top w:val="single" w:sz="6"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Кл.</w:t>
            </w:r>
          </w:p>
        </w:tc>
        <w:tc>
          <w:tcPr>
            <w:tcW w:w="2126" w:type="dxa"/>
            <w:tcBorders>
              <w:top w:val="single" w:sz="6"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    Ответственные</w:t>
            </w:r>
          </w:p>
        </w:tc>
      </w:tr>
      <w:tr w:rsidR="006E18A5" w:rsidRPr="00595BE8" w:rsidTr="006E18A5">
        <w:tblPrEx>
          <w:tblCellSpacing w:w="-6" w:type="nil"/>
        </w:tblPrEx>
        <w:trPr>
          <w:cantSplit/>
          <w:trHeight w:val="487"/>
          <w:tblCellSpacing w:w="-6" w:type="nil"/>
        </w:trPr>
        <w:tc>
          <w:tcPr>
            <w:tcW w:w="1276" w:type="dxa"/>
            <w:tcBorders>
              <w:top w:val="nil"/>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11.03</w:t>
            </w:r>
          </w:p>
        </w:tc>
        <w:tc>
          <w:tcPr>
            <w:tcW w:w="8080" w:type="dxa"/>
            <w:tcBorders>
              <w:top w:val="nil"/>
              <w:left w:val="nil"/>
              <w:bottom w:val="nil"/>
              <w:right w:val="single" w:sz="4" w:space="0" w:color="auto"/>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Торжественная линейка «Открытие Недели начальных классов»</w:t>
            </w:r>
          </w:p>
        </w:tc>
        <w:tc>
          <w:tcPr>
            <w:tcW w:w="1701" w:type="dxa"/>
            <w:tcBorders>
              <w:top w:val="nil"/>
              <w:left w:val="nil"/>
              <w:bottom w:val="nil"/>
              <w:right w:val="single" w:sz="4" w:space="0" w:color="auto"/>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4 а</w:t>
            </w:r>
          </w:p>
        </w:tc>
        <w:tc>
          <w:tcPr>
            <w:tcW w:w="2126" w:type="dxa"/>
            <w:tcBorders>
              <w:top w:val="nil"/>
              <w:left w:val="nil"/>
              <w:bottom w:val="nil"/>
              <w:right w:val="single" w:sz="6" w:space="0" w:color="auto"/>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Исабалаева А.А</w:t>
            </w:r>
          </w:p>
        </w:tc>
      </w:tr>
      <w:tr w:rsidR="006E18A5" w:rsidRPr="00595BE8" w:rsidTr="006E18A5">
        <w:tblPrEx>
          <w:tblCellSpacing w:w="-6" w:type="nil"/>
        </w:tblPrEx>
        <w:trPr>
          <w:trHeight w:val="469"/>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11-21.03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Творческий конкурс  «Вторая жизнь вещей».</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1-4</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Агапова О.И.</w:t>
            </w:r>
          </w:p>
        </w:tc>
      </w:tr>
      <w:tr w:rsidR="006E18A5" w:rsidRPr="00595BE8" w:rsidTr="006E18A5">
        <w:tblPrEx>
          <w:tblCellSpacing w:w="-6" w:type="nil"/>
        </w:tblPrEx>
        <w:trPr>
          <w:trHeight w:val="158"/>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12.03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математике на тему "Конкретный смысл действия деления"</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2 г</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Абдулмучминова С.М.</w:t>
            </w:r>
          </w:p>
        </w:tc>
      </w:tr>
      <w:tr w:rsidR="006E18A5" w:rsidRPr="00595BE8" w:rsidTr="006E18A5">
        <w:tblPrEx>
          <w:tblCellSpacing w:w="-6" w:type="nil"/>
        </w:tblPrEx>
        <w:trPr>
          <w:trHeight w:val="434"/>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16.03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математике на тему: «Числа от 1 до 10. Закрепление ».</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vertAlign w:val="superscript"/>
              </w:rPr>
            </w:pPr>
            <w:r w:rsidRPr="00595BE8">
              <w:rPr>
                <w:rFonts w:ascii="Times New Roman" w:hAnsi="Times New Roman"/>
                <w:sz w:val="24"/>
                <w:szCs w:val="24"/>
                <w:vertAlign w:val="superscript"/>
              </w:rPr>
              <w:t xml:space="preserve">  1 а</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Исабалаева Д.И</w:t>
            </w:r>
          </w:p>
        </w:tc>
      </w:tr>
      <w:tr w:rsidR="006E18A5" w:rsidRPr="00595BE8" w:rsidTr="006E18A5">
        <w:tblPrEx>
          <w:tblCellSpacing w:w="-6" w:type="nil"/>
        </w:tblPrEx>
        <w:trPr>
          <w:trHeight w:val="105"/>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16.03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Школьная олимпиада по русскому языку (12:30,14 каб)</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  3-4</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Джабуева П.С.</w:t>
            </w:r>
          </w:p>
        </w:tc>
      </w:tr>
      <w:tr w:rsidR="006E18A5" w:rsidRPr="00595BE8" w:rsidTr="006E18A5">
        <w:tblPrEx>
          <w:tblCellSpacing w:w="-6" w:type="nil"/>
        </w:tblPrEx>
        <w:trPr>
          <w:trHeight w:val="163"/>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17.03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Внеклассное мероприятие  </w:t>
            </w:r>
            <w:hyperlink r:id="rId10" w:history="1">
              <w:r w:rsidRPr="00595BE8">
                <w:rPr>
                  <w:rFonts w:ascii="Times New Roman" w:hAnsi="Times New Roman"/>
                  <w:sz w:val="24"/>
                  <w:szCs w:val="24"/>
                  <w:shd w:val="clear" w:color="auto" w:fill="FFFFFF"/>
                </w:rPr>
                <w:t>"С детства без коррупции"</w:t>
              </w:r>
            </w:hyperlink>
            <w:r w:rsidRPr="00595BE8">
              <w:rPr>
                <w:rFonts w:ascii="Times New Roman" w:hAnsi="Times New Roman"/>
                <w:sz w:val="24"/>
                <w:szCs w:val="24"/>
              </w:rPr>
              <w:t>.</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vertAlign w:val="superscript"/>
              </w:rPr>
            </w:pPr>
            <w:r w:rsidRPr="00595BE8">
              <w:rPr>
                <w:rFonts w:ascii="Times New Roman" w:hAnsi="Times New Roman"/>
                <w:sz w:val="24"/>
                <w:szCs w:val="24"/>
              </w:rPr>
              <w:t xml:space="preserve">3 </w:t>
            </w:r>
            <w:r w:rsidRPr="00595BE8">
              <w:rPr>
                <w:rFonts w:ascii="Times New Roman" w:hAnsi="Times New Roman"/>
                <w:sz w:val="24"/>
                <w:szCs w:val="24"/>
                <w:vertAlign w:val="superscript"/>
              </w:rPr>
              <w:t>а</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Бадрудинова А.Р.</w:t>
            </w:r>
          </w:p>
        </w:tc>
      </w:tr>
      <w:tr w:rsidR="006E18A5" w:rsidRPr="00595BE8" w:rsidTr="006E18A5">
        <w:tblPrEx>
          <w:tblCellSpacing w:w="-6" w:type="nil"/>
        </w:tblPrEx>
        <w:trPr>
          <w:trHeight w:val="200"/>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17.03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математике на тему: «Путешествие по стране математики»</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vertAlign w:val="superscript"/>
              </w:rPr>
            </w:pPr>
            <w:r w:rsidRPr="00595BE8">
              <w:rPr>
                <w:rFonts w:ascii="Times New Roman" w:hAnsi="Times New Roman"/>
                <w:sz w:val="24"/>
                <w:szCs w:val="24"/>
              </w:rPr>
              <w:t xml:space="preserve">1 </w:t>
            </w:r>
            <w:r w:rsidRPr="00595BE8">
              <w:rPr>
                <w:rFonts w:ascii="Times New Roman" w:hAnsi="Times New Roman"/>
                <w:sz w:val="24"/>
                <w:szCs w:val="24"/>
                <w:vertAlign w:val="superscript"/>
              </w:rPr>
              <w:t>г</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Гасанова М.М.</w:t>
            </w:r>
          </w:p>
        </w:tc>
      </w:tr>
      <w:tr w:rsidR="006E18A5" w:rsidRPr="00595BE8" w:rsidTr="006E18A5">
        <w:tblPrEx>
          <w:tblCellSpacing w:w="-6" w:type="nil"/>
        </w:tblPrEx>
        <w:trPr>
          <w:trHeight w:val="625"/>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18.03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литературному чтению на тему " М.М.Пришвин. Предмайское утро. Глоток молока"</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vertAlign w:val="superscript"/>
              </w:rPr>
            </w:pPr>
            <w:r w:rsidRPr="00595BE8">
              <w:rPr>
                <w:rFonts w:ascii="Times New Roman" w:hAnsi="Times New Roman"/>
                <w:sz w:val="24"/>
                <w:szCs w:val="24"/>
              </w:rPr>
              <w:t>1</w:t>
            </w:r>
            <w:r w:rsidRPr="00595BE8">
              <w:rPr>
                <w:rFonts w:ascii="Times New Roman" w:hAnsi="Times New Roman"/>
                <w:sz w:val="24"/>
                <w:szCs w:val="24"/>
                <w:vertAlign w:val="superscript"/>
              </w:rPr>
              <w:t xml:space="preserve"> б</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Агапова Е.Н.</w:t>
            </w:r>
          </w:p>
        </w:tc>
      </w:tr>
      <w:tr w:rsidR="006E18A5" w:rsidRPr="00595BE8" w:rsidTr="006E18A5">
        <w:tblPrEx>
          <w:tblCellSpacing w:w="-6" w:type="nil"/>
        </w:tblPrEx>
        <w:trPr>
          <w:trHeight w:val="347"/>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18.03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математике на тему: «Умножение и деление. Закрепление».</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2в</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Амайациева З.М.</w:t>
            </w:r>
          </w:p>
        </w:tc>
      </w:tr>
      <w:tr w:rsidR="006E18A5" w:rsidRPr="00595BE8" w:rsidTr="006E18A5">
        <w:tblPrEx>
          <w:tblCellSpacing w:w="-6" w:type="nil"/>
        </w:tblPrEx>
        <w:trPr>
          <w:trHeight w:val="206"/>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18.03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Школьная олимпиада по математике (12:30,14 каб)</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  </w:t>
            </w:r>
            <w:r>
              <w:rPr>
                <w:rFonts w:ascii="Times New Roman" w:hAnsi="Times New Roman"/>
                <w:sz w:val="24"/>
                <w:szCs w:val="24"/>
              </w:rPr>
              <w:t xml:space="preserve">        </w:t>
            </w:r>
            <w:r w:rsidRPr="00595BE8">
              <w:rPr>
                <w:rFonts w:ascii="Times New Roman" w:hAnsi="Times New Roman"/>
                <w:sz w:val="24"/>
                <w:szCs w:val="24"/>
              </w:rPr>
              <w:t>3-4</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Джабуева П.С.</w:t>
            </w:r>
          </w:p>
        </w:tc>
      </w:tr>
      <w:tr w:rsidR="006E18A5" w:rsidRPr="00595BE8" w:rsidTr="006E18A5">
        <w:tblPrEx>
          <w:tblCellSpacing w:w="-6" w:type="nil"/>
        </w:tblPrEx>
        <w:trPr>
          <w:trHeight w:val="193"/>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19.03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русскому языку на тему "Звонкие и глухие согласные звуки"</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2д</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Абасова М.М.</w:t>
            </w:r>
          </w:p>
        </w:tc>
      </w:tr>
      <w:tr w:rsidR="006E18A5" w:rsidRPr="00595BE8" w:rsidTr="006E18A5">
        <w:tblPrEx>
          <w:tblCellSpacing w:w="-6" w:type="nil"/>
        </w:tblPrEx>
        <w:trPr>
          <w:trHeight w:val="451"/>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19.03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Открытый  урок по математике на тему: «Сложение и вычитание чисел в пределах 10». </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vertAlign w:val="superscript"/>
              </w:rPr>
            </w:pPr>
            <w:r w:rsidRPr="00595BE8">
              <w:rPr>
                <w:rFonts w:ascii="Times New Roman" w:hAnsi="Times New Roman"/>
                <w:sz w:val="24"/>
                <w:szCs w:val="24"/>
              </w:rPr>
              <w:t>1</w:t>
            </w:r>
            <w:r w:rsidRPr="00595BE8">
              <w:rPr>
                <w:rFonts w:ascii="Times New Roman" w:hAnsi="Times New Roman"/>
                <w:sz w:val="24"/>
                <w:szCs w:val="24"/>
                <w:vertAlign w:val="superscript"/>
              </w:rPr>
              <w:t xml:space="preserve"> д</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Гасанова З.З.</w:t>
            </w:r>
          </w:p>
        </w:tc>
      </w:tr>
      <w:tr w:rsidR="006E18A5" w:rsidRPr="00595BE8" w:rsidTr="006E18A5">
        <w:tblPrEx>
          <w:tblCellSpacing w:w="-6" w:type="nil"/>
        </w:tblPrEx>
        <w:trPr>
          <w:trHeight w:val="176"/>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19.03</w:t>
            </w:r>
          </w:p>
        </w:tc>
        <w:tc>
          <w:tcPr>
            <w:tcW w:w="8080" w:type="dxa"/>
            <w:tcBorders>
              <w:top w:val="single" w:sz="4" w:space="0" w:color="000000"/>
              <w:left w:val="nil"/>
              <w:bottom w:val="nil"/>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Школьная олимпиада по окружающему миру (11:50,14 каб)</w:t>
            </w:r>
          </w:p>
        </w:tc>
        <w:tc>
          <w:tcPr>
            <w:tcW w:w="1701" w:type="dxa"/>
            <w:tcBorders>
              <w:top w:val="single" w:sz="4" w:space="0" w:color="000000"/>
              <w:left w:val="nil"/>
              <w:bottom w:val="nil"/>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 xml:space="preserve">  </w:t>
            </w:r>
            <w:r>
              <w:rPr>
                <w:rFonts w:ascii="Times New Roman" w:hAnsi="Times New Roman"/>
                <w:sz w:val="24"/>
                <w:szCs w:val="24"/>
              </w:rPr>
              <w:t xml:space="preserve">           </w:t>
            </w:r>
            <w:r w:rsidRPr="00595BE8">
              <w:rPr>
                <w:rFonts w:ascii="Times New Roman" w:hAnsi="Times New Roman"/>
                <w:sz w:val="24"/>
                <w:szCs w:val="24"/>
              </w:rPr>
              <w:t>3-4</w:t>
            </w:r>
          </w:p>
        </w:tc>
        <w:tc>
          <w:tcPr>
            <w:tcW w:w="2126" w:type="dxa"/>
            <w:tcBorders>
              <w:top w:val="single" w:sz="4" w:space="0" w:color="000000"/>
              <w:left w:val="nil"/>
              <w:bottom w:val="nil"/>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Джабуева П.С.</w:t>
            </w:r>
          </w:p>
        </w:tc>
      </w:tr>
      <w:tr w:rsidR="006E18A5" w:rsidRPr="00595BE8" w:rsidTr="006E18A5">
        <w:tblPrEx>
          <w:tblCellSpacing w:w="-6" w:type="nil"/>
        </w:tblPrEx>
        <w:trPr>
          <w:trHeight w:val="602"/>
          <w:tblCellSpacing w:w="-6" w:type="nil"/>
        </w:trPr>
        <w:tc>
          <w:tcPr>
            <w:tcW w:w="1276" w:type="dxa"/>
            <w:tcBorders>
              <w:top w:val="nil"/>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20.03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окружающему миру на тему «Сундучок с деньгами»</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vertAlign w:val="superscript"/>
              </w:rPr>
            </w:pPr>
            <w:r w:rsidRPr="00595BE8">
              <w:rPr>
                <w:rFonts w:ascii="Times New Roman" w:hAnsi="Times New Roman"/>
                <w:sz w:val="24"/>
                <w:szCs w:val="24"/>
              </w:rPr>
              <w:t>4</w:t>
            </w:r>
            <w:r w:rsidRPr="00595BE8">
              <w:rPr>
                <w:rFonts w:ascii="Times New Roman" w:hAnsi="Times New Roman"/>
                <w:sz w:val="24"/>
                <w:szCs w:val="24"/>
                <w:vertAlign w:val="superscript"/>
              </w:rPr>
              <w:t>в</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Магомедова И.Г.</w:t>
            </w:r>
          </w:p>
        </w:tc>
      </w:tr>
      <w:tr w:rsidR="006E18A5" w:rsidRPr="00595BE8" w:rsidTr="006E18A5">
        <w:tblPrEx>
          <w:tblCellSpacing w:w="-6" w:type="nil"/>
        </w:tblPrEx>
        <w:trPr>
          <w:trHeight w:val="503"/>
          <w:tblCellSpacing w:w="-6" w:type="nil"/>
        </w:trPr>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20.03</w:t>
            </w:r>
          </w:p>
        </w:tc>
        <w:tc>
          <w:tcPr>
            <w:tcW w:w="8080"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Открытый урок по математике на тему: «Сложение и вычитание трехзначных чисел»</w:t>
            </w:r>
          </w:p>
        </w:tc>
        <w:tc>
          <w:tcPr>
            <w:tcW w:w="1701" w:type="dxa"/>
            <w:tcBorders>
              <w:top w:val="single" w:sz="4" w:space="0" w:color="000000"/>
              <w:left w:val="nil"/>
              <w:bottom w:val="single" w:sz="4"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3 г</w:t>
            </w:r>
          </w:p>
        </w:tc>
        <w:tc>
          <w:tcPr>
            <w:tcW w:w="2126" w:type="dxa"/>
            <w:tcBorders>
              <w:top w:val="single" w:sz="4" w:space="0" w:color="000000"/>
              <w:left w:val="nil"/>
              <w:bottom w:val="single" w:sz="4"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Мусаева А.М.</w:t>
            </w:r>
          </w:p>
        </w:tc>
      </w:tr>
      <w:tr w:rsidR="006E18A5" w:rsidRPr="00595BE8" w:rsidTr="006E18A5">
        <w:tblPrEx>
          <w:tblCellSpacing w:w="-6" w:type="nil"/>
        </w:tblPrEx>
        <w:trPr>
          <w:cantSplit/>
          <w:trHeight w:val="267"/>
          <w:tblCellSpacing w:w="-6" w:type="nil"/>
        </w:trPr>
        <w:tc>
          <w:tcPr>
            <w:tcW w:w="1276" w:type="dxa"/>
            <w:tcBorders>
              <w:top w:val="single" w:sz="4" w:space="0" w:color="000000"/>
              <w:left w:val="single" w:sz="6" w:space="0" w:color="000000"/>
              <w:bottom w:val="single" w:sz="6" w:space="0" w:color="000000"/>
              <w:right w:val="single" w:sz="4" w:space="0" w:color="000000"/>
            </w:tcBorders>
            <w:shd w:val="clear" w:color="auto" w:fill="FFFFFF"/>
          </w:tcPr>
          <w:p w:rsidR="006E18A5" w:rsidRPr="00595BE8" w:rsidRDefault="006E18A5" w:rsidP="006E18A5">
            <w:pPr>
              <w:spacing w:after="0"/>
              <w:ind w:left="113" w:right="113"/>
              <w:rPr>
                <w:rFonts w:ascii="Times New Roman" w:hAnsi="Times New Roman"/>
                <w:sz w:val="24"/>
                <w:szCs w:val="24"/>
              </w:rPr>
            </w:pPr>
            <w:r w:rsidRPr="00595BE8">
              <w:rPr>
                <w:rFonts w:ascii="Times New Roman" w:hAnsi="Times New Roman"/>
                <w:sz w:val="24"/>
                <w:szCs w:val="24"/>
              </w:rPr>
              <w:t>21.03</w:t>
            </w:r>
          </w:p>
        </w:tc>
        <w:tc>
          <w:tcPr>
            <w:tcW w:w="8080" w:type="dxa"/>
            <w:tcBorders>
              <w:top w:val="single" w:sz="4" w:space="0" w:color="000000"/>
              <w:left w:val="nil"/>
              <w:bottom w:val="single" w:sz="6" w:space="0" w:color="000000"/>
              <w:right w:val="single" w:sz="4" w:space="0" w:color="000000"/>
            </w:tcBorders>
            <w:shd w:val="clear" w:color="auto" w:fill="FFFFFF"/>
          </w:tcPr>
          <w:p w:rsidR="006E18A5" w:rsidRPr="00595BE8" w:rsidRDefault="006E18A5" w:rsidP="006E18A5">
            <w:pPr>
              <w:spacing w:after="0"/>
              <w:rPr>
                <w:rFonts w:ascii="Times New Roman" w:hAnsi="Times New Roman"/>
                <w:sz w:val="24"/>
                <w:szCs w:val="24"/>
                <w:shd w:val="clear" w:color="auto" w:fill="FFFFFF"/>
              </w:rPr>
            </w:pPr>
            <w:r w:rsidRPr="00595BE8">
              <w:rPr>
                <w:rFonts w:ascii="Times New Roman" w:hAnsi="Times New Roman"/>
                <w:sz w:val="24"/>
                <w:szCs w:val="24"/>
                <w:shd w:val="clear" w:color="auto" w:fill="FFFFFF"/>
              </w:rPr>
              <w:t>Закрытие предметной недели (заключительная линейка). Подведение итогов недели, награждение победителей.</w:t>
            </w:r>
          </w:p>
        </w:tc>
        <w:tc>
          <w:tcPr>
            <w:tcW w:w="1701" w:type="dxa"/>
            <w:tcBorders>
              <w:top w:val="single" w:sz="4" w:space="0" w:color="000000"/>
              <w:left w:val="nil"/>
              <w:bottom w:val="single" w:sz="6" w:space="0" w:color="000000"/>
              <w:right w:val="single" w:sz="4" w:space="0" w:color="000000"/>
            </w:tcBorders>
            <w:shd w:val="clear" w:color="auto" w:fill="FFFFFF"/>
          </w:tcPr>
          <w:p w:rsidR="006E18A5" w:rsidRPr="00595BE8" w:rsidRDefault="006E18A5" w:rsidP="006E18A5">
            <w:pPr>
              <w:spacing w:after="0"/>
              <w:jc w:val="center"/>
              <w:rPr>
                <w:rFonts w:ascii="Times New Roman" w:hAnsi="Times New Roman"/>
                <w:sz w:val="24"/>
                <w:szCs w:val="24"/>
              </w:rPr>
            </w:pPr>
            <w:r w:rsidRPr="00595BE8">
              <w:rPr>
                <w:rFonts w:ascii="Times New Roman" w:hAnsi="Times New Roman"/>
                <w:sz w:val="24"/>
                <w:szCs w:val="24"/>
              </w:rPr>
              <w:t>4 б</w:t>
            </w:r>
          </w:p>
        </w:tc>
        <w:tc>
          <w:tcPr>
            <w:tcW w:w="2126" w:type="dxa"/>
            <w:tcBorders>
              <w:top w:val="single" w:sz="4" w:space="0" w:color="000000"/>
              <w:left w:val="nil"/>
              <w:bottom w:val="single" w:sz="6" w:space="0" w:color="000000"/>
              <w:right w:val="single" w:sz="6" w:space="0" w:color="000000"/>
            </w:tcBorders>
            <w:shd w:val="clear" w:color="auto" w:fill="FFFFFF"/>
          </w:tcPr>
          <w:p w:rsidR="006E18A5" w:rsidRPr="00595BE8" w:rsidRDefault="006E18A5" w:rsidP="006E18A5">
            <w:pPr>
              <w:spacing w:after="0"/>
              <w:rPr>
                <w:rFonts w:ascii="Times New Roman" w:hAnsi="Times New Roman"/>
                <w:sz w:val="24"/>
                <w:szCs w:val="24"/>
              </w:rPr>
            </w:pPr>
            <w:r w:rsidRPr="00595BE8">
              <w:rPr>
                <w:rFonts w:ascii="Times New Roman" w:hAnsi="Times New Roman"/>
                <w:sz w:val="24"/>
                <w:szCs w:val="24"/>
              </w:rPr>
              <w:t>Чинчарова А.Н.</w:t>
            </w:r>
          </w:p>
        </w:tc>
      </w:tr>
    </w:tbl>
    <w:p w:rsidR="006E18A5" w:rsidRPr="00595BE8" w:rsidRDefault="006E18A5" w:rsidP="006E18A5">
      <w:pPr>
        <w:tabs>
          <w:tab w:val="left" w:pos="326"/>
        </w:tabs>
        <w:spacing w:after="0" w:line="277" w:lineRule="auto"/>
        <w:ind w:right="940"/>
        <w:rPr>
          <w:rFonts w:ascii="Times New Roman" w:hAnsi="Times New Roman"/>
          <w:b/>
          <w:bCs/>
          <w:sz w:val="24"/>
          <w:szCs w:val="24"/>
        </w:rPr>
      </w:pPr>
    </w:p>
    <w:p w:rsidR="006E18A5" w:rsidRPr="00595BE8" w:rsidRDefault="006E18A5" w:rsidP="006E18A5">
      <w:pPr>
        <w:tabs>
          <w:tab w:val="left" w:pos="10320"/>
        </w:tabs>
        <w:spacing w:after="0"/>
        <w:ind w:right="-28"/>
        <w:jc w:val="center"/>
        <w:rPr>
          <w:rFonts w:ascii="Times New Roman" w:hAnsi="Times New Roman"/>
          <w:b/>
          <w:sz w:val="24"/>
          <w:szCs w:val="24"/>
        </w:rPr>
      </w:pPr>
      <w:r w:rsidRPr="00595BE8">
        <w:rPr>
          <w:rFonts w:ascii="Times New Roman" w:hAnsi="Times New Roman"/>
          <w:b/>
          <w:sz w:val="24"/>
          <w:szCs w:val="24"/>
        </w:rPr>
        <w:t>Анализ внеурочной деятельности в 1-2 классах ФГОС за</w:t>
      </w:r>
    </w:p>
    <w:p w:rsidR="006E18A5" w:rsidRPr="00595BE8" w:rsidRDefault="006E18A5" w:rsidP="006E18A5">
      <w:pPr>
        <w:tabs>
          <w:tab w:val="left" w:pos="10320"/>
        </w:tabs>
        <w:spacing w:after="0"/>
        <w:ind w:right="-28"/>
        <w:jc w:val="center"/>
        <w:rPr>
          <w:rFonts w:ascii="Times New Roman" w:hAnsi="Times New Roman"/>
          <w:b/>
          <w:sz w:val="24"/>
          <w:szCs w:val="24"/>
        </w:rPr>
      </w:pPr>
      <w:r w:rsidRPr="00595BE8">
        <w:rPr>
          <w:rFonts w:ascii="Times New Roman" w:hAnsi="Times New Roman"/>
          <w:b/>
          <w:sz w:val="24"/>
          <w:szCs w:val="24"/>
        </w:rPr>
        <w:t>2019-2020 учебный год</w:t>
      </w:r>
    </w:p>
    <w:p w:rsidR="006E18A5" w:rsidRPr="00595BE8" w:rsidRDefault="006E18A5" w:rsidP="006E18A5">
      <w:pPr>
        <w:tabs>
          <w:tab w:val="left" w:pos="10320"/>
        </w:tabs>
        <w:spacing w:after="0"/>
        <w:ind w:right="-28"/>
        <w:rPr>
          <w:rFonts w:ascii="Times New Roman" w:hAnsi="Times New Roman"/>
          <w:sz w:val="24"/>
          <w:szCs w:val="24"/>
        </w:rPr>
      </w:pPr>
      <w:r w:rsidRPr="00595BE8">
        <w:rPr>
          <w:rFonts w:ascii="Times New Roman" w:hAnsi="Times New Roman"/>
          <w:sz w:val="24"/>
          <w:szCs w:val="24"/>
        </w:rPr>
        <w:t xml:space="preserve">     Внеурочная деятельность учащихся,   как и деятельность  в рамках уроков,  направлена на достижение </w:t>
      </w:r>
      <w:r w:rsidRPr="00595BE8">
        <w:rPr>
          <w:rFonts w:ascii="Times New Roman" w:hAnsi="Times New Roman"/>
          <w:bCs/>
          <w:iCs/>
          <w:sz w:val="24"/>
          <w:szCs w:val="24"/>
        </w:rPr>
        <w:t xml:space="preserve">результатов </w:t>
      </w:r>
      <w:r w:rsidRPr="00595BE8">
        <w:rPr>
          <w:rFonts w:ascii="Times New Roman" w:hAnsi="Times New Roman"/>
          <w:sz w:val="24"/>
          <w:szCs w:val="24"/>
        </w:rPr>
        <w:t xml:space="preserve">освоения </w:t>
      </w:r>
      <w:r w:rsidRPr="00595BE8">
        <w:rPr>
          <w:rFonts w:ascii="Times New Roman" w:hAnsi="Times New Roman"/>
          <w:bCs/>
          <w:iCs/>
          <w:sz w:val="24"/>
          <w:szCs w:val="24"/>
        </w:rPr>
        <w:t>основной образовательной программы школы</w:t>
      </w:r>
      <w:r w:rsidRPr="00595BE8">
        <w:rPr>
          <w:rFonts w:ascii="Times New Roman" w:hAnsi="Times New Roman"/>
          <w:sz w:val="24"/>
          <w:szCs w:val="24"/>
        </w:rPr>
        <w:t xml:space="preserve">.  </w:t>
      </w:r>
    </w:p>
    <w:p w:rsidR="006E18A5" w:rsidRPr="00595BE8" w:rsidRDefault="006E18A5" w:rsidP="006E18A5">
      <w:pPr>
        <w:tabs>
          <w:tab w:val="left" w:pos="10320"/>
        </w:tabs>
        <w:spacing w:after="0"/>
        <w:ind w:right="-28"/>
        <w:rPr>
          <w:rFonts w:ascii="Times New Roman" w:hAnsi="Times New Roman"/>
          <w:sz w:val="24"/>
          <w:szCs w:val="24"/>
        </w:rPr>
      </w:pPr>
      <w:r w:rsidRPr="00595BE8">
        <w:rPr>
          <w:rFonts w:ascii="Times New Roman" w:hAnsi="Times New Roman"/>
          <w:sz w:val="24"/>
          <w:szCs w:val="24"/>
        </w:rPr>
        <w:t xml:space="preserve">     Особое внимание в ФГОС НОО второго поколения акцентируется на  достижении </w:t>
      </w:r>
      <w:r w:rsidRPr="00595BE8">
        <w:rPr>
          <w:rFonts w:ascii="Times New Roman" w:hAnsi="Times New Roman"/>
          <w:bCs/>
          <w:iCs/>
          <w:sz w:val="24"/>
          <w:szCs w:val="24"/>
        </w:rPr>
        <w:t xml:space="preserve">личностных </w:t>
      </w:r>
      <w:r w:rsidRPr="00595BE8">
        <w:rPr>
          <w:rFonts w:ascii="Times New Roman" w:hAnsi="Times New Roman"/>
          <w:sz w:val="24"/>
          <w:szCs w:val="24"/>
        </w:rPr>
        <w:t>и</w:t>
      </w:r>
      <w:r w:rsidRPr="00595BE8">
        <w:rPr>
          <w:rFonts w:ascii="Times New Roman" w:hAnsi="Times New Roman"/>
          <w:bCs/>
          <w:iCs/>
          <w:sz w:val="24"/>
          <w:szCs w:val="24"/>
        </w:rPr>
        <w:t xml:space="preserve"> метапредметных  </w:t>
      </w:r>
      <w:r w:rsidRPr="00595BE8">
        <w:rPr>
          <w:rFonts w:ascii="Times New Roman" w:hAnsi="Times New Roman"/>
          <w:sz w:val="24"/>
          <w:szCs w:val="24"/>
        </w:rPr>
        <w:t>результатов, что и  определяет  специфику внеурочной</w:t>
      </w:r>
      <w:r w:rsidRPr="00595BE8">
        <w:rPr>
          <w:rFonts w:ascii="Times New Roman" w:hAnsi="Times New Roman"/>
          <w:bCs/>
          <w:iCs/>
          <w:sz w:val="24"/>
          <w:szCs w:val="24"/>
        </w:rPr>
        <w:t xml:space="preserve"> </w:t>
      </w:r>
      <w:r w:rsidRPr="00595BE8">
        <w:rPr>
          <w:rFonts w:ascii="Times New Roman" w:hAnsi="Times New Roman"/>
          <w:sz w:val="24"/>
          <w:szCs w:val="24"/>
        </w:rPr>
        <w:t xml:space="preserve">деятельности,  в ходе которой обучающийся не только и даже не столько должен узнать, сколько </w:t>
      </w:r>
      <w:r w:rsidRPr="00595BE8">
        <w:rPr>
          <w:rFonts w:ascii="Times New Roman" w:hAnsi="Times New Roman"/>
          <w:bCs/>
          <w:iCs/>
          <w:sz w:val="24"/>
          <w:szCs w:val="24"/>
        </w:rPr>
        <w:t xml:space="preserve">научиться действовать, чувствовать, принимать решения </w:t>
      </w:r>
      <w:r w:rsidRPr="00595BE8">
        <w:rPr>
          <w:rFonts w:ascii="Times New Roman" w:hAnsi="Times New Roman"/>
          <w:sz w:val="24"/>
          <w:szCs w:val="24"/>
        </w:rPr>
        <w:t>и др.</w:t>
      </w:r>
    </w:p>
    <w:p w:rsidR="006E18A5" w:rsidRPr="00595BE8" w:rsidRDefault="006E18A5" w:rsidP="006E18A5">
      <w:pPr>
        <w:tabs>
          <w:tab w:val="left" w:pos="10320"/>
        </w:tabs>
        <w:spacing w:after="0"/>
        <w:ind w:right="-28"/>
        <w:rPr>
          <w:rFonts w:ascii="Times New Roman" w:hAnsi="Times New Roman"/>
          <w:sz w:val="24"/>
          <w:szCs w:val="24"/>
        </w:rPr>
      </w:pPr>
      <w:r w:rsidRPr="00595BE8">
        <w:rPr>
          <w:rFonts w:ascii="Times New Roman" w:hAnsi="Times New Roman"/>
          <w:sz w:val="24"/>
          <w:szCs w:val="24"/>
        </w:rPr>
        <w:t>Принципы организации внеурочной деятельности в МКОУ «Краснооктябрьская СОШ им. Р.Гамзатова» :</w:t>
      </w:r>
    </w:p>
    <w:p w:rsidR="006E18A5" w:rsidRPr="00595BE8" w:rsidRDefault="006E18A5" w:rsidP="00806DFD">
      <w:pPr>
        <w:pStyle w:val="a6"/>
        <w:numPr>
          <w:ilvl w:val="0"/>
          <w:numId w:val="58"/>
        </w:numPr>
        <w:tabs>
          <w:tab w:val="left" w:pos="10320"/>
        </w:tabs>
        <w:ind w:right="-28"/>
        <w:rPr>
          <w:bCs/>
        </w:rPr>
      </w:pPr>
      <w:r w:rsidRPr="00595BE8">
        <w:rPr>
          <w:bCs/>
        </w:rPr>
        <w:t>соответствие возрастным особенностям обучающихся, преемственность с технологиями учебной деятельности;</w:t>
      </w:r>
    </w:p>
    <w:p w:rsidR="006E18A5" w:rsidRPr="00595BE8" w:rsidRDefault="006E18A5" w:rsidP="00806DFD">
      <w:pPr>
        <w:pStyle w:val="a6"/>
        <w:numPr>
          <w:ilvl w:val="0"/>
          <w:numId w:val="58"/>
        </w:numPr>
        <w:tabs>
          <w:tab w:val="left" w:pos="10320"/>
        </w:tabs>
        <w:ind w:right="-28"/>
        <w:rPr>
          <w:bCs/>
        </w:rPr>
      </w:pPr>
      <w:r w:rsidRPr="00595BE8">
        <w:rPr>
          <w:bCs/>
        </w:rPr>
        <w:t>опора на традиции и положительный опыт организации внеурочной деятельности;</w:t>
      </w:r>
    </w:p>
    <w:p w:rsidR="006E18A5" w:rsidRPr="00595BE8" w:rsidRDefault="006E18A5" w:rsidP="00806DFD">
      <w:pPr>
        <w:pStyle w:val="a6"/>
        <w:numPr>
          <w:ilvl w:val="0"/>
          <w:numId w:val="58"/>
        </w:numPr>
        <w:tabs>
          <w:tab w:val="left" w:pos="10320"/>
        </w:tabs>
        <w:ind w:right="-28"/>
        <w:rPr>
          <w:bCs/>
        </w:rPr>
      </w:pPr>
      <w:r w:rsidRPr="00595BE8">
        <w:rPr>
          <w:bCs/>
        </w:rPr>
        <w:t>опора на ценности воспитательной системы школы;</w:t>
      </w:r>
    </w:p>
    <w:p w:rsidR="006E18A5" w:rsidRPr="00595BE8" w:rsidRDefault="006E18A5" w:rsidP="00806DFD">
      <w:pPr>
        <w:pStyle w:val="a6"/>
        <w:numPr>
          <w:ilvl w:val="0"/>
          <w:numId w:val="58"/>
        </w:numPr>
        <w:tabs>
          <w:tab w:val="left" w:pos="10320"/>
        </w:tabs>
        <w:ind w:right="-28"/>
      </w:pPr>
      <w:r w:rsidRPr="00595BE8">
        <w:rPr>
          <w:bCs/>
        </w:rPr>
        <w:t>свободный выбор на основе личных интересов и склонностей ребенка.</w:t>
      </w:r>
    </w:p>
    <w:p w:rsidR="006E18A5" w:rsidRPr="00595BE8" w:rsidRDefault="006E18A5" w:rsidP="006E18A5">
      <w:pPr>
        <w:tabs>
          <w:tab w:val="left" w:pos="10320"/>
        </w:tabs>
        <w:spacing w:after="0"/>
        <w:ind w:right="-28"/>
        <w:outlineLvl w:val="0"/>
        <w:rPr>
          <w:rFonts w:ascii="Times New Roman" w:hAnsi="Times New Roman"/>
          <w:sz w:val="24"/>
          <w:szCs w:val="24"/>
        </w:rPr>
      </w:pPr>
      <w:r w:rsidRPr="00595BE8">
        <w:rPr>
          <w:rFonts w:ascii="Times New Roman" w:hAnsi="Times New Roman"/>
          <w:sz w:val="24"/>
          <w:szCs w:val="24"/>
        </w:rPr>
        <w:t>Исходя из этого, в школе были проведены мероприятия для создания  системы  внеурочной деятельности, поддерживающей процесс обучения:</w:t>
      </w:r>
    </w:p>
    <w:p w:rsidR="006E18A5" w:rsidRPr="00595BE8" w:rsidRDefault="006E18A5" w:rsidP="006E18A5">
      <w:pPr>
        <w:tabs>
          <w:tab w:val="left" w:pos="10320"/>
        </w:tabs>
        <w:spacing w:after="0"/>
        <w:ind w:right="-28"/>
        <w:outlineLvl w:val="0"/>
        <w:rPr>
          <w:rFonts w:ascii="Times New Roman" w:hAnsi="Times New Roman"/>
          <w:sz w:val="24"/>
          <w:szCs w:val="24"/>
        </w:rPr>
      </w:pPr>
      <w:r w:rsidRPr="00595BE8">
        <w:rPr>
          <w:rFonts w:ascii="Times New Roman" w:hAnsi="Times New Roman"/>
          <w:sz w:val="24"/>
          <w:szCs w:val="24"/>
        </w:rPr>
        <w:t>- -разработано «Положение об организации  внеурочной деятельности»;</w:t>
      </w:r>
    </w:p>
    <w:p w:rsidR="006E18A5" w:rsidRPr="00595BE8" w:rsidRDefault="006E18A5" w:rsidP="006E18A5">
      <w:pPr>
        <w:tabs>
          <w:tab w:val="left" w:pos="10320"/>
        </w:tabs>
        <w:spacing w:after="0"/>
        <w:ind w:right="-28"/>
        <w:outlineLvl w:val="0"/>
        <w:rPr>
          <w:rFonts w:ascii="Times New Roman" w:hAnsi="Times New Roman"/>
          <w:sz w:val="24"/>
          <w:szCs w:val="24"/>
        </w:rPr>
      </w:pPr>
      <w:r w:rsidRPr="00595BE8">
        <w:rPr>
          <w:rFonts w:ascii="Times New Roman" w:hAnsi="Times New Roman"/>
          <w:sz w:val="24"/>
          <w:szCs w:val="24"/>
        </w:rPr>
        <w:t>- составлен перечень программ внеурочной деятельности;</w:t>
      </w:r>
    </w:p>
    <w:p w:rsidR="006E18A5" w:rsidRPr="00595BE8" w:rsidRDefault="006E18A5" w:rsidP="006E18A5">
      <w:pPr>
        <w:tabs>
          <w:tab w:val="left" w:pos="10320"/>
        </w:tabs>
        <w:spacing w:after="0"/>
        <w:ind w:right="-28"/>
        <w:jc w:val="both"/>
        <w:outlineLvl w:val="0"/>
        <w:rPr>
          <w:rFonts w:ascii="Times New Roman" w:hAnsi="Times New Roman"/>
          <w:sz w:val="24"/>
          <w:szCs w:val="24"/>
        </w:rPr>
      </w:pPr>
      <w:r w:rsidRPr="00595BE8">
        <w:rPr>
          <w:rFonts w:ascii="Times New Roman" w:hAnsi="Times New Roman"/>
          <w:sz w:val="24"/>
          <w:szCs w:val="24"/>
        </w:rPr>
        <w:t xml:space="preserve">-  подготовлены  рабочие программы внеурочной деятельности; </w:t>
      </w:r>
    </w:p>
    <w:p w:rsidR="006E18A5" w:rsidRPr="00595BE8" w:rsidRDefault="006E18A5" w:rsidP="006E18A5">
      <w:pPr>
        <w:tabs>
          <w:tab w:val="left" w:pos="10320"/>
        </w:tabs>
        <w:spacing w:after="0"/>
        <w:ind w:right="-28"/>
        <w:jc w:val="both"/>
        <w:outlineLvl w:val="0"/>
        <w:rPr>
          <w:rFonts w:ascii="Times New Roman" w:hAnsi="Times New Roman"/>
          <w:sz w:val="24"/>
          <w:szCs w:val="24"/>
        </w:rPr>
      </w:pPr>
      <w:r w:rsidRPr="00595BE8">
        <w:rPr>
          <w:rFonts w:ascii="Times New Roman" w:hAnsi="Times New Roman"/>
          <w:sz w:val="24"/>
          <w:szCs w:val="24"/>
        </w:rPr>
        <w:t xml:space="preserve"> - распределены функции среди педагогических работников;</w:t>
      </w:r>
    </w:p>
    <w:p w:rsidR="006E18A5" w:rsidRPr="00595BE8" w:rsidRDefault="006E18A5" w:rsidP="006E18A5">
      <w:pPr>
        <w:tabs>
          <w:tab w:val="left" w:pos="10320"/>
        </w:tabs>
        <w:spacing w:after="0"/>
        <w:ind w:right="-28"/>
        <w:jc w:val="both"/>
        <w:outlineLvl w:val="0"/>
        <w:rPr>
          <w:rFonts w:ascii="Times New Roman" w:hAnsi="Times New Roman"/>
          <w:sz w:val="24"/>
          <w:szCs w:val="24"/>
        </w:rPr>
      </w:pPr>
      <w:r w:rsidRPr="00595BE8">
        <w:rPr>
          <w:rFonts w:ascii="Times New Roman" w:hAnsi="Times New Roman"/>
          <w:sz w:val="24"/>
          <w:szCs w:val="24"/>
        </w:rPr>
        <w:t xml:space="preserve"> - информированы родители о системе внеурочной деятельности.</w:t>
      </w:r>
      <w:r w:rsidRPr="00595BE8">
        <w:rPr>
          <w:rFonts w:ascii="Times New Roman" w:hAnsi="Times New Roman"/>
          <w:sz w:val="24"/>
          <w:szCs w:val="24"/>
        </w:rPr>
        <w:br/>
        <w:t xml:space="preserve"> Для успешной реализации внеурочной деятельности в рамках ФГОС  в школе имеются следующие условия: столовая, библиотека, спортзал, спортивная площадка; видеоаппаратура, музыкальная техника; необходимый спортивный инвентарь,  кабинет, оборудованный компьютерной техникой.  Школа, исходя из имеющихся условий,  стремилась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Действовало единое расписание урочной и внеурочной деятельности ребенка. Формами организации являются различные формы, отличающиеся от классно урочных форм. Преимущество отдается интерактивным играм, коллективным творческим делам, проектам.</w:t>
      </w:r>
    </w:p>
    <w:p w:rsidR="006E18A5" w:rsidRPr="00595BE8" w:rsidRDefault="006E18A5" w:rsidP="006E18A5">
      <w:pPr>
        <w:pStyle w:val="a6"/>
        <w:tabs>
          <w:tab w:val="left" w:pos="3735"/>
        </w:tabs>
        <w:ind w:left="0" w:right="-28"/>
        <w:rPr>
          <w:b/>
        </w:rPr>
      </w:pPr>
    </w:p>
    <w:p w:rsidR="006E18A5" w:rsidRPr="00595BE8" w:rsidRDefault="006E18A5" w:rsidP="006E18A5">
      <w:pPr>
        <w:pStyle w:val="a6"/>
        <w:ind w:left="0" w:right="-28"/>
        <w:jc w:val="center"/>
        <w:rPr>
          <w:b/>
        </w:rPr>
      </w:pPr>
      <w:r w:rsidRPr="00595BE8">
        <w:rPr>
          <w:b/>
        </w:rPr>
        <w:t>Анализ работы с документацией.</w:t>
      </w:r>
    </w:p>
    <w:p w:rsidR="006E18A5" w:rsidRPr="00595BE8" w:rsidRDefault="006E18A5" w:rsidP="006E18A5">
      <w:pPr>
        <w:spacing w:after="0"/>
        <w:ind w:right="-28" w:firstLine="284"/>
        <w:jc w:val="both"/>
        <w:rPr>
          <w:rFonts w:ascii="Times New Roman" w:hAnsi="Times New Roman"/>
          <w:sz w:val="24"/>
          <w:szCs w:val="24"/>
        </w:rPr>
      </w:pPr>
      <w:r w:rsidRPr="00595BE8">
        <w:rPr>
          <w:rFonts w:ascii="Times New Roman" w:hAnsi="Times New Roman"/>
          <w:sz w:val="24"/>
          <w:szCs w:val="24"/>
        </w:rPr>
        <w:t xml:space="preserve">    В межсекционный период завучем школы Кленковой Е.В. и руководителем ШМО Пахрудиновой Р.З. были проверены тетради (по математике и русскому языку) с целью проверки единого орфографического режима, формирования каллиграфических навыков.</w:t>
      </w:r>
    </w:p>
    <w:p w:rsidR="006E18A5" w:rsidRPr="00595BE8" w:rsidRDefault="006E18A5" w:rsidP="006E18A5">
      <w:pPr>
        <w:spacing w:after="0"/>
        <w:ind w:right="-28" w:hanging="141"/>
        <w:jc w:val="both"/>
        <w:rPr>
          <w:rFonts w:ascii="Times New Roman" w:hAnsi="Times New Roman"/>
          <w:sz w:val="24"/>
          <w:szCs w:val="24"/>
        </w:rPr>
      </w:pPr>
      <w:r w:rsidRPr="00595BE8">
        <w:rPr>
          <w:rFonts w:ascii="Times New Roman" w:hAnsi="Times New Roman"/>
          <w:sz w:val="24"/>
          <w:szCs w:val="24"/>
        </w:rPr>
        <w:t xml:space="preserve">    Проверка рабочих тетрадей по русскому языку, по математике показала, что письменные работы в тетрадях проверяются постоянно. Объем работ соответствует нормам, прослеживаются разные виды работ, ведётся работа по чистописанию, правильному письму цифр. </w:t>
      </w:r>
    </w:p>
    <w:p w:rsidR="006E18A5" w:rsidRPr="00595BE8" w:rsidRDefault="006E18A5" w:rsidP="006E18A5">
      <w:pPr>
        <w:spacing w:after="0"/>
        <w:ind w:right="-28" w:hanging="141"/>
        <w:jc w:val="both"/>
        <w:rPr>
          <w:rFonts w:ascii="Times New Roman" w:hAnsi="Times New Roman"/>
          <w:sz w:val="24"/>
          <w:szCs w:val="24"/>
        </w:rPr>
      </w:pPr>
      <w:r w:rsidRPr="00595BE8">
        <w:rPr>
          <w:rFonts w:ascii="Times New Roman" w:hAnsi="Times New Roman"/>
          <w:sz w:val="24"/>
          <w:szCs w:val="24"/>
        </w:rPr>
        <w:t xml:space="preserve">     Учителю Гасановой М.М.было указано следующее: </w:t>
      </w:r>
    </w:p>
    <w:p w:rsidR="006E18A5" w:rsidRPr="00595BE8" w:rsidRDefault="006E18A5" w:rsidP="00806DFD">
      <w:pPr>
        <w:numPr>
          <w:ilvl w:val="0"/>
          <w:numId w:val="60"/>
        </w:numPr>
        <w:spacing w:after="0" w:line="240" w:lineRule="auto"/>
        <w:ind w:left="0" w:right="-28" w:hanging="141"/>
        <w:jc w:val="both"/>
        <w:rPr>
          <w:rFonts w:ascii="Times New Roman" w:hAnsi="Times New Roman"/>
          <w:sz w:val="24"/>
          <w:szCs w:val="24"/>
        </w:rPr>
      </w:pPr>
      <w:r w:rsidRPr="00595BE8">
        <w:rPr>
          <w:rFonts w:ascii="Times New Roman" w:hAnsi="Times New Roman"/>
          <w:sz w:val="24"/>
          <w:szCs w:val="24"/>
        </w:rPr>
        <w:t xml:space="preserve">в целях улучшения каллиграфии письма букв, цифр учащимся систематически проводить минутки чистописания </w:t>
      </w:r>
    </w:p>
    <w:p w:rsidR="006E18A5" w:rsidRPr="00595BE8" w:rsidRDefault="006E18A5" w:rsidP="00806DFD">
      <w:pPr>
        <w:numPr>
          <w:ilvl w:val="0"/>
          <w:numId w:val="60"/>
        </w:numPr>
        <w:spacing w:after="0" w:line="240" w:lineRule="auto"/>
        <w:ind w:left="0" w:right="-28" w:hanging="141"/>
        <w:jc w:val="both"/>
        <w:rPr>
          <w:rFonts w:ascii="Times New Roman" w:hAnsi="Times New Roman"/>
          <w:sz w:val="24"/>
          <w:szCs w:val="24"/>
        </w:rPr>
      </w:pPr>
      <w:r w:rsidRPr="00595BE8">
        <w:rPr>
          <w:rFonts w:ascii="Times New Roman" w:hAnsi="Times New Roman"/>
          <w:sz w:val="24"/>
          <w:szCs w:val="24"/>
        </w:rPr>
        <w:t xml:space="preserve">проводить работу над ошибками, </w:t>
      </w:r>
    </w:p>
    <w:p w:rsidR="006E18A5" w:rsidRPr="00595BE8" w:rsidRDefault="006E18A5" w:rsidP="00806DFD">
      <w:pPr>
        <w:numPr>
          <w:ilvl w:val="0"/>
          <w:numId w:val="60"/>
        </w:numPr>
        <w:spacing w:after="0" w:line="240" w:lineRule="auto"/>
        <w:ind w:left="0" w:right="-28" w:hanging="141"/>
        <w:jc w:val="both"/>
        <w:rPr>
          <w:rFonts w:ascii="Times New Roman" w:hAnsi="Times New Roman"/>
          <w:sz w:val="24"/>
          <w:szCs w:val="24"/>
        </w:rPr>
      </w:pPr>
      <w:r w:rsidRPr="00595BE8">
        <w:rPr>
          <w:rFonts w:ascii="Times New Roman" w:hAnsi="Times New Roman"/>
          <w:sz w:val="24"/>
          <w:szCs w:val="24"/>
        </w:rPr>
        <w:t>обеспечить контроль за соблюдением единого орфографического письма букв, цифр в тетрадях.</w:t>
      </w:r>
    </w:p>
    <w:p w:rsidR="006E18A5" w:rsidRPr="00595BE8" w:rsidRDefault="006E18A5" w:rsidP="006E18A5">
      <w:pPr>
        <w:spacing w:after="0"/>
        <w:ind w:right="-28" w:hanging="141"/>
        <w:jc w:val="both"/>
        <w:rPr>
          <w:rFonts w:ascii="Times New Roman" w:hAnsi="Times New Roman"/>
          <w:sz w:val="24"/>
          <w:szCs w:val="24"/>
        </w:rPr>
      </w:pPr>
      <w:r w:rsidRPr="00595BE8">
        <w:rPr>
          <w:rFonts w:ascii="Times New Roman" w:hAnsi="Times New Roman"/>
          <w:sz w:val="24"/>
          <w:szCs w:val="24"/>
        </w:rPr>
        <w:t xml:space="preserve">       </w:t>
      </w:r>
      <w:r w:rsidRPr="00595BE8">
        <w:rPr>
          <w:rFonts w:ascii="Times New Roman" w:hAnsi="Times New Roman"/>
          <w:b/>
          <w:sz w:val="24"/>
          <w:szCs w:val="24"/>
        </w:rPr>
        <w:t xml:space="preserve"> Рекомендации:</w:t>
      </w:r>
    </w:p>
    <w:p w:rsidR="006E18A5" w:rsidRPr="006E18A5" w:rsidRDefault="006E18A5" w:rsidP="00806DFD">
      <w:pPr>
        <w:numPr>
          <w:ilvl w:val="0"/>
          <w:numId w:val="59"/>
        </w:numPr>
        <w:spacing w:after="0" w:line="240" w:lineRule="auto"/>
        <w:ind w:left="0" w:right="-28" w:hanging="141"/>
        <w:rPr>
          <w:rFonts w:ascii="Times New Roman" w:hAnsi="Times New Roman"/>
          <w:sz w:val="24"/>
          <w:szCs w:val="24"/>
        </w:rPr>
      </w:pPr>
      <w:r w:rsidRPr="00595BE8">
        <w:rPr>
          <w:rFonts w:ascii="Times New Roman" w:hAnsi="Times New Roman"/>
          <w:sz w:val="24"/>
          <w:szCs w:val="24"/>
        </w:rPr>
        <w:t>Учителям начальных классов работать над каллиграфией  учащихся, соблюдать принятые критерии единого орфографического режима.</w:t>
      </w:r>
    </w:p>
    <w:p w:rsidR="006E18A5" w:rsidRPr="00595BE8" w:rsidRDefault="006E18A5" w:rsidP="006E18A5">
      <w:pPr>
        <w:pStyle w:val="a6"/>
        <w:tabs>
          <w:tab w:val="left" w:pos="11482"/>
        </w:tabs>
        <w:ind w:left="0" w:right="849"/>
        <w:rPr>
          <w:b/>
        </w:rPr>
      </w:pPr>
      <w:r w:rsidRPr="00595BE8">
        <w:rPr>
          <w:b/>
        </w:rPr>
        <w:t>Внеклассная работа по предметам.</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xml:space="preserve">     Работа учителей с учащимися не ограничивалась только классно - урочной системой работы. Учащиеся начальной школы активно вовлекались во все внеклассные мероприятия, что способствовало развитию:</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познавательных интересов и способностей учащихся;</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творческих способностей;</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-положительного отношения к школе;</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сохранению здоровья участников педагогического процесса.</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xml:space="preserve">     Все мероприятия прошли на высоком уровне, в интересной форме и получили положительные отклики от коллег и родителей, этому способствовала комфортная образовательная среда, хорошо развитая кабинетная система, отвечающая современным требованиям.</w:t>
      </w:r>
    </w:p>
    <w:p w:rsidR="006E18A5" w:rsidRPr="00595BE8" w:rsidRDefault="006E18A5" w:rsidP="006E18A5">
      <w:pPr>
        <w:tabs>
          <w:tab w:val="left" w:pos="11482"/>
        </w:tabs>
        <w:spacing w:after="0"/>
        <w:ind w:right="851"/>
        <w:jc w:val="both"/>
        <w:rPr>
          <w:rFonts w:ascii="Times New Roman" w:hAnsi="Times New Roman"/>
          <w:sz w:val="24"/>
          <w:szCs w:val="24"/>
        </w:rPr>
      </w:pPr>
      <w:r w:rsidRPr="00595BE8">
        <w:rPr>
          <w:rFonts w:ascii="Times New Roman" w:hAnsi="Times New Roman"/>
          <w:sz w:val="24"/>
          <w:szCs w:val="24"/>
        </w:rPr>
        <w:t xml:space="preserve">    При проведении  уроков и мероприятий  использовались новые информационно-компьютерные технологии, применялись активные методы обучения,  что включало </w:t>
      </w:r>
      <w:r w:rsidRPr="00595BE8">
        <w:rPr>
          <w:rFonts w:ascii="Times New Roman" w:hAnsi="Times New Roman"/>
          <w:bCs/>
          <w:iCs/>
          <w:sz w:val="24"/>
          <w:szCs w:val="24"/>
        </w:rPr>
        <w:t xml:space="preserve"> работу в парах и группах, разнообразные игры;  </w:t>
      </w:r>
      <w:r w:rsidRPr="00595BE8">
        <w:rPr>
          <w:rFonts w:ascii="Times New Roman" w:hAnsi="Times New Roman"/>
          <w:sz w:val="24"/>
          <w:szCs w:val="24"/>
        </w:rPr>
        <w:t xml:space="preserve">так как игра необходима на начальном этапе обучения  она развивает у детей интерес к обучению, </w:t>
      </w:r>
      <w:r w:rsidRPr="00595BE8">
        <w:rPr>
          <w:rFonts w:ascii="Times New Roman" w:hAnsi="Times New Roman"/>
          <w:bCs/>
          <w:iCs/>
          <w:sz w:val="24"/>
          <w:szCs w:val="24"/>
        </w:rPr>
        <w:t xml:space="preserve">коммуникативные навыки </w:t>
      </w:r>
      <w:r w:rsidRPr="00595BE8">
        <w:rPr>
          <w:rFonts w:ascii="Times New Roman" w:hAnsi="Times New Roman"/>
          <w:sz w:val="24"/>
          <w:szCs w:val="24"/>
        </w:rPr>
        <w:t>и вызывает у них стремление к получению новых знаний.</w:t>
      </w:r>
    </w:p>
    <w:p w:rsidR="006E18A5" w:rsidRPr="00595BE8" w:rsidRDefault="006E18A5" w:rsidP="006E18A5">
      <w:pPr>
        <w:tabs>
          <w:tab w:val="left" w:pos="11482"/>
        </w:tabs>
        <w:spacing w:after="0"/>
        <w:ind w:right="849"/>
        <w:jc w:val="center"/>
        <w:rPr>
          <w:rFonts w:ascii="Times New Roman" w:hAnsi="Times New Roman"/>
          <w:b/>
          <w:sz w:val="24"/>
          <w:szCs w:val="24"/>
        </w:rPr>
      </w:pPr>
      <w:r w:rsidRPr="00595BE8">
        <w:rPr>
          <w:rFonts w:ascii="Times New Roman" w:hAnsi="Times New Roman"/>
          <w:b/>
          <w:sz w:val="24"/>
          <w:szCs w:val="24"/>
        </w:rPr>
        <w:t>Результаты участия школьников в олимпиадах, интеллектуальных конкурсах различного уровня.</w:t>
      </w:r>
    </w:p>
    <w:p w:rsidR="006E18A5" w:rsidRPr="00595BE8" w:rsidRDefault="006E18A5" w:rsidP="006E18A5">
      <w:pPr>
        <w:tabs>
          <w:tab w:val="left" w:pos="11482"/>
        </w:tabs>
        <w:spacing w:after="0"/>
        <w:ind w:right="849"/>
        <w:jc w:val="both"/>
        <w:rPr>
          <w:rFonts w:ascii="Times New Roman" w:hAnsi="Times New Roman"/>
          <w:sz w:val="24"/>
          <w:szCs w:val="24"/>
        </w:rPr>
      </w:pPr>
      <w:r w:rsidRPr="00595BE8">
        <w:rPr>
          <w:rFonts w:ascii="Times New Roman" w:hAnsi="Times New Roman"/>
          <w:sz w:val="24"/>
          <w:szCs w:val="24"/>
        </w:rPr>
        <w:t xml:space="preserve">      Одно из направлений в методической работе учителей – это организация работы с одаренными и способными учащимися. Регулярно ведётся работа по повышению познавательного интереса  у учащихся, вовлечение их в  интеллектуальные олимпиады, конкурсы, марафоны.</w:t>
      </w:r>
    </w:p>
    <w:p w:rsidR="006E18A5" w:rsidRPr="00595BE8" w:rsidRDefault="006E18A5" w:rsidP="006E18A5">
      <w:pPr>
        <w:tabs>
          <w:tab w:val="left" w:pos="11482"/>
        </w:tabs>
        <w:spacing w:after="0"/>
        <w:ind w:right="849"/>
        <w:rPr>
          <w:rFonts w:ascii="Times New Roman" w:hAnsi="Times New Roman"/>
          <w:sz w:val="24"/>
          <w:szCs w:val="24"/>
        </w:rPr>
      </w:pPr>
      <w:r w:rsidRPr="00595BE8">
        <w:rPr>
          <w:rFonts w:ascii="Times New Roman" w:hAnsi="Times New Roman"/>
          <w:sz w:val="24"/>
          <w:szCs w:val="24"/>
        </w:rPr>
        <w:t xml:space="preserve">     Оптимальным способом  выявления и поддержки одарённых детей является организация и проведение школьных предметных олимпиад младших школьников.  Среди учащихся начальных классов были проведены школьные предметные олимпиады по русскому языку, математике, окружающему миру и выявлены победители </w:t>
      </w:r>
    </w:p>
    <w:p w:rsidR="006E18A5" w:rsidRPr="00595BE8" w:rsidRDefault="006E18A5" w:rsidP="006E18A5">
      <w:pPr>
        <w:spacing w:after="0"/>
        <w:ind w:left="120"/>
        <w:rPr>
          <w:rFonts w:ascii="Times New Roman" w:hAnsi="Times New Roman"/>
          <w:sz w:val="24"/>
          <w:szCs w:val="24"/>
        </w:rPr>
      </w:pPr>
      <w:r w:rsidRPr="00595BE8">
        <w:rPr>
          <w:rFonts w:ascii="Times New Roman" w:hAnsi="Times New Roman"/>
          <w:sz w:val="24"/>
          <w:szCs w:val="24"/>
        </w:rPr>
        <w:t xml:space="preserve">    В целях реализации задач углубления работы с одаренными детьми, развития интеллектуальных, творческих и коммуникативных способностей посредством коллективных, творческих дел младшие школьники приняли участие в школьной и  районной олимпиаде.</w:t>
      </w:r>
    </w:p>
    <w:p w:rsidR="00FE21E1" w:rsidRDefault="00FE21E1" w:rsidP="006E18A5">
      <w:pPr>
        <w:tabs>
          <w:tab w:val="left" w:pos="11482"/>
        </w:tabs>
        <w:spacing w:after="0"/>
        <w:ind w:left="1134" w:right="849"/>
        <w:jc w:val="center"/>
        <w:rPr>
          <w:rFonts w:ascii="Times New Roman" w:hAnsi="Times New Roman"/>
          <w:b/>
          <w:sz w:val="24"/>
          <w:szCs w:val="24"/>
        </w:rPr>
      </w:pPr>
    </w:p>
    <w:p w:rsidR="00FE21E1" w:rsidRDefault="00FE21E1" w:rsidP="006E18A5">
      <w:pPr>
        <w:tabs>
          <w:tab w:val="left" w:pos="11482"/>
        </w:tabs>
        <w:spacing w:after="0"/>
        <w:ind w:left="1134" w:right="849"/>
        <w:jc w:val="center"/>
        <w:rPr>
          <w:rFonts w:ascii="Times New Roman" w:hAnsi="Times New Roman"/>
          <w:b/>
          <w:sz w:val="24"/>
          <w:szCs w:val="24"/>
        </w:rPr>
      </w:pPr>
    </w:p>
    <w:p w:rsidR="00FE21E1" w:rsidRDefault="00FE21E1" w:rsidP="006E18A5">
      <w:pPr>
        <w:tabs>
          <w:tab w:val="left" w:pos="11482"/>
        </w:tabs>
        <w:spacing w:after="0"/>
        <w:ind w:left="1134" w:right="849"/>
        <w:jc w:val="center"/>
        <w:rPr>
          <w:rFonts w:ascii="Times New Roman" w:hAnsi="Times New Roman"/>
          <w:b/>
          <w:sz w:val="24"/>
          <w:szCs w:val="24"/>
        </w:rPr>
      </w:pPr>
    </w:p>
    <w:p w:rsidR="006E18A5" w:rsidRPr="00595BE8" w:rsidRDefault="006E18A5" w:rsidP="006E18A5">
      <w:pPr>
        <w:tabs>
          <w:tab w:val="left" w:pos="11482"/>
        </w:tabs>
        <w:spacing w:after="0"/>
        <w:ind w:left="1134" w:right="849"/>
        <w:jc w:val="center"/>
        <w:rPr>
          <w:rFonts w:ascii="Times New Roman" w:hAnsi="Times New Roman"/>
          <w:b/>
          <w:sz w:val="24"/>
          <w:szCs w:val="24"/>
        </w:rPr>
      </w:pPr>
      <w:r w:rsidRPr="00595BE8">
        <w:rPr>
          <w:rFonts w:ascii="Times New Roman" w:hAnsi="Times New Roman"/>
          <w:b/>
          <w:sz w:val="24"/>
          <w:szCs w:val="24"/>
        </w:rPr>
        <w:t>Результаты участия учеников в  школьной олимпиаде в  2019 -2020 учебном году.</w:t>
      </w:r>
    </w:p>
    <w:tbl>
      <w:tblPr>
        <w:tblStyle w:val="26"/>
        <w:tblW w:w="0" w:type="auto"/>
        <w:tblInd w:w="-465" w:type="dxa"/>
        <w:tblLook w:val="04A0"/>
      </w:tblPr>
      <w:tblGrid>
        <w:gridCol w:w="934"/>
        <w:gridCol w:w="3758"/>
        <w:gridCol w:w="559"/>
        <w:gridCol w:w="2126"/>
        <w:gridCol w:w="567"/>
        <w:gridCol w:w="993"/>
        <w:gridCol w:w="1275"/>
        <w:gridCol w:w="2127"/>
      </w:tblGrid>
      <w:tr w:rsidR="006E18A5" w:rsidRPr="00595BE8" w:rsidTr="006E18A5">
        <w:tc>
          <w:tcPr>
            <w:tcW w:w="934" w:type="dxa"/>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 п/п</w:t>
            </w:r>
          </w:p>
        </w:tc>
        <w:tc>
          <w:tcPr>
            <w:tcW w:w="3758" w:type="dxa"/>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Название конкурса по приказу</w:t>
            </w:r>
          </w:p>
        </w:tc>
        <w:tc>
          <w:tcPr>
            <w:tcW w:w="2685" w:type="dxa"/>
            <w:gridSpan w:val="2"/>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Ф.И. уч-ся</w:t>
            </w:r>
          </w:p>
        </w:tc>
        <w:tc>
          <w:tcPr>
            <w:tcW w:w="1560" w:type="dxa"/>
            <w:gridSpan w:val="2"/>
            <w:tcBorders>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Класс</w:t>
            </w:r>
          </w:p>
        </w:tc>
        <w:tc>
          <w:tcPr>
            <w:tcW w:w="3402" w:type="dxa"/>
            <w:gridSpan w:val="2"/>
            <w:tcBorders>
              <w:lef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Результат</w:t>
            </w:r>
          </w:p>
        </w:tc>
      </w:tr>
      <w:tr w:rsidR="006E18A5" w:rsidRPr="00595BE8" w:rsidTr="006E18A5">
        <w:tc>
          <w:tcPr>
            <w:tcW w:w="12339" w:type="dxa"/>
            <w:gridSpan w:val="8"/>
          </w:tcPr>
          <w:p w:rsidR="006E18A5" w:rsidRPr="00595BE8" w:rsidRDefault="006E18A5" w:rsidP="006E18A5">
            <w:pPr>
              <w:spacing w:after="0"/>
              <w:jc w:val="center"/>
              <w:rPr>
                <w:rFonts w:ascii="Times New Roman" w:hAnsi="Times New Roman" w:cs="Times New Roman"/>
                <w:sz w:val="24"/>
                <w:szCs w:val="24"/>
              </w:rPr>
            </w:pPr>
            <w:r w:rsidRPr="00595BE8">
              <w:rPr>
                <w:rFonts w:ascii="Times New Roman" w:hAnsi="Times New Roman" w:cs="Times New Roman"/>
                <w:sz w:val="24"/>
                <w:szCs w:val="24"/>
              </w:rPr>
              <w:t>Школьный уровень</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математике в 3 классах</w:t>
            </w:r>
          </w:p>
          <w:p w:rsidR="006E18A5" w:rsidRPr="00595BE8" w:rsidRDefault="006E18A5" w:rsidP="006E18A5">
            <w:pPr>
              <w:tabs>
                <w:tab w:val="left" w:pos="3737"/>
              </w:tabs>
              <w:spacing w:after="0"/>
              <w:ind w:left="51" w:right="157"/>
              <w:rPr>
                <w:rFonts w:ascii="Times New Roman" w:hAnsi="Times New Roman" w:cs="Times New Roman"/>
                <w:sz w:val="24"/>
                <w:szCs w:val="24"/>
              </w:rPr>
            </w:pPr>
            <w:r w:rsidRPr="00595BE8">
              <w:rPr>
                <w:rFonts w:ascii="Times New Roman" w:hAnsi="Times New Roman" w:cs="Times New Roman"/>
                <w:bCs/>
                <w:sz w:val="24"/>
                <w:szCs w:val="24"/>
              </w:rPr>
              <w:t xml:space="preserve">МКОУ «Краснооктябрьская СОШ им. Р.Гамзатова» </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bCs/>
                <w:sz w:val="24"/>
                <w:szCs w:val="24"/>
              </w:rPr>
              <w:t>Рабаданов Магамма</w:t>
            </w:r>
          </w:p>
          <w:p w:rsidR="006E18A5" w:rsidRPr="00595BE8" w:rsidRDefault="006E18A5" w:rsidP="006E18A5">
            <w:pPr>
              <w:spacing w:after="0"/>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3Б</w:t>
            </w:r>
          </w:p>
          <w:p w:rsidR="006E18A5" w:rsidRPr="00595BE8" w:rsidRDefault="006E18A5" w:rsidP="006E18A5">
            <w:pPr>
              <w:spacing w:after="0"/>
              <w:jc w:val="center"/>
              <w:rPr>
                <w:rFonts w:ascii="Times New Roman" w:hAnsi="Times New Roman" w:cs="Times New Roman"/>
                <w:sz w:val="24"/>
                <w:szCs w:val="24"/>
              </w:rPr>
            </w:pP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lang w:val="en-US"/>
              </w:rPr>
              <w:t>I</w:t>
            </w:r>
            <w:r w:rsidRPr="00595BE8">
              <w:rPr>
                <w:rFonts w:ascii="Times New Roman" w:hAnsi="Times New Roman" w:cs="Times New Roman"/>
                <w:sz w:val="24"/>
                <w:szCs w:val="24"/>
              </w:rPr>
              <w:t xml:space="preserve"> 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математике в 4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Асильдаров Мухаммад</w:t>
            </w: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4А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 xml:space="preserve">I </w:t>
            </w:r>
            <w:r w:rsidRPr="00595BE8">
              <w:rPr>
                <w:rFonts w:ascii="Times New Roman" w:hAnsi="Times New Roman" w:cs="Times New Roman"/>
                <w:sz w:val="24"/>
                <w:szCs w:val="24"/>
              </w:rPr>
              <w:t>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русскому языку в 3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Максудова Марьям</w:t>
            </w: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3А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I</w:t>
            </w:r>
            <w:r w:rsidRPr="00595BE8">
              <w:rPr>
                <w:rFonts w:ascii="Times New Roman" w:hAnsi="Times New Roman" w:cs="Times New Roman"/>
                <w:sz w:val="24"/>
                <w:szCs w:val="24"/>
              </w:rPr>
              <w:t xml:space="preserve"> 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русскому языку в 4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Магомедова Хадижат.</w:t>
            </w: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4А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 xml:space="preserve">I </w:t>
            </w:r>
            <w:r w:rsidRPr="00595BE8">
              <w:rPr>
                <w:rFonts w:ascii="Times New Roman" w:hAnsi="Times New Roman" w:cs="Times New Roman"/>
                <w:sz w:val="24"/>
                <w:szCs w:val="24"/>
              </w:rPr>
              <w:t>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окружающему миру в 3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Магомедова Сабила</w:t>
            </w: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3 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I</w:t>
            </w:r>
            <w:r w:rsidRPr="00595BE8">
              <w:rPr>
                <w:rFonts w:ascii="Times New Roman" w:hAnsi="Times New Roman" w:cs="Times New Roman"/>
                <w:sz w:val="24"/>
                <w:szCs w:val="24"/>
              </w:rPr>
              <w:t xml:space="preserve"> 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5"/>
              </w:numPr>
              <w:rPr>
                <w:rFonts w:cs="Times New Roman"/>
              </w:rPr>
            </w:pPr>
          </w:p>
        </w:tc>
        <w:tc>
          <w:tcPr>
            <w:tcW w:w="4317" w:type="dxa"/>
            <w:gridSpan w:val="2"/>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мокружающему миру в 4 классах  МКОУ «Краснооктябрьская СОШ им. Р.Гамзатова»</w:t>
            </w:r>
          </w:p>
        </w:tc>
        <w:tc>
          <w:tcPr>
            <w:tcW w:w="2693"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Алиева Патимат.</w:t>
            </w:r>
          </w:p>
        </w:tc>
        <w:tc>
          <w:tcPr>
            <w:tcW w:w="2268" w:type="dxa"/>
            <w:gridSpan w:val="2"/>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4 Г</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 xml:space="preserve">I </w:t>
            </w:r>
            <w:r w:rsidRPr="00595BE8">
              <w:rPr>
                <w:rFonts w:ascii="Times New Roman" w:hAnsi="Times New Roman" w:cs="Times New Roman"/>
                <w:sz w:val="24"/>
                <w:szCs w:val="24"/>
              </w:rPr>
              <w:t>место</w:t>
            </w:r>
          </w:p>
        </w:tc>
      </w:tr>
    </w:tbl>
    <w:p w:rsidR="006E18A5" w:rsidRPr="00595BE8" w:rsidRDefault="006E18A5" w:rsidP="006E18A5">
      <w:pPr>
        <w:tabs>
          <w:tab w:val="left" w:pos="11482"/>
        </w:tabs>
        <w:spacing w:after="0"/>
        <w:ind w:left="1134" w:right="849"/>
        <w:jc w:val="center"/>
        <w:rPr>
          <w:rFonts w:ascii="Times New Roman" w:hAnsi="Times New Roman"/>
          <w:b/>
          <w:sz w:val="24"/>
          <w:szCs w:val="24"/>
        </w:rPr>
      </w:pPr>
      <w:r w:rsidRPr="00595BE8">
        <w:rPr>
          <w:rFonts w:ascii="Times New Roman" w:hAnsi="Times New Roman"/>
          <w:b/>
          <w:sz w:val="24"/>
          <w:szCs w:val="24"/>
        </w:rPr>
        <w:t>Результаты участия учеников в  районной олимпиаде в  2019 -2020 учебном году.</w:t>
      </w:r>
    </w:p>
    <w:tbl>
      <w:tblPr>
        <w:tblStyle w:val="26"/>
        <w:tblW w:w="0" w:type="auto"/>
        <w:tblInd w:w="-465" w:type="dxa"/>
        <w:tblLook w:val="04A0"/>
      </w:tblPr>
      <w:tblGrid>
        <w:gridCol w:w="934"/>
        <w:gridCol w:w="4317"/>
        <w:gridCol w:w="2693"/>
        <w:gridCol w:w="2268"/>
        <w:gridCol w:w="2127"/>
      </w:tblGrid>
      <w:tr w:rsidR="006E18A5" w:rsidRPr="00595BE8" w:rsidTr="006E18A5">
        <w:tc>
          <w:tcPr>
            <w:tcW w:w="934" w:type="dxa"/>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 п/п</w:t>
            </w:r>
          </w:p>
        </w:tc>
        <w:tc>
          <w:tcPr>
            <w:tcW w:w="4317" w:type="dxa"/>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Название конкурса по приказу</w:t>
            </w:r>
          </w:p>
        </w:tc>
        <w:tc>
          <w:tcPr>
            <w:tcW w:w="2693" w:type="dxa"/>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Ф.И. уч-ся</w:t>
            </w:r>
          </w:p>
        </w:tc>
        <w:tc>
          <w:tcPr>
            <w:tcW w:w="2268" w:type="dxa"/>
            <w:tcBorders>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Класс</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Результат</w:t>
            </w:r>
          </w:p>
        </w:tc>
      </w:tr>
      <w:tr w:rsidR="006E18A5" w:rsidRPr="00595BE8" w:rsidTr="006E18A5">
        <w:tc>
          <w:tcPr>
            <w:tcW w:w="12339" w:type="dxa"/>
            <w:gridSpan w:val="5"/>
          </w:tcPr>
          <w:p w:rsidR="006E18A5" w:rsidRPr="00595BE8" w:rsidRDefault="006E18A5" w:rsidP="006E18A5">
            <w:pPr>
              <w:spacing w:after="0"/>
              <w:jc w:val="center"/>
              <w:rPr>
                <w:rFonts w:ascii="Times New Roman" w:hAnsi="Times New Roman" w:cs="Times New Roman"/>
                <w:sz w:val="24"/>
                <w:szCs w:val="24"/>
              </w:rPr>
            </w:pPr>
            <w:r w:rsidRPr="00595BE8">
              <w:rPr>
                <w:rFonts w:ascii="Times New Roman" w:hAnsi="Times New Roman" w:cs="Times New Roman"/>
                <w:sz w:val="24"/>
                <w:szCs w:val="24"/>
              </w:rPr>
              <w:t>Школьный уровень</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6"/>
              </w:numPr>
              <w:rPr>
                <w:rFonts w:cs="Times New Roman"/>
              </w:rPr>
            </w:pPr>
          </w:p>
        </w:tc>
        <w:tc>
          <w:tcPr>
            <w:tcW w:w="4317" w:type="dxa"/>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математике в 3 классах</w:t>
            </w:r>
          </w:p>
          <w:p w:rsidR="006E18A5" w:rsidRPr="00595BE8" w:rsidRDefault="006E18A5" w:rsidP="006E18A5">
            <w:pPr>
              <w:tabs>
                <w:tab w:val="left" w:pos="3737"/>
              </w:tabs>
              <w:spacing w:after="0"/>
              <w:ind w:left="51" w:right="157"/>
              <w:rPr>
                <w:rFonts w:ascii="Times New Roman" w:hAnsi="Times New Roman" w:cs="Times New Roman"/>
                <w:sz w:val="24"/>
                <w:szCs w:val="24"/>
              </w:rPr>
            </w:pPr>
            <w:r w:rsidRPr="00595BE8">
              <w:rPr>
                <w:rFonts w:ascii="Times New Roman" w:hAnsi="Times New Roman" w:cs="Times New Roman"/>
                <w:bCs/>
                <w:sz w:val="24"/>
                <w:szCs w:val="24"/>
              </w:rPr>
              <w:t xml:space="preserve">МКОУ «Краснооктябрьская СОШ им. Р.Гамзатова» </w:t>
            </w:r>
          </w:p>
        </w:tc>
        <w:tc>
          <w:tcPr>
            <w:tcW w:w="2693"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bCs/>
                <w:sz w:val="24"/>
                <w:szCs w:val="24"/>
              </w:rPr>
              <w:t>Рабаданов Магамма</w:t>
            </w:r>
          </w:p>
          <w:p w:rsidR="006E18A5" w:rsidRPr="00595BE8" w:rsidRDefault="006E18A5" w:rsidP="006E18A5">
            <w:pPr>
              <w:spacing w:after="0"/>
              <w:jc w:val="center"/>
              <w:rPr>
                <w:rFonts w:ascii="Times New Roman" w:hAnsi="Times New Roman" w:cs="Times New Roman"/>
                <w:sz w:val="24"/>
                <w:szCs w:val="24"/>
              </w:rPr>
            </w:pPr>
          </w:p>
        </w:tc>
        <w:tc>
          <w:tcPr>
            <w:tcW w:w="2268"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3Б</w:t>
            </w:r>
          </w:p>
          <w:p w:rsidR="006E18A5" w:rsidRPr="00595BE8" w:rsidRDefault="006E18A5" w:rsidP="006E18A5">
            <w:pPr>
              <w:spacing w:after="0"/>
              <w:jc w:val="center"/>
              <w:rPr>
                <w:rFonts w:ascii="Times New Roman" w:hAnsi="Times New Roman" w:cs="Times New Roman"/>
                <w:sz w:val="24"/>
                <w:szCs w:val="24"/>
              </w:rPr>
            </w:pP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lang w:val="en-US"/>
              </w:rPr>
              <w:t xml:space="preserve"> II</w:t>
            </w:r>
            <w:r w:rsidRPr="00595BE8">
              <w:rPr>
                <w:rFonts w:ascii="Times New Roman" w:hAnsi="Times New Roman" w:cs="Times New Roman"/>
                <w:sz w:val="24"/>
                <w:szCs w:val="24"/>
              </w:rPr>
              <w:t xml:space="preserve"> 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6"/>
              </w:numPr>
              <w:rPr>
                <w:rFonts w:cs="Times New Roman"/>
              </w:rPr>
            </w:pPr>
          </w:p>
        </w:tc>
        <w:tc>
          <w:tcPr>
            <w:tcW w:w="4317" w:type="dxa"/>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математике в 4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Асильдаров Мухаммад</w:t>
            </w:r>
          </w:p>
        </w:tc>
        <w:tc>
          <w:tcPr>
            <w:tcW w:w="2268"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4А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 xml:space="preserve">I </w:t>
            </w:r>
            <w:r w:rsidRPr="00595BE8">
              <w:rPr>
                <w:rFonts w:ascii="Times New Roman" w:hAnsi="Times New Roman" w:cs="Times New Roman"/>
                <w:sz w:val="24"/>
                <w:szCs w:val="24"/>
              </w:rPr>
              <w:t>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6"/>
              </w:numPr>
              <w:rPr>
                <w:rFonts w:cs="Times New Roman"/>
              </w:rPr>
            </w:pPr>
          </w:p>
        </w:tc>
        <w:tc>
          <w:tcPr>
            <w:tcW w:w="4317" w:type="dxa"/>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русскому языку в 3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Максудова Марьям</w:t>
            </w:r>
          </w:p>
        </w:tc>
        <w:tc>
          <w:tcPr>
            <w:tcW w:w="2268"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3А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II</w:t>
            </w:r>
            <w:r w:rsidRPr="00595BE8">
              <w:rPr>
                <w:rFonts w:ascii="Times New Roman" w:hAnsi="Times New Roman" w:cs="Times New Roman"/>
                <w:sz w:val="24"/>
                <w:szCs w:val="24"/>
              </w:rPr>
              <w:t xml:space="preserve"> место</w:t>
            </w:r>
          </w:p>
        </w:tc>
      </w:tr>
      <w:tr w:rsidR="006E18A5" w:rsidRPr="00595BE8" w:rsidTr="006E18A5">
        <w:trPr>
          <w:trHeight w:val="299"/>
        </w:trPr>
        <w:tc>
          <w:tcPr>
            <w:tcW w:w="934" w:type="dxa"/>
            <w:tcBorders>
              <w:right w:val="single" w:sz="4" w:space="0" w:color="auto"/>
            </w:tcBorders>
          </w:tcPr>
          <w:p w:rsidR="006E18A5" w:rsidRPr="00595BE8" w:rsidRDefault="006E18A5" w:rsidP="00806DFD">
            <w:pPr>
              <w:pStyle w:val="a6"/>
              <w:numPr>
                <w:ilvl w:val="0"/>
                <w:numId w:val="56"/>
              </w:numPr>
              <w:rPr>
                <w:rFonts w:cs="Times New Roman"/>
              </w:rPr>
            </w:pPr>
          </w:p>
        </w:tc>
        <w:tc>
          <w:tcPr>
            <w:tcW w:w="4317" w:type="dxa"/>
            <w:tcBorders>
              <w:left w:val="single" w:sz="4" w:space="0" w:color="auto"/>
              <w:right w:val="single" w:sz="4" w:space="0" w:color="auto"/>
            </w:tcBorders>
          </w:tcPr>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Предметная олимпиада по  русскому языку в 4  классах</w:t>
            </w:r>
          </w:p>
          <w:p w:rsidR="006E18A5" w:rsidRPr="00595BE8" w:rsidRDefault="006E18A5" w:rsidP="006E18A5">
            <w:pPr>
              <w:tabs>
                <w:tab w:val="left" w:pos="3737"/>
              </w:tabs>
              <w:spacing w:after="0"/>
              <w:ind w:left="51" w:right="157"/>
              <w:rPr>
                <w:rFonts w:ascii="Times New Roman" w:hAnsi="Times New Roman" w:cs="Times New Roman"/>
                <w:bCs/>
                <w:sz w:val="24"/>
                <w:szCs w:val="24"/>
              </w:rPr>
            </w:pPr>
            <w:r w:rsidRPr="00595BE8">
              <w:rPr>
                <w:rFonts w:ascii="Times New Roman" w:hAnsi="Times New Roman" w:cs="Times New Roman"/>
                <w:bCs/>
                <w:sz w:val="24"/>
                <w:szCs w:val="24"/>
              </w:rPr>
              <w:t>МКОУ «Краснооктябрьская СОШ им. Р.Гамзатова»</w:t>
            </w:r>
          </w:p>
        </w:tc>
        <w:tc>
          <w:tcPr>
            <w:tcW w:w="2693"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bCs/>
                <w:sz w:val="24"/>
                <w:szCs w:val="24"/>
              </w:rPr>
            </w:pPr>
            <w:r w:rsidRPr="00595BE8">
              <w:rPr>
                <w:rFonts w:ascii="Times New Roman" w:hAnsi="Times New Roman" w:cs="Times New Roman"/>
                <w:bCs/>
                <w:sz w:val="24"/>
                <w:szCs w:val="24"/>
              </w:rPr>
              <w:t>Магомедова Хадижат.</w:t>
            </w:r>
          </w:p>
        </w:tc>
        <w:tc>
          <w:tcPr>
            <w:tcW w:w="2268" w:type="dxa"/>
            <w:tcBorders>
              <w:left w:val="single" w:sz="4" w:space="0" w:color="auto"/>
              <w:right w:val="single" w:sz="4" w:space="0" w:color="auto"/>
            </w:tcBorders>
          </w:tcPr>
          <w:p w:rsidR="006E18A5" w:rsidRPr="00595BE8" w:rsidRDefault="006E18A5" w:rsidP="006E18A5">
            <w:pPr>
              <w:spacing w:after="0"/>
              <w:rPr>
                <w:rFonts w:ascii="Times New Roman" w:hAnsi="Times New Roman" w:cs="Times New Roman"/>
                <w:sz w:val="24"/>
                <w:szCs w:val="24"/>
              </w:rPr>
            </w:pPr>
            <w:r w:rsidRPr="00595BE8">
              <w:rPr>
                <w:rFonts w:ascii="Times New Roman" w:hAnsi="Times New Roman" w:cs="Times New Roman"/>
                <w:sz w:val="24"/>
                <w:szCs w:val="24"/>
              </w:rPr>
              <w:t>4А</w:t>
            </w:r>
          </w:p>
        </w:tc>
        <w:tc>
          <w:tcPr>
            <w:tcW w:w="2127" w:type="dxa"/>
            <w:tcBorders>
              <w:left w:val="single" w:sz="4" w:space="0" w:color="auto"/>
            </w:tcBorders>
          </w:tcPr>
          <w:p w:rsidR="006E18A5" w:rsidRPr="00595BE8" w:rsidRDefault="006E18A5" w:rsidP="006E18A5">
            <w:pPr>
              <w:spacing w:after="0"/>
              <w:rPr>
                <w:rFonts w:ascii="Times New Roman" w:hAnsi="Times New Roman" w:cs="Times New Roman"/>
                <w:sz w:val="24"/>
                <w:szCs w:val="24"/>
                <w:lang w:val="en-US"/>
              </w:rPr>
            </w:pPr>
            <w:r w:rsidRPr="00595BE8">
              <w:rPr>
                <w:rFonts w:ascii="Times New Roman" w:hAnsi="Times New Roman" w:cs="Times New Roman"/>
                <w:sz w:val="24"/>
                <w:szCs w:val="24"/>
                <w:lang w:val="en-US"/>
              </w:rPr>
              <w:t xml:space="preserve">I </w:t>
            </w:r>
            <w:r w:rsidRPr="00595BE8">
              <w:rPr>
                <w:rFonts w:ascii="Times New Roman" w:hAnsi="Times New Roman" w:cs="Times New Roman"/>
                <w:sz w:val="24"/>
                <w:szCs w:val="24"/>
              </w:rPr>
              <w:t>место</w:t>
            </w:r>
          </w:p>
        </w:tc>
      </w:tr>
    </w:tbl>
    <w:p w:rsidR="006E18A5" w:rsidRPr="00595BE8" w:rsidRDefault="006E18A5" w:rsidP="006E18A5">
      <w:pPr>
        <w:spacing w:after="0"/>
        <w:jc w:val="both"/>
        <w:rPr>
          <w:rFonts w:ascii="Times New Roman" w:hAnsi="Times New Roman"/>
          <w:b/>
          <w:sz w:val="24"/>
          <w:szCs w:val="24"/>
        </w:rPr>
      </w:pPr>
      <w:r w:rsidRPr="00595BE8">
        <w:rPr>
          <w:rFonts w:ascii="Times New Roman" w:hAnsi="Times New Roman"/>
          <w:b/>
          <w:sz w:val="24"/>
          <w:szCs w:val="24"/>
        </w:rPr>
        <w:t xml:space="preserve">      </w:t>
      </w:r>
    </w:p>
    <w:p w:rsidR="006E18A5" w:rsidRPr="00595BE8" w:rsidRDefault="006E18A5" w:rsidP="006E18A5">
      <w:pPr>
        <w:tabs>
          <w:tab w:val="left" w:pos="11340"/>
        </w:tabs>
        <w:spacing w:after="0"/>
        <w:ind w:right="-28"/>
        <w:jc w:val="both"/>
        <w:rPr>
          <w:rFonts w:ascii="Times New Roman" w:hAnsi="Times New Roman"/>
          <w:sz w:val="24"/>
          <w:szCs w:val="24"/>
        </w:rPr>
      </w:pPr>
      <w:r w:rsidRPr="00595BE8">
        <w:rPr>
          <w:rFonts w:ascii="Times New Roman" w:hAnsi="Times New Roman"/>
          <w:b/>
          <w:sz w:val="24"/>
          <w:szCs w:val="24"/>
        </w:rPr>
        <w:t xml:space="preserve">     </w:t>
      </w:r>
      <w:r w:rsidRPr="00595BE8">
        <w:rPr>
          <w:rFonts w:ascii="Times New Roman" w:hAnsi="Times New Roman"/>
          <w:b/>
          <w:color w:val="FF0000"/>
          <w:sz w:val="24"/>
          <w:szCs w:val="24"/>
        </w:rPr>
        <w:t>ВЫВОДЫ:</w:t>
      </w:r>
      <w:r w:rsidRPr="00595BE8">
        <w:rPr>
          <w:rFonts w:ascii="Times New Roman" w:hAnsi="Times New Roman"/>
          <w:sz w:val="24"/>
          <w:szCs w:val="24"/>
        </w:rPr>
        <w:t xml:space="preserve">   </w:t>
      </w:r>
    </w:p>
    <w:p w:rsidR="006E18A5" w:rsidRPr="00595BE8" w:rsidRDefault="006E18A5" w:rsidP="006E18A5">
      <w:pPr>
        <w:tabs>
          <w:tab w:val="left" w:pos="11340"/>
        </w:tabs>
        <w:spacing w:after="0"/>
        <w:ind w:right="-28"/>
        <w:jc w:val="both"/>
        <w:rPr>
          <w:rFonts w:ascii="Times New Roman" w:hAnsi="Times New Roman"/>
          <w:sz w:val="24"/>
          <w:szCs w:val="24"/>
        </w:rPr>
      </w:pPr>
      <w:r w:rsidRPr="00595BE8">
        <w:rPr>
          <w:rFonts w:ascii="Times New Roman" w:hAnsi="Times New Roman"/>
          <w:sz w:val="24"/>
          <w:szCs w:val="24"/>
        </w:rPr>
        <w:t xml:space="preserve">     Перед учителями начальных классов стояли задачи: быть готовыми ориентировать каждый учебный предмет на поиск своего места в развитии личности младшего школьника, в формировании у него ведущей учебной деятельности, умения и желания учиться, чтобы он смог без труда продолжить свое образование в основной школе и адаптироваться в жизни. Коллектив учителей начальной школы достойно в течение учебного года решал поставленные задачи.</w:t>
      </w:r>
    </w:p>
    <w:p w:rsidR="006E18A5" w:rsidRPr="00595BE8" w:rsidRDefault="006E18A5" w:rsidP="006E18A5">
      <w:pPr>
        <w:tabs>
          <w:tab w:val="left" w:pos="11340"/>
        </w:tabs>
        <w:spacing w:after="0"/>
        <w:ind w:right="-28"/>
        <w:jc w:val="both"/>
        <w:rPr>
          <w:rFonts w:ascii="Times New Roman" w:hAnsi="Times New Roman"/>
          <w:sz w:val="24"/>
          <w:szCs w:val="24"/>
        </w:rPr>
      </w:pPr>
      <w:r w:rsidRPr="00595BE8">
        <w:rPr>
          <w:rFonts w:ascii="Times New Roman" w:hAnsi="Times New Roman"/>
          <w:sz w:val="24"/>
          <w:szCs w:val="24"/>
        </w:rPr>
        <w:t xml:space="preserve">   Но по-прежнему нуждаются в контроле вопросы: внедрение в урок интенсивных методов и приемов работы, технологий развивающего и разноуровневого обучения, повышение качества ЗУН на основе индивидуализации и дифференциации обучения.</w:t>
      </w:r>
    </w:p>
    <w:p w:rsidR="006E18A5" w:rsidRPr="00595BE8" w:rsidRDefault="006E18A5" w:rsidP="006E18A5">
      <w:pPr>
        <w:pStyle w:val="c10"/>
        <w:tabs>
          <w:tab w:val="left" w:pos="11340"/>
        </w:tabs>
        <w:spacing w:before="0" w:beforeAutospacing="0" w:after="0" w:afterAutospacing="0"/>
        <w:ind w:right="-28"/>
        <w:jc w:val="both"/>
        <w:rPr>
          <w:rStyle w:val="c13"/>
        </w:rPr>
      </w:pPr>
      <w:r w:rsidRPr="00595BE8">
        <w:rPr>
          <w:rStyle w:val="c13"/>
        </w:rPr>
        <w:t xml:space="preserve">  Огромную работу учителя ШМО начальных классов проводят по оснащению кабинетов. Всеми учителями накоплен огромный дидактический материал, имеются библиотеки по внеклассному чтению, методическая литература, материал к внеклассным мероприятиям. В кабинетах появились компьютеры, аудио- и видеоаппаратура. </w:t>
      </w:r>
    </w:p>
    <w:p w:rsidR="006E18A5" w:rsidRPr="00595BE8" w:rsidRDefault="006E18A5" w:rsidP="006E18A5">
      <w:pPr>
        <w:tabs>
          <w:tab w:val="left" w:pos="11340"/>
        </w:tabs>
        <w:spacing w:after="0"/>
        <w:ind w:right="-28"/>
        <w:jc w:val="both"/>
        <w:rPr>
          <w:rFonts w:ascii="Times New Roman" w:hAnsi="Times New Roman"/>
          <w:sz w:val="24"/>
          <w:szCs w:val="24"/>
        </w:rPr>
      </w:pPr>
      <w:r w:rsidRPr="00595BE8">
        <w:rPr>
          <w:rFonts w:ascii="Times New Roman" w:hAnsi="Times New Roman"/>
          <w:sz w:val="24"/>
          <w:szCs w:val="24"/>
        </w:rPr>
        <w:t xml:space="preserve">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коллектив школы. В основном, поставленные задачи на 2019- 2020 учебный год были выполнены.</w:t>
      </w:r>
    </w:p>
    <w:p w:rsidR="006E18A5" w:rsidRPr="00595BE8" w:rsidRDefault="006E18A5" w:rsidP="006E18A5">
      <w:pPr>
        <w:spacing w:after="0"/>
        <w:jc w:val="both"/>
        <w:rPr>
          <w:rFonts w:ascii="Times New Roman" w:hAnsi="Times New Roman"/>
          <w:sz w:val="24"/>
          <w:szCs w:val="24"/>
        </w:rPr>
      </w:pPr>
      <w:r w:rsidRPr="00595BE8">
        <w:rPr>
          <w:rFonts w:ascii="Times New Roman" w:hAnsi="Times New Roman"/>
          <w:sz w:val="24"/>
          <w:szCs w:val="24"/>
        </w:rPr>
        <w:t xml:space="preserve">Повышается профессиональный образовательный уровень педагогов, эффективным оказалось внедрение в учебный  процесс уроков с компьютерной поддержкой.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обучающихся. </w:t>
      </w:r>
    </w:p>
    <w:p w:rsidR="006E18A5" w:rsidRPr="00595BE8" w:rsidRDefault="006E18A5" w:rsidP="006E18A5">
      <w:pPr>
        <w:shd w:val="clear" w:color="auto" w:fill="FFFFFF" w:themeFill="background1"/>
        <w:spacing w:after="0"/>
        <w:ind w:left="360"/>
        <w:jc w:val="both"/>
        <w:rPr>
          <w:rFonts w:ascii="Times New Roman" w:hAnsi="Times New Roman"/>
          <w:sz w:val="24"/>
          <w:szCs w:val="24"/>
        </w:rPr>
      </w:pPr>
      <w:r w:rsidRPr="00595BE8">
        <w:rPr>
          <w:rFonts w:ascii="Times New Roman" w:hAnsi="Times New Roman"/>
          <w:sz w:val="24"/>
          <w:szCs w:val="24"/>
        </w:rPr>
        <w:t xml:space="preserve">   </w:t>
      </w:r>
      <w:r w:rsidRPr="00595BE8">
        <w:rPr>
          <w:rFonts w:ascii="Times New Roman" w:hAnsi="Times New Roman"/>
          <w:b/>
          <w:sz w:val="24"/>
          <w:szCs w:val="24"/>
          <w:u w:val="single"/>
        </w:rPr>
        <w:t>Анализируя проведённую работу, можно сделать вывод о следующих проблемах, стоящих перед МО учителей начальных классов:</w:t>
      </w:r>
      <w:r w:rsidRPr="00595BE8">
        <w:rPr>
          <w:rFonts w:ascii="Times New Roman" w:hAnsi="Times New Roman"/>
          <w:sz w:val="24"/>
          <w:szCs w:val="24"/>
        </w:rPr>
        <w:t xml:space="preserve"> </w:t>
      </w:r>
    </w:p>
    <w:p w:rsidR="006E18A5" w:rsidRPr="00595BE8" w:rsidRDefault="006E18A5" w:rsidP="006E18A5">
      <w:pPr>
        <w:shd w:val="clear" w:color="auto" w:fill="FFFFFF" w:themeFill="background1"/>
        <w:spacing w:after="0"/>
        <w:ind w:left="360"/>
        <w:jc w:val="both"/>
        <w:rPr>
          <w:rFonts w:ascii="Times New Roman" w:hAnsi="Times New Roman"/>
          <w:sz w:val="24"/>
          <w:szCs w:val="24"/>
        </w:rPr>
      </w:pPr>
      <w:r w:rsidRPr="00595BE8">
        <w:rPr>
          <w:rFonts w:ascii="Times New Roman" w:hAnsi="Times New Roman"/>
          <w:sz w:val="24"/>
          <w:szCs w:val="24"/>
        </w:rPr>
        <w:t xml:space="preserve">1.  Усиление внимания к дифференциации и индивидуализации обучения в соответствии с ФГОС НОО. </w:t>
      </w:r>
    </w:p>
    <w:p w:rsidR="006E18A5" w:rsidRPr="00595BE8" w:rsidRDefault="006E18A5" w:rsidP="006E18A5">
      <w:pPr>
        <w:shd w:val="clear" w:color="auto" w:fill="FFFFFF" w:themeFill="background1"/>
        <w:spacing w:after="0"/>
        <w:ind w:left="360"/>
        <w:jc w:val="both"/>
        <w:rPr>
          <w:rFonts w:ascii="Times New Roman" w:hAnsi="Times New Roman"/>
          <w:sz w:val="24"/>
          <w:szCs w:val="24"/>
        </w:rPr>
      </w:pPr>
      <w:r w:rsidRPr="00595BE8">
        <w:rPr>
          <w:rFonts w:ascii="Times New Roman" w:hAnsi="Times New Roman"/>
          <w:sz w:val="24"/>
          <w:szCs w:val="24"/>
        </w:rPr>
        <w:t>2. Развитие творческой активности учителей, повышение уровня методической подготовки учителей.</w:t>
      </w:r>
    </w:p>
    <w:p w:rsidR="006E18A5" w:rsidRPr="00595BE8" w:rsidRDefault="006E18A5" w:rsidP="006E18A5">
      <w:pPr>
        <w:shd w:val="clear" w:color="auto" w:fill="FFFFFF" w:themeFill="background1"/>
        <w:spacing w:after="0"/>
        <w:ind w:left="360"/>
        <w:jc w:val="both"/>
        <w:rPr>
          <w:rFonts w:ascii="Times New Roman" w:hAnsi="Times New Roman"/>
          <w:color w:val="0070C0"/>
          <w:sz w:val="24"/>
          <w:szCs w:val="24"/>
        </w:rPr>
      </w:pPr>
      <w:r w:rsidRPr="00595BE8">
        <w:rPr>
          <w:rFonts w:ascii="Times New Roman" w:hAnsi="Times New Roman"/>
          <w:sz w:val="24"/>
          <w:szCs w:val="24"/>
        </w:rPr>
        <w:t xml:space="preserve">3.   Организация урока в рамках системно-деятельностного подхода. </w:t>
      </w:r>
    </w:p>
    <w:p w:rsidR="006E18A5" w:rsidRPr="006E18A5" w:rsidRDefault="006E18A5" w:rsidP="006E18A5">
      <w:pPr>
        <w:shd w:val="clear" w:color="auto" w:fill="FFFFFF" w:themeFill="background1"/>
        <w:spacing w:after="0"/>
        <w:ind w:left="360"/>
        <w:jc w:val="both"/>
        <w:rPr>
          <w:rFonts w:ascii="Times New Roman" w:hAnsi="Times New Roman"/>
          <w:sz w:val="24"/>
          <w:szCs w:val="24"/>
        </w:rPr>
      </w:pPr>
      <w:r w:rsidRPr="00595BE8">
        <w:rPr>
          <w:rFonts w:ascii="Times New Roman" w:hAnsi="Times New Roman"/>
          <w:sz w:val="24"/>
          <w:szCs w:val="24"/>
        </w:rPr>
        <w:t>4.  Укрепление взаимодействия семьи и школы.</w:t>
      </w:r>
    </w:p>
    <w:p w:rsidR="006E18A5" w:rsidRPr="006E18A5" w:rsidRDefault="006E18A5" w:rsidP="006E18A5">
      <w:pPr>
        <w:spacing w:after="0"/>
        <w:jc w:val="both"/>
        <w:rPr>
          <w:rFonts w:ascii="Times New Roman" w:hAnsi="Times New Roman"/>
          <w:b/>
          <w:sz w:val="24"/>
          <w:szCs w:val="24"/>
        </w:rPr>
      </w:pPr>
      <w:r w:rsidRPr="00595BE8">
        <w:rPr>
          <w:rFonts w:ascii="Times New Roman" w:hAnsi="Times New Roman"/>
          <w:sz w:val="24"/>
          <w:szCs w:val="24"/>
        </w:rPr>
        <w:t xml:space="preserve">                 </w:t>
      </w:r>
      <w:r w:rsidRPr="00595BE8">
        <w:rPr>
          <w:rFonts w:ascii="Times New Roman" w:hAnsi="Times New Roman"/>
          <w:b/>
          <w:sz w:val="24"/>
          <w:szCs w:val="24"/>
        </w:rPr>
        <w:t>РЕШЕНИЕ:</w:t>
      </w:r>
    </w:p>
    <w:p w:rsidR="006E18A5" w:rsidRPr="006E18A5" w:rsidRDefault="006E18A5" w:rsidP="006E18A5">
      <w:pPr>
        <w:shd w:val="clear" w:color="auto" w:fill="FFFFFF" w:themeFill="background1"/>
        <w:spacing w:after="0"/>
        <w:ind w:left="720"/>
        <w:jc w:val="both"/>
        <w:rPr>
          <w:rFonts w:ascii="Times New Roman" w:hAnsi="Times New Roman"/>
          <w:sz w:val="24"/>
          <w:szCs w:val="24"/>
        </w:rPr>
      </w:pPr>
      <w:r w:rsidRPr="006E18A5">
        <w:rPr>
          <w:rFonts w:ascii="Times New Roman" w:hAnsi="Times New Roman"/>
          <w:sz w:val="24"/>
          <w:szCs w:val="24"/>
        </w:rPr>
        <w:t xml:space="preserve">1. Признать работу  МО  учителей начальных классов удовлетворительной. </w:t>
      </w:r>
    </w:p>
    <w:p w:rsidR="006E18A5" w:rsidRPr="006E18A5" w:rsidRDefault="006E18A5" w:rsidP="006E18A5">
      <w:pPr>
        <w:shd w:val="clear" w:color="auto" w:fill="FFFFFF" w:themeFill="background1"/>
        <w:spacing w:after="0"/>
        <w:ind w:left="720"/>
        <w:jc w:val="both"/>
        <w:rPr>
          <w:rFonts w:ascii="Times New Roman" w:hAnsi="Times New Roman"/>
          <w:sz w:val="24"/>
          <w:szCs w:val="24"/>
        </w:rPr>
      </w:pPr>
      <w:r w:rsidRPr="006E18A5">
        <w:rPr>
          <w:rFonts w:ascii="Times New Roman" w:hAnsi="Times New Roman"/>
          <w:sz w:val="24"/>
          <w:szCs w:val="24"/>
        </w:rPr>
        <w:t>2. Совершенствовать дальнейшее развитие педагогического мастерства.</w:t>
      </w:r>
    </w:p>
    <w:p w:rsidR="006E18A5" w:rsidRPr="006E18A5" w:rsidRDefault="006E18A5" w:rsidP="006E18A5">
      <w:pPr>
        <w:shd w:val="clear" w:color="auto" w:fill="FFFFFF" w:themeFill="background1"/>
        <w:spacing w:after="0"/>
        <w:jc w:val="both"/>
        <w:rPr>
          <w:rFonts w:ascii="Times New Roman" w:hAnsi="Times New Roman"/>
          <w:b/>
          <w:sz w:val="24"/>
          <w:szCs w:val="24"/>
        </w:rPr>
      </w:pPr>
      <w:r w:rsidRPr="006E18A5">
        <w:rPr>
          <w:rFonts w:ascii="Times New Roman" w:hAnsi="Times New Roman"/>
          <w:sz w:val="24"/>
          <w:szCs w:val="24"/>
        </w:rPr>
        <w:t xml:space="preserve">            3. В 2020-2021 году </w:t>
      </w:r>
      <w:r w:rsidRPr="006E18A5">
        <w:rPr>
          <w:rFonts w:ascii="Times New Roman" w:hAnsi="Times New Roman"/>
          <w:b/>
          <w:sz w:val="24"/>
          <w:szCs w:val="24"/>
        </w:rPr>
        <w:t>продолжить работу над</w:t>
      </w:r>
      <w:r w:rsidRPr="006E18A5">
        <w:rPr>
          <w:rFonts w:ascii="Times New Roman" w:hAnsi="Times New Roman"/>
          <w:sz w:val="24"/>
          <w:szCs w:val="24"/>
        </w:rPr>
        <w:t xml:space="preserve"> </w:t>
      </w:r>
      <w:r w:rsidRPr="006E18A5">
        <w:rPr>
          <w:rFonts w:ascii="Times New Roman" w:hAnsi="Times New Roman"/>
          <w:b/>
          <w:sz w:val="24"/>
          <w:szCs w:val="24"/>
          <w:u w:val="single"/>
        </w:rPr>
        <w:t>темой</w:t>
      </w:r>
      <w:r w:rsidRPr="006E18A5">
        <w:rPr>
          <w:rFonts w:ascii="Times New Roman" w:hAnsi="Times New Roman"/>
          <w:b/>
          <w:sz w:val="24"/>
          <w:szCs w:val="24"/>
        </w:rPr>
        <w:t xml:space="preserve">:  Повышение эффективности </w:t>
      </w:r>
    </w:p>
    <w:p w:rsidR="006E18A5" w:rsidRPr="006E18A5" w:rsidRDefault="006E18A5" w:rsidP="006E18A5">
      <w:pPr>
        <w:shd w:val="clear" w:color="auto" w:fill="FFFFFF" w:themeFill="background1"/>
        <w:spacing w:after="0"/>
        <w:jc w:val="both"/>
        <w:rPr>
          <w:rFonts w:ascii="Times New Roman" w:hAnsi="Times New Roman"/>
          <w:b/>
          <w:sz w:val="24"/>
          <w:szCs w:val="24"/>
        </w:rPr>
      </w:pPr>
      <w:r w:rsidRPr="006E18A5">
        <w:rPr>
          <w:rFonts w:ascii="Times New Roman" w:hAnsi="Times New Roman"/>
          <w:b/>
          <w:sz w:val="24"/>
          <w:szCs w:val="24"/>
        </w:rPr>
        <w:t xml:space="preserve">              и качества образования в начальной школе в условиях реализации Федерального </w:t>
      </w:r>
    </w:p>
    <w:p w:rsidR="006E18A5" w:rsidRPr="006E18A5" w:rsidRDefault="006E18A5" w:rsidP="006E18A5">
      <w:pPr>
        <w:shd w:val="clear" w:color="auto" w:fill="FFFFFF" w:themeFill="background1"/>
        <w:spacing w:after="0"/>
        <w:jc w:val="both"/>
        <w:rPr>
          <w:rFonts w:ascii="Times New Roman" w:hAnsi="Times New Roman"/>
          <w:b/>
          <w:sz w:val="24"/>
          <w:szCs w:val="24"/>
        </w:rPr>
      </w:pPr>
      <w:r w:rsidRPr="006E18A5">
        <w:rPr>
          <w:rFonts w:ascii="Times New Roman" w:hAnsi="Times New Roman"/>
          <w:b/>
          <w:sz w:val="24"/>
          <w:szCs w:val="24"/>
        </w:rPr>
        <w:t xml:space="preserve">              государственного образовательного стандарта начального общего образования  </w:t>
      </w:r>
    </w:p>
    <w:p w:rsidR="006E18A5" w:rsidRPr="006E18A5" w:rsidRDefault="006E18A5" w:rsidP="006E18A5">
      <w:pPr>
        <w:shd w:val="clear" w:color="auto" w:fill="FFFFFF" w:themeFill="background1"/>
        <w:spacing w:after="0"/>
        <w:jc w:val="both"/>
        <w:rPr>
          <w:rFonts w:ascii="Times New Roman" w:hAnsi="Times New Roman"/>
          <w:b/>
          <w:sz w:val="24"/>
          <w:szCs w:val="24"/>
          <w:u w:val="single"/>
        </w:rPr>
      </w:pPr>
      <w:r w:rsidRPr="006E18A5">
        <w:rPr>
          <w:rFonts w:ascii="Times New Roman" w:hAnsi="Times New Roman"/>
          <w:b/>
          <w:sz w:val="24"/>
          <w:szCs w:val="24"/>
        </w:rPr>
        <w:t xml:space="preserve">             (ФГОС).</w:t>
      </w:r>
    </w:p>
    <w:p w:rsidR="006E18A5" w:rsidRPr="006E18A5" w:rsidRDefault="006E18A5" w:rsidP="006E18A5">
      <w:pPr>
        <w:shd w:val="clear" w:color="auto" w:fill="FFFFFF" w:themeFill="background1"/>
        <w:spacing w:after="0"/>
        <w:jc w:val="both"/>
        <w:rPr>
          <w:rFonts w:ascii="Times New Roman" w:hAnsi="Times New Roman"/>
          <w:sz w:val="24"/>
          <w:szCs w:val="24"/>
        </w:rPr>
      </w:pPr>
      <w:r w:rsidRPr="006E18A5">
        <w:rPr>
          <w:rFonts w:ascii="Times New Roman" w:hAnsi="Times New Roman"/>
          <w:sz w:val="24"/>
          <w:szCs w:val="24"/>
        </w:rPr>
        <w:t xml:space="preserve">4.  В 2020-2021 году </w:t>
      </w:r>
      <w:r w:rsidRPr="006E18A5">
        <w:rPr>
          <w:rFonts w:ascii="Times New Roman" w:hAnsi="Times New Roman"/>
          <w:b/>
          <w:sz w:val="24"/>
          <w:szCs w:val="24"/>
        </w:rPr>
        <w:t>продолжить работу над решением следующих</w:t>
      </w:r>
      <w:r w:rsidRPr="006E18A5">
        <w:rPr>
          <w:rFonts w:ascii="Times New Roman" w:hAnsi="Times New Roman"/>
          <w:sz w:val="24"/>
          <w:szCs w:val="24"/>
        </w:rPr>
        <w:t xml:space="preserve"> </w:t>
      </w:r>
      <w:r w:rsidRPr="006E18A5">
        <w:rPr>
          <w:rFonts w:ascii="Times New Roman" w:hAnsi="Times New Roman"/>
          <w:b/>
          <w:sz w:val="24"/>
          <w:szCs w:val="24"/>
          <w:u w:val="single"/>
        </w:rPr>
        <w:t>задач</w:t>
      </w:r>
      <w:r w:rsidRPr="006E18A5">
        <w:rPr>
          <w:rFonts w:ascii="Times New Roman" w:hAnsi="Times New Roman"/>
          <w:b/>
          <w:sz w:val="24"/>
          <w:szCs w:val="24"/>
        </w:rPr>
        <w:t>:</w:t>
      </w:r>
    </w:p>
    <w:p w:rsidR="006E18A5" w:rsidRPr="006E18A5" w:rsidRDefault="006E18A5" w:rsidP="006E18A5">
      <w:pPr>
        <w:shd w:val="clear" w:color="auto" w:fill="FFFFFF" w:themeFill="background1"/>
        <w:spacing w:after="0"/>
        <w:ind w:left="540"/>
        <w:jc w:val="both"/>
        <w:rPr>
          <w:rFonts w:ascii="Times New Roman" w:hAnsi="Times New Roman"/>
          <w:sz w:val="24"/>
          <w:szCs w:val="24"/>
        </w:rPr>
      </w:pPr>
      <w:r w:rsidRPr="006E18A5">
        <w:rPr>
          <w:rFonts w:ascii="Times New Roman" w:hAnsi="Times New Roman"/>
          <w:sz w:val="24"/>
          <w:szCs w:val="24"/>
        </w:rPr>
        <w:t xml:space="preserve">          4.1. Внедрение в практику  работы всех учителей МО современных образовательных  </w:t>
      </w:r>
    </w:p>
    <w:p w:rsidR="006E18A5" w:rsidRPr="006E18A5" w:rsidRDefault="006E18A5" w:rsidP="006E18A5">
      <w:pPr>
        <w:pStyle w:val="a6"/>
        <w:shd w:val="clear" w:color="auto" w:fill="FFFFFF" w:themeFill="background1"/>
        <w:ind w:left="900"/>
        <w:jc w:val="both"/>
      </w:pPr>
      <w:r w:rsidRPr="006E18A5">
        <w:t xml:space="preserve">    технологий, направленных на формирование компетентностей обучающихся, УУД.</w:t>
      </w:r>
    </w:p>
    <w:p w:rsidR="006E18A5" w:rsidRPr="006E18A5" w:rsidRDefault="006E18A5" w:rsidP="006E18A5">
      <w:pPr>
        <w:shd w:val="clear" w:color="auto" w:fill="FFFFFF" w:themeFill="background1"/>
        <w:spacing w:after="0"/>
        <w:ind w:left="540"/>
        <w:contextualSpacing/>
        <w:jc w:val="both"/>
        <w:rPr>
          <w:rFonts w:ascii="Times New Roman" w:hAnsi="Times New Roman"/>
          <w:sz w:val="24"/>
          <w:szCs w:val="24"/>
        </w:rPr>
      </w:pPr>
      <w:r w:rsidRPr="006E18A5">
        <w:rPr>
          <w:rFonts w:ascii="Times New Roman" w:hAnsi="Times New Roman"/>
          <w:sz w:val="24"/>
          <w:szCs w:val="24"/>
        </w:rPr>
        <w:t xml:space="preserve">          4.2. Внедрение в процесс обучения мониторинга процесса формирования  УУД  </w:t>
      </w:r>
    </w:p>
    <w:p w:rsidR="006E18A5" w:rsidRPr="006E18A5" w:rsidRDefault="006E18A5" w:rsidP="006E18A5">
      <w:pPr>
        <w:shd w:val="clear" w:color="auto" w:fill="FFFFFF" w:themeFill="background1"/>
        <w:spacing w:after="0"/>
        <w:ind w:left="540"/>
        <w:contextualSpacing/>
        <w:jc w:val="both"/>
        <w:rPr>
          <w:rFonts w:ascii="Times New Roman" w:hAnsi="Times New Roman"/>
          <w:sz w:val="24"/>
          <w:szCs w:val="24"/>
        </w:rPr>
      </w:pPr>
      <w:r w:rsidRPr="006E18A5">
        <w:rPr>
          <w:rFonts w:ascii="Times New Roman" w:hAnsi="Times New Roman"/>
          <w:sz w:val="24"/>
          <w:szCs w:val="24"/>
        </w:rPr>
        <w:t xml:space="preserve">          младшего  школьника.</w:t>
      </w:r>
    </w:p>
    <w:p w:rsidR="006E18A5" w:rsidRPr="006E18A5" w:rsidRDefault="006E18A5" w:rsidP="006E18A5">
      <w:pPr>
        <w:shd w:val="clear" w:color="auto" w:fill="FFFFFF" w:themeFill="background1"/>
        <w:contextualSpacing/>
        <w:jc w:val="both"/>
        <w:rPr>
          <w:rFonts w:ascii="Times New Roman" w:hAnsi="Times New Roman"/>
          <w:sz w:val="24"/>
          <w:szCs w:val="24"/>
        </w:rPr>
      </w:pPr>
      <w:r w:rsidRPr="006E18A5">
        <w:rPr>
          <w:rFonts w:ascii="Times New Roman" w:hAnsi="Times New Roman"/>
          <w:sz w:val="24"/>
          <w:szCs w:val="24"/>
        </w:rPr>
        <w:t xml:space="preserve">5. </w:t>
      </w:r>
      <w:r w:rsidRPr="006E18A5">
        <w:rPr>
          <w:rFonts w:ascii="Times New Roman" w:hAnsi="Times New Roman"/>
          <w:b/>
          <w:sz w:val="24"/>
          <w:szCs w:val="24"/>
        </w:rPr>
        <w:t xml:space="preserve">Приоритетными направлениями в 2019-2020 учебном году считать: </w:t>
      </w:r>
    </w:p>
    <w:p w:rsidR="006E18A5" w:rsidRPr="006E18A5" w:rsidRDefault="006E18A5" w:rsidP="006E18A5">
      <w:pPr>
        <w:pStyle w:val="a6"/>
        <w:shd w:val="clear" w:color="auto" w:fill="FFFFFF" w:themeFill="background1"/>
        <w:jc w:val="both"/>
      </w:pPr>
      <w:r w:rsidRPr="006E18A5">
        <w:t xml:space="preserve">     5.1. Совершенствование содержания и форм методической работы, обмена опытом </w:t>
      </w:r>
    </w:p>
    <w:p w:rsidR="006E18A5" w:rsidRPr="006E18A5" w:rsidRDefault="006E18A5" w:rsidP="006E18A5">
      <w:pPr>
        <w:pStyle w:val="a6"/>
        <w:shd w:val="clear" w:color="auto" w:fill="FFFFFF" w:themeFill="background1"/>
        <w:jc w:val="both"/>
      </w:pPr>
      <w:r w:rsidRPr="006E18A5">
        <w:t xml:space="preserve">            учителей начальных классов по актуальным вопросам достижения учащимися</w:t>
      </w:r>
    </w:p>
    <w:p w:rsidR="006E18A5" w:rsidRPr="006E18A5" w:rsidRDefault="006E18A5" w:rsidP="006E18A5">
      <w:pPr>
        <w:pStyle w:val="a6"/>
        <w:shd w:val="clear" w:color="auto" w:fill="FFFFFF" w:themeFill="background1"/>
        <w:jc w:val="both"/>
      </w:pPr>
      <w:r w:rsidRPr="006E18A5">
        <w:t xml:space="preserve">            планируемых результатов по учебным предметам, диагностики и оценки</w:t>
      </w:r>
    </w:p>
    <w:p w:rsidR="006E18A5" w:rsidRPr="006E18A5" w:rsidRDefault="006E18A5" w:rsidP="006E18A5">
      <w:pPr>
        <w:pStyle w:val="a6"/>
        <w:shd w:val="clear" w:color="auto" w:fill="FFFFFF" w:themeFill="background1"/>
        <w:jc w:val="both"/>
      </w:pPr>
      <w:r w:rsidRPr="006E18A5">
        <w:t xml:space="preserve">            планируемых  результатов.</w:t>
      </w:r>
    </w:p>
    <w:p w:rsidR="006E18A5" w:rsidRPr="006E18A5" w:rsidRDefault="006E18A5" w:rsidP="006E18A5">
      <w:pPr>
        <w:shd w:val="clear" w:color="auto" w:fill="FFFFFF" w:themeFill="background1"/>
        <w:jc w:val="both"/>
        <w:rPr>
          <w:rFonts w:ascii="Times New Roman" w:hAnsi="Times New Roman"/>
          <w:sz w:val="24"/>
          <w:szCs w:val="24"/>
        </w:rPr>
      </w:pPr>
      <w:r w:rsidRPr="006E18A5">
        <w:rPr>
          <w:rFonts w:ascii="Times New Roman" w:hAnsi="Times New Roman"/>
          <w:sz w:val="24"/>
          <w:szCs w:val="24"/>
        </w:rPr>
        <w:t xml:space="preserve">     5.2. Профессиональное развитие и повышение квалификации учителей начальных  классов.</w:t>
      </w:r>
    </w:p>
    <w:p w:rsidR="006E18A5" w:rsidRPr="006E18A5" w:rsidRDefault="006E18A5" w:rsidP="006E18A5">
      <w:pPr>
        <w:spacing w:after="0"/>
        <w:jc w:val="both"/>
        <w:rPr>
          <w:rFonts w:ascii="Times New Roman" w:hAnsi="Times New Roman"/>
          <w:sz w:val="24"/>
          <w:szCs w:val="24"/>
        </w:rPr>
      </w:pPr>
      <w:r w:rsidRPr="006E18A5">
        <w:rPr>
          <w:rFonts w:ascii="Times New Roman" w:hAnsi="Times New Roman"/>
          <w:sz w:val="24"/>
          <w:szCs w:val="24"/>
        </w:rPr>
        <w:t xml:space="preserve">                           Руководитель МО :                                   Пахрудинова Р.З.</w:t>
      </w:r>
    </w:p>
    <w:p w:rsidR="006E18A5" w:rsidRPr="00595BE8" w:rsidRDefault="006E18A5" w:rsidP="006E18A5">
      <w:pPr>
        <w:spacing w:after="0"/>
        <w:ind w:left="720"/>
        <w:jc w:val="both"/>
        <w:rPr>
          <w:rFonts w:ascii="Times New Roman" w:hAnsi="Times New Roman"/>
          <w:sz w:val="24"/>
          <w:szCs w:val="24"/>
        </w:rPr>
      </w:pPr>
    </w:p>
    <w:p w:rsidR="004E4733" w:rsidRPr="004E4733" w:rsidRDefault="004E4733" w:rsidP="006E18A5">
      <w:pPr>
        <w:pStyle w:val="1"/>
        <w:spacing w:before="0" w:beforeAutospacing="0" w:after="0" w:afterAutospacing="0"/>
        <w:contextualSpacing/>
        <w:jc w:val="center"/>
        <w:rPr>
          <w:sz w:val="22"/>
          <w:szCs w:val="22"/>
        </w:rPr>
      </w:pPr>
      <w:r w:rsidRPr="004E4733">
        <w:rPr>
          <w:sz w:val="22"/>
          <w:szCs w:val="22"/>
        </w:rPr>
        <w:t>ОТЧЕТ О ПРОДЕЛАННОЙ РАБОТЕ МЕТОДИЧЕСКОГО ОБЪЕДИНЕНИЯ</w:t>
      </w:r>
    </w:p>
    <w:p w:rsidR="004E4733" w:rsidRPr="004E4733" w:rsidRDefault="004E4733" w:rsidP="006E18A5">
      <w:pPr>
        <w:pStyle w:val="1"/>
        <w:spacing w:before="0" w:beforeAutospacing="0" w:after="0" w:afterAutospacing="0"/>
        <w:contextualSpacing/>
        <w:jc w:val="center"/>
        <w:rPr>
          <w:sz w:val="22"/>
          <w:szCs w:val="22"/>
        </w:rPr>
      </w:pPr>
      <w:r w:rsidRPr="004E4733">
        <w:rPr>
          <w:sz w:val="22"/>
          <w:szCs w:val="22"/>
        </w:rPr>
        <w:t>УЧИТЕЛЕЙ – ПРЕДМЕТНИКОВ</w:t>
      </w:r>
    </w:p>
    <w:p w:rsidR="006E18A5" w:rsidRDefault="004E4733" w:rsidP="006E18A5">
      <w:pPr>
        <w:spacing w:after="0"/>
        <w:contextualSpacing/>
        <w:jc w:val="center"/>
        <w:rPr>
          <w:rFonts w:ascii="Times New Roman" w:hAnsi="Times New Roman"/>
          <w:b/>
        </w:rPr>
      </w:pPr>
      <w:r w:rsidRPr="004E4733">
        <w:rPr>
          <w:rFonts w:ascii="Times New Roman" w:hAnsi="Times New Roman"/>
          <w:b/>
        </w:rPr>
        <w:t>ЗА  201</w:t>
      </w:r>
      <w:r w:rsidR="00FE21E1">
        <w:rPr>
          <w:rFonts w:ascii="Times New Roman" w:hAnsi="Times New Roman"/>
          <w:b/>
        </w:rPr>
        <w:t>9</w:t>
      </w:r>
      <w:r w:rsidRPr="004E4733">
        <w:rPr>
          <w:rFonts w:ascii="Times New Roman" w:hAnsi="Times New Roman"/>
          <w:b/>
        </w:rPr>
        <w:t xml:space="preserve"> – 20</w:t>
      </w:r>
      <w:r w:rsidR="00FE21E1">
        <w:rPr>
          <w:rFonts w:ascii="Times New Roman" w:hAnsi="Times New Roman"/>
          <w:b/>
        </w:rPr>
        <w:t>20</w:t>
      </w:r>
      <w:r w:rsidRPr="004E4733">
        <w:rPr>
          <w:rFonts w:ascii="Times New Roman" w:hAnsi="Times New Roman"/>
          <w:b/>
        </w:rPr>
        <w:t xml:space="preserve"> учебный год </w:t>
      </w:r>
    </w:p>
    <w:p w:rsidR="004E4733" w:rsidRPr="004E4733" w:rsidRDefault="004E4733" w:rsidP="006E18A5">
      <w:pPr>
        <w:spacing w:after="0"/>
        <w:contextualSpacing/>
        <w:jc w:val="center"/>
        <w:rPr>
          <w:rFonts w:ascii="Times New Roman" w:hAnsi="Times New Roman"/>
          <w:b/>
        </w:rPr>
      </w:pPr>
      <w:r w:rsidRPr="004E4733">
        <w:rPr>
          <w:rFonts w:ascii="Times New Roman" w:hAnsi="Times New Roman"/>
          <w:b/>
        </w:rPr>
        <w:t xml:space="preserve"> РУКОВОДИТЕЛЯ ШМО  БЕЛОКУРОВОЙ Т.А.</w:t>
      </w:r>
    </w:p>
    <w:p w:rsidR="004E4733" w:rsidRPr="00CE3326" w:rsidRDefault="004E4733" w:rsidP="006E18A5">
      <w:pPr>
        <w:shd w:val="clear" w:color="auto" w:fill="FFF9F9"/>
        <w:spacing w:after="0" w:line="306" w:lineRule="atLeast"/>
        <w:contextualSpacing/>
        <w:rPr>
          <w:rFonts w:ascii="Times New Roman" w:hAnsi="Times New Roman"/>
          <w:bCs/>
          <w:color w:val="000000"/>
        </w:rPr>
      </w:pPr>
      <w:r w:rsidRPr="00CE3326">
        <w:rPr>
          <w:rFonts w:ascii="Times New Roman" w:hAnsi="Times New Roman"/>
          <w:bCs/>
          <w:color w:val="000000"/>
        </w:rPr>
        <w:t>Тема школы: Профессионально – личностный рост педагога как одно из условий формирования новых образовательных технологий.</w:t>
      </w:r>
    </w:p>
    <w:p w:rsidR="004E4733" w:rsidRPr="00CE3326" w:rsidRDefault="004E4733" w:rsidP="008952E4">
      <w:pPr>
        <w:pStyle w:val="a5"/>
        <w:shd w:val="clear" w:color="auto" w:fill="FFFFFF"/>
        <w:spacing w:before="0" w:beforeAutospacing="0" w:after="0" w:afterAutospacing="0" w:line="242" w:lineRule="atLeast"/>
        <w:contextualSpacing/>
        <w:jc w:val="center"/>
        <w:rPr>
          <w:bCs/>
          <w:color w:val="000000"/>
          <w:sz w:val="22"/>
          <w:szCs w:val="22"/>
        </w:rPr>
      </w:pPr>
      <w:r w:rsidRPr="00CE3326">
        <w:rPr>
          <w:bCs/>
          <w:color w:val="000000"/>
          <w:sz w:val="22"/>
          <w:szCs w:val="22"/>
        </w:rPr>
        <w:t>Цель: Создание условий, способствующих переосмыслению каждым педагогом своей роли в построении образовательных отношений на современном этапе:</w:t>
      </w:r>
    </w:p>
    <w:p w:rsidR="004E4733" w:rsidRPr="00CE3326" w:rsidRDefault="004E4733" w:rsidP="008952E4">
      <w:pPr>
        <w:pStyle w:val="a5"/>
        <w:shd w:val="clear" w:color="auto" w:fill="FFFFFF"/>
        <w:spacing w:before="0" w:beforeAutospacing="0" w:after="0" w:afterAutospacing="0" w:line="242" w:lineRule="atLeast"/>
        <w:contextualSpacing/>
        <w:jc w:val="center"/>
        <w:rPr>
          <w:bCs/>
          <w:sz w:val="22"/>
          <w:szCs w:val="22"/>
          <w:bdr w:val="none" w:sz="0" w:space="0" w:color="auto" w:frame="1"/>
        </w:rPr>
      </w:pPr>
      <w:r w:rsidRPr="00CE3326">
        <w:rPr>
          <w:bCs/>
          <w:color w:val="000000"/>
          <w:sz w:val="22"/>
          <w:szCs w:val="22"/>
        </w:rPr>
        <w:t xml:space="preserve"> «Новой школе – новый учитель: всё начинается с нас!».</w:t>
      </w:r>
    </w:p>
    <w:p w:rsidR="004E4733" w:rsidRPr="00CE3326" w:rsidRDefault="004E4733" w:rsidP="008952E4">
      <w:pPr>
        <w:pStyle w:val="a5"/>
        <w:shd w:val="clear" w:color="auto" w:fill="FFFFFF"/>
        <w:spacing w:before="0" w:beforeAutospacing="0" w:after="0" w:afterAutospacing="0" w:line="242" w:lineRule="atLeast"/>
        <w:contextualSpacing/>
        <w:rPr>
          <w:sz w:val="22"/>
          <w:szCs w:val="22"/>
        </w:rPr>
      </w:pPr>
      <w:r w:rsidRPr="00CE3326">
        <w:rPr>
          <w:bCs/>
          <w:sz w:val="22"/>
          <w:szCs w:val="22"/>
          <w:bdr w:val="none" w:sz="0" w:space="0" w:color="auto" w:frame="1"/>
        </w:rPr>
        <w:t>Методическая тема</w:t>
      </w:r>
    </w:p>
    <w:p w:rsidR="004E4733" w:rsidRPr="00CE3326" w:rsidRDefault="004E4733" w:rsidP="008952E4">
      <w:pPr>
        <w:pStyle w:val="a5"/>
        <w:shd w:val="clear" w:color="auto" w:fill="FFFFFF"/>
        <w:spacing w:before="0" w:beforeAutospacing="0" w:after="0" w:afterAutospacing="0" w:line="306" w:lineRule="atLeast"/>
        <w:contextualSpacing/>
        <w:jc w:val="both"/>
        <w:rPr>
          <w:sz w:val="22"/>
          <w:szCs w:val="22"/>
        </w:rPr>
      </w:pPr>
      <w:r w:rsidRPr="00CE3326">
        <w:rPr>
          <w:bCs/>
          <w:sz w:val="22"/>
          <w:szCs w:val="22"/>
          <w:bdr w:val="none" w:sz="0" w:space="0" w:color="auto" w:frame="1"/>
        </w:rPr>
        <w:t>«Совершенствование методического обеспечения форм и методов образовательного процесса в условиях реализации ФГОС».</w:t>
      </w:r>
    </w:p>
    <w:p w:rsidR="004E4733" w:rsidRPr="00CE3326" w:rsidRDefault="004E4733" w:rsidP="008952E4">
      <w:pPr>
        <w:pStyle w:val="a5"/>
        <w:shd w:val="clear" w:color="auto" w:fill="FFFFFF"/>
        <w:spacing w:before="0" w:beforeAutospacing="0" w:after="198" w:afterAutospacing="0" w:line="242" w:lineRule="atLeast"/>
        <w:ind w:firstLine="709"/>
        <w:contextualSpacing/>
        <w:jc w:val="both"/>
        <w:rPr>
          <w:sz w:val="22"/>
          <w:szCs w:val="22"/>
        </w:rPr>
      </w:pPr>
      <w:r w:rsidRPr="00CE3326">
        <w:rPr>
          <w:bCs/>
          <w:sz w:val="22"/>
          <w:szCs w:val="22"/>
          <w:bdr w:val="none" w:sz="0" w:space="0" w:color="auto" w:frame="1"/>
        </w:rPr>
        <w:t>Цель методической работы</w:t>
      </w:r>
      <w:r w:rsidRPr="00CE3326">
        <w:rPr>
          <w:sz w:val="22"/>
          <w:szCs w:val="22"/>
        </w:rPr>
        <w:t>.</w:t>
      </w:r>
    </w:p>
    <w:p w:rsidR="004E4733" w:rsidRPr="00CE3326" w:rsidRDefault="004E4733" w:rsidP="008952E4">
      <w:pPr>
        <w:pStyle w:val="a5"/>
        <w:shd w:val="clear" w:color="auto" w:fill="FFFFFF"/>
        <w:spacing w:before="0" w:beforeAutospacing="0" w:after="198" w:afterAutospacing="0" w:line="242" w:lineRule="atLeast"/>
        <w:contextualSpacing/>
        <w:jc w:val="both"/>
        <w:rPr>
          <w:sz w:val="22"/>
          <w:szCs w:val="22"/>
        </w:rPr>
      </w:pPr>
      <w:r w:rsidRPr="00CE3326">
        <w:rPr>
          <w:bCs/>
          <w:sz w:val="22"/>
          <w:szCs w:val="22"/>
          <w:bdr w:val="none" w:sz="0" w:space="0" w:color="auto" w:frame="1"/>
        </w:rPr>
        <w:t>Совершенствовать уровень педагогического мастерства учителей, уровень их компетентности в области учебного предмета  и методики преподавания в условиях обновления содержания образования.</w:t>
      </w:r>
    </w:p>
    <w:p w:rsidR="004E4733" w:rsidRPr="00CE3326" w:rsidRDefault="004E4733" w:rsidP="008952E4">
      <w:pPr>
        <w:pStyle w:val="a5"/>
        <w:shd w:val="clear" w:color="auto" w:fill="FFFFFF"/>
        <w:spacing w:before="0" w:beforeAutospacing="0" w:after="0" w:afterAutospacing="0" w:line="408" w:lineRule="atLeast"/>
        <w:contextualSpacing/>
        <w:rPr>
          <w:sz w:val="22"/>
          <w:szCs w:val="22"/>
        </w:rPr>
      </w:pPr>
      <w:r w:rsidRPr="00CE3326">
        <w:rPr>
          <w:bCs/>
          <w:sz w:val="22"/>
          <w:szCs w:val="22"/>
          <w:bdr w:val="none" w:sz="0" w:space="0" w:color="auto" w:frame="1"/>
        </w:rPr>
        <w:t>Задачи методического объединения</w:t>
      </w:r>
      <w:r w:rsidRPr="00CE3326">
        <w:rPr>
          <w:rStyle w:val="apple-converted-space"/>
          <w:bCs/>
          <w:sz w:val="22"/>
          <w:szCs w:val="22"/>
          <w:bdr w:val="none" w:sz="0" w:space="0" w:color="auto" w:frame="1"/>
        </w:rPr>
        <w:t> </w:t>
      </w:r>
      <w:r w:rsidRPr="00CE3326">
        <w:rPr>
          <w:bCs/>
          <w:sz w:val="22"/>
          <w:szCs w:val="22"/>
          <w:bdr w:val="none" w:sz="0" w:space="0" w:color="auto" w:frame="1"/>
        </w:rPr>
        <w:t>искусства и технологиина 2018 – 2019 учебный год:</w:t>
      </w:r>
    </w:p>
    <w:p w:rsidR="004E4733" w:rsidRPr="00CE3326" w:rsidRDefault="004E4733" w:rsidP="008952E4">
      <w:pPr>
        <w:pStyle w:val="a5"/>
        <w:shd w:val="clear" w:color="auto" w:fill="FFFFFF"/>
        <w:spacing w:before="0" w:beforeAutospacing="0" w:after="0" w:afterAutospacing="0" w:line="242" w:lineRule="atLeast"/>
        <w:contextualSpacing/>
        <w:jc w:val="both"/>
        <w:rPr>
          <w:sz w:val="22"/>
          <w:szCs w:val="22"/>
        </w:rPr>
      </w:pPr>
      <w:r w:rsidRPr="00CE3326">
        <w:rPr>
          <w:bCs/>
          <w:sz w:val="22"/>
          <w:szCs w:val="22"/>
          <w:bdr w:val="none" w:sz="0" w:space="0" w:color="auto" w:frame="1"/>
        </w:rPr>
        <w:t>1. Эффективное использование и развитие профессиональных умений педагогов.</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2. Изучение нормативной и методической документации по вопросам соответствия требованиям новых образовательных стандартов</w:t>
      </w:r>
      <w:r w:rsidRPr="00CE3326">
        <w:rPr>
          <w:rStyle w:val="apple-converted-space"/>
          <w:bCs/>
          <w:sz w:val="22"/>
          <w:szCs w:val="22"/>
          <w:bdr w:val="none" w:sz="0" w:space="0" w:color="auto" w:frame="1"/>
        </w:rPr>
        <w:t>.</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3. Отбор содержания и составления рабочих программ.</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bCs/>
          <w:sz w:val="22"/>
          <w:szCs w:val="22"/>
          <w:bdr w:val="none" w:sz="0" w:space="0" w:color="auto" w:frame="1"/>
        </w:rPr>
      </w:pPr>
      <w:r w:rsidRPr="00CE3326">
        <w:rPr>
          <w:bCs/>
          <w:sz w:val="22"/>
          <w:szCs w:val="22"/>
          <w:bdr w:val="none" w:sz="0" w:space="0" w:color="auto" w:frame="1"/>
        </w:rPr>
        <w:t>3. Взаимопосещение педагогами уроков, непосредственно работающих по новым образовательным стандартам.</w:t>
      </w:r>
    </w:p>
    <w:p w:rsidR="004E4733" w:rsidRPr="00CE3326" w:rsidRDefault="004E4733" w:rsidP="008952E4">
      <w:pPr>
        <w:pStyle w:val="a5"/>
        <w:shd w:val="clear" w:color="auto" w:fill="FFFFFF"/>
        <w:spacing w:before="0" w:beforeAutospacing="0" w:after="0" w:afterAutospacing="0" w:line="242" w:lineRule="atLeast"/>
        <w:contextualSpacing/>
        <w:jc w:val="both"/>
        <w:rPr>
          <w:bCs/>
          <w:sz w:val="22"/>
          <w:szCs w:val="22"/>
          <w:bdr w:val="none" w:sz="0" w:space="0" w:color="auto" w:frame="1"/>
        </w:rPr>
      </w:pPr>
      <w:r w:rsidRPr="00CE3326">
        <w:rPr>
          <w:bCs/>
          <w:sz w:val="22"/>
          <w:szCs w:val="22"/>
          <w:bdr w:val="none" w:sz="0" w:space="0" w:color="auto" w:frame="1"/>
        </w:rPr>
        <w:t>4. Организация открытых уроков и мастер-классов.</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bCs/>
          <w:sz w:val="22"/>
          <w:szCs w:val="22"/>
          <w:bdr w:val="none" w:sz="0" w:space="0" w:color="auto" w:frame="1"/>
        </w:rPr>
      </w:pPr>
      <w:r w:rsidRPr="00CE3326">
        <w:rPr>
          <w:bCs/>
          <w:sz w:val="22"/>
          <w:szCs w:val="22"/>
          <w:bdr w:val="none" w:sz="0" w:space="0" w:color="auto" w:frame="1"/>
        </w:rPr>
        <w:t>5. Составление отчетов о</w:t>
      </w:r>
      <w:r w:rsidRPr="00CE3326">
        <w:rPr>
          <w:rStyle w:val="apple-converted-space"/>
          <w:bCs/>
          <w:sz w:val="22"/>
          <w:szCs w:val="22"/>
          <w:bdr w:val="none" w:sz="0" w:space="0" w:color="auto" w:frame="1"/>
        </w:rPr>
        <w:t> </w:t>
      </w:r>
      <w:r w:rsidRPr="00CE3326">
        <w:rPr>
          <w:bCs/>
          <w:sz w:val="22"/>
          <w:szCs w:val="22"/>
          <w:bdr w:val="none" w:sz="0" w:space="0" w:color="auto" w:frame="1"/>
        </w:rPr>
        <w:t>самообразовании педагогов по повышению своей профессиональной компетентности.</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6. Укрепление материальной базы и приведение средств обучения, в том числе учебной – наглядных пособий по предметам, в соответствие современным требованиям к формированию УУД.</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7. Повышение профессионального уровня педагогов; внедрение в учебный процесс инновационных технологий; участие учителей в профессиональных конкурсах.</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8.</w:t>
      </w:r>
      <w:r w:rsidRPr="00CE3326">
        <w:rPr>
          <w:rStyle w:val="apple-converted-space"/>
          <w:bCs/>
          <w:sz w:val="22"/>
          <w:szCs w:val="22"/>
          <w:bdr w:val="none" w:sz="0" w:space="0" w:color="auto" w:frame="1"/>
        </w:rPr>
        <w:t> </w:t>
      </w:r>
      <w:r w:rsidRPr="00CE3326">
        <w:rPr>
          <w:bCs/>
          <w:sz w:val="22"/>
          <w:szCs w:val="22"/>
          <w:bdr w:val="none" w:sz="0" w:space="0" w:color="auto" w:frame="1"/>
        </w:rPr>
        <w:t>Создание условий для осуществления проектной и инновационной деятельности учителя и ученика.</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9.Активизация работы учителей МО по организации проектной деятельности учащихся 5 – 11 классов.</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10. Развитие педагогического потенциала учителя через внедрение и развитие информационных технологий в школе, современных педагогических технологий.</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11. Применять требования, предъявляемые к образованию стандартами нового поколения в урочной и внеурочной деятельности в  5 – 11  классах.</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12. Самообразование и самосовершенствование учителей при помощи доступных сетевых технологий.</w:t>
      </w:r>
    </w:p>
    <w:p w:rsidR="004E4733" w:rsidRPr="00CE3326" w:rsidRDefault="004E4733" w:rsidP="008952E4">
      <w:pPr>
        <w:pStyle w:val="a5"/>
        <w:shd w:val="clear" w:color="auto" w:fill="FFFFFF"/>
        <w:spacing w:before="0" w:beforeAutospacing="0" w:after="0" w:afterAutospacing="0" w:line="210" w:lineRule="atLeast"/>
        <w:ind w:firstLine="709"/>
        <w:contextualSpacing/>
        <w:jc w:val="both"/>
        <w:rPr>
          <w:sz w:val="22"/>
          <w:szCs w:val="22"/>
        </w:rPr>
      </w:pPr>
      <w:r w:rsidRPr="00CE3326">
        <w:rPr>
          <w:bCs/>
          <w:sz w:val="22"/>
          <w:szCs w:val="22"/>
          <w:bdr w:val="none" w:sz="0" w:space="0" w:color="auto" w:frame="1"/>
        </w:rPr>
        <w:t>13.</w:t>
      </w:r>
      <w:r w:rsidRPr="00CE3326">
        <w:rPr>
          <w:rStyle w:val="apple-converted-space"/>
          <w:bCs/>
          <w:sz w:val="22"/>
          <w:szCs w:val="22"/>
          <w:bdr w:val="none" w:sz="0" w:space="0" w:color="auto" w:frame="1"/>
        </w:rPr>
        <w:t> </w:t>
      </w:r>
      <w:r w:rsidRPr="00CE3326">
        <w:rPr>
          <w:bCs/>
          <w:sz w:val="22"/>
          <w:szCs w:val="22"/>
          <w:bdr w:val="none" w:sz="0" w:space="0" w:color="auto" w:frame="1"/>
        </w:rPr>
        <w:t>Разработка системы работы с одаренными детьми,</w:t>
      </w:r>
      <w:r w:rsidRPr="00CE3326">
        <w:rPr>
          <w:rStyle w:val="apple-converted-space"/>
          <w:bCs/>
          <w:sz w:val="22"/>
          <w:szCs w:val="22"/>
          <w:bdr w:val="none" w:sz="0" w:space="0" w:color="auto" w:frame="1"/>
        </w:rPr>
        <w:t> </w:t>
      </w:r>
      <w:r w:rsidRPr="00CE3326">
        <w:rPr>
          <w:bCs/>
          <w:sz w:val="22"/>
          <w:szCs w:val="22"/>
          <w:bdr w:val="none" w:sz="0" w:space="0" w:color="auto" w:frame="1"/>
        </w:rPr>
        <w:t>искать формы и способы внеурочной работы, направленной на вовлечение одаренных детей в активную творческую деятельность.</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14. Участие детей в школьных, городских и региональных олимпиадах, выставках, конкурсах, концертах, фестивалях детского и юношеского творчества; в исследовательских работах. </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15. Методическое сопровождение самообразования и саморазвития педагогов через механизм аттестации.</w:t>
      </w:r>
    </w:p>
    <w:p w:rsidR="004E4733" w:rsidRPr="00CE3326" w:rsidRDefault="004E4733" w:rsidP="008952E4">
      <w:pPr>
        <w:pStyle w:val="a5"/>
        <w:shd w:val="clear" w:color="auto" w:fill="FFFFFF"/>
        <w:spacing w:before="0" w:beforeAutospacing="0" w:after="0" w:afterAutospacing="0" w:line="242" w:lineRule="atLeast"/>
        <w:ind w:firstLine="709"/>
        <w:contextualSpacing/>
        <w:jc w:val="both"/>
        <w:rPr>
          <w:sz w:val="22"/>
          <w:szCs w:val="22"/>
        </w:rPr>
      </w:pPr>
      <w:r w:rsidRPr="00CE3326">
        <w:rPr>
          <w:bCs/>
          <w:sz w:val="22"/>
          <w:szCs w:val="22"/>
          <w:bdr w:val="none" w:sz="0" w:space="0" w:color="auto" w:frame="1"/>
        </w:rPr>
        <w:t>16. Применение здоровьесберегающих технологий во время учебного процесса.</w:t>
      </w:r>
    </w:p>
    <w:p w:rsidR="004E4733" w:rsidRPr="00CE3326" w:rsidRDefault="004E4733" w:rsidP="008952E4">
      <w:pPr>
        <w:tabs>
          <w:tab w:val="left" w:pos="426"/>
        </w:tabs>
        <w:spacing w:after="0" w:afterAutospacing="1" w:line="240" w:lineRule="auto"/>
        <w:contextualSpacing/>
        <w:rPr>
          <w:rFonts w:ascii="Times New Roman" w:hAnsi="Times New Roman"/>
        </w:rPr>
      </w:pPr>
      <w:r w:rsidRPr="00CE3326">
        <w:rPr>
          <w:rFonts w:ascii="Times New Roman" w:hAnsi="Times New Roman"/>
        </w:rPr>
        <w:t>В  методическое  объединение  входят   5 учителей – предметников : учителя технологии, изо, музыки, обж, физической культуры. Все имеют 1-ю и 2-ю квалификационную  категорию. В течении  года 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   Сентябрь, октябрь - прошла адаптация обучающихся  5 классов.</w:t>
      </w:r>
      <w:r w:rsidR="005E6F38">
        <w:rPr>
          <w:rFonts w:ascii="Times New Roman" w:hAnsi="Times New Roman"/>
        </w:rPr>
        <w:t xml:space="preserve"> </w:t>
      </w:r>
      <w:r w:rsidRPr="00CE3326">
        <w:rPr>
          <w:rFonts w:ascii="Times New Roman" w:hAnsi="Times New Roman"/>
        </w:rPr>
        <w:t>Подготовлена  и проведена акция  школьного «Дня Здоровья». Проверка и сдача рабочих программ.</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 xml:space="preserve">   Ноябрь, декабрь, январь – подготовка и проведение  в муниципальном этапе предметных олимпиад. Проведение  новогодних   праздников. Работа в мастерской «Деда Мороза» (поделки, объёмные игрушки).</w:t>
      </w:r>
    </w:p>
    <w:p w:rsidR="004E4733" w:rsidRPr="00CE3326" w:rsidRDefault="004E4733" w:rsidP="008952E4">
      <w:pPr>
        <w:spacing w:after="0"/>
        <w:contextualSpacing/>
        <w:rPr>
          <w:rFonts w:ascii="Times New Roman" w:hAnsi="Times New Roman"/>
        </w:rPr>
      </w:pPr>
      <w:r w:rsidRPr="00CE3326">
        <w:rPr>
          <w:rFonts w:ascii="Times New Roman" w:hAnsi="Times New Roman"/>
        </w:rPr>
        <w:t>Конкурс рисунков, посвящённых Дню матери среди 5-9 классов. Обсуждение и утверждение плана зимних каникул.</w:t>
      </w:r>
    </w:p>
    <w:p w:rsidR="004E4733" w:rsidRPr="00CE3326" w:rsidRDefault="004E4733" w:rsidP="008952E4">
      <w:pPr>
        <w:tabs>
          <w:tab w:val="left" w:pos="426"/>
        </w:tabs>
        <w:contextualSpacing/>
        <w:rPr>
          <w:rFonts w:ascii="Times New Roman" w:hAnsi="Times New Roman"/>
        </w:rPr>
      </w:pPr>
      <w:r w:rsidRPr="00CE3326">
        <w:rPr>
          <w:rFonts w:ascii="Times New Roman" w:hAnsi="Times New Roman"/>
        </w:rPr>
        <w:t>Февраль, март – подготовлен и проведен месячник по военно-патриотическому воспитанию.</w:t>
      </w:r>
      <w:r w:rsidR="005E6F38">
        <w:rPr>
          <w:rFonts w:ascii="Times New Roman" w:hAnsi="Times New Roman"/>
        </w:rPr>
        <w:t xml:space="preserve"> </w:t>
      </w:r>
      <w:r w:rsidRPr="00CE3326">
        <w:rPr>
          <w:rFonts w:ascii="Times New Roman" w:hAnsi="Times New Roman"/>
        </w:rPr>
        <w:t>Районные соревнования «День Призывника». Проведены школьные мероприятия ко Дню 8 Марта.</w:t>
      </w:r>
      <w:r w:rsidR="005E6F38">
        <w:rPr>
          <w:rFonts w:ascii="Times New Roman" w:hAnsi="Times New Roman"/>
        </w:rPr>
        <w:t xml:space="preserve"> </w:t>
      </w:r>
      <w:r w:rsidRPr="00CE3326">
        <w:rPr>
          <w:rFonts w:ascii="Times New Roman" w:hAnsi="Times New Roman"/>
        </w:rPr>
        <w:t>Взаимопосещение уроков: музыки, ИЗО, ОБЖ, физической культуры, технологии. Работа по самообразованию.</w:t>
      </w:r>
    </w:p>
    <w:p w:rsidR="004E4733" w:rsidRPr="00CE3326" w:rsidRDefault="004E4733" w:rsidP="008952E4">
      <w:pPr>
        <w:spacing w:after="0"/>
        <w:ind w:left="284"/>
        <w:contextualSpacing/>
        <w:rPr>
          <w:rFonts w:ascii="Times New Roman" w:hAnsi="Times New Roman"/>
        </w:rPr>
      </w:pPr>
      <w:r w:rsidRPr="00CE3326">
        <w:rPr>
          <w:rFonts w:ascii="Times New Roman" w:hAnsi="Times New Roman"/>
        </w:rPr>
        <w:t>Апрель, май -  подготовка и проведение школьной  игры «Зарница». Подготовка и проведение «Дня Победы»:</w:t>
      </w:r>
    </w:p>
    <w:p w:rsidR="004E4733" w:rsidRPr="00CE3326" w:rsidRDefault="004E4733" w:rsidP="008952E4">
      <w:pPr>
        <w:spacing w:after="0"/>
        <w:contextualSpacing/>
        <w:rPr>
          <w:rFonts w:ascii="Times New Roman" w:hAnsi="Times New Roman"/>
        </w:rPr>
      </w:pPr>
      <w:r w:rsidRPr="00CE3326">
        <w:rPr>
          <w:rFonts w:ascii="Times New Roman" w:hAnsi="Times New Roman"/>
        </w:rPr>
        <w:t>Выставка рисунков, поделок, плакатов «75-летию Великой Победы». Контроль за работой с одарёнными и слабоуспевающими учащимися.</w:t>
      </w:r>
    </w:p>
    <w:p w:rsidR="004E4733" w:rsidRPr="00CE3326" w:rsidRDefault="004E4733" w:rsidP="008952E4">
      <w:pPr>
        <w:contextualSpacing/>
        <w:rPr>
          <w:rFonts w:ascii="Times New Roman" w:hAnsi="Times New Roman"/>
        </w:rPr>
      </w:pPr>
      <w:r w:rsidRPr="00CE3326">
        <w:rPr>
          <w:rFonts w:ascii="Times New Roman" w:hAnsi="Times New Roman"/>
        </w:rPr>
        <w:t>Уроки проводят по рабочей программе, составленной на год.</w:t>
      </w:r>
      <w:r w:rsidR="005E6F38">
        <w:rPr>
          <w:rFonts w:ascii="Times New Roman" w:hAnsi="Times New Roman"/>
        </w:rPr>
        <w:t xml:space="preserve"> </w:t>
      </w:r>
      <w:r w:rsidRPr="00CE3326">
        <w:rPr>
          <w:rFonts w:ascii="Times New Roman" w:hAnsi="Times New Roman"/>
        </w:rPr>
        <w:t>Современное, быстро развивающееся образование, предъявляет высокие требования к обучающимся и их здоровью.  Тем самым, обязывая образовательное учреждение создавать условия, способствующие сохранению и укреплению здоровья, формированию ценностного отношенияобучающихся к собственному здоровью и здоровью окружающих.Учителя – предметники физической культуры  Магомедов Рамазан Ибрагимхалилович, Гаджиев  Мурад  Алиевич и Исмаилов Абдурагим</w:t>
      </w:r>
      <w:r w:rsidR="005E6F38">
        <w:rPr>
          <w:rFonts w:ascii="Times New Roman" w:hAnsi="Times New Roman"/>
        </w:rPr>
        <w:t xml:space="preserve"> </w:t>
      </w:r>
      <w:r w:rsidRPr="00CE3326">
        <w:rPr>
          <w:rFonts w:ascii="Times New Roman" w:hAnsi="Times New Roman"/>
        </w:rPr>
        <w:t>Гаджимурадович</w:t>
      </w:r>
      <w:r w:rsidR="005E6F38">
        <w:rPr>
          <w:rFonts w:ascii="Times New Roman" w:hAnsi="Times New Roman"/>
        </w:rPr>
        <w:t xml:space="preserve"> </w:t>
      </w:r>
      <w:r w:rsidRPr="00CE3326">
        <w:rPr>
          <w:rFonts w:ascii="Times New Roman" w:hAnsi="Times New Roman"/>
        </w:rPr>
        <w:t>выбрали</w:t>
      </w:r>
      <w:r w:rsidR="005E6F38">
        <w:rPr>
          <w:rFonts w:ascii="Times New Roman" w:hAnsi="Times New Roman"/>
        </w:rPr>
        <w:t xml:space="preserve"> </w:t>
      </w:r>
      <w:r w:rsidRPr="00CE3326">
        <w:rPr>
          <w:rFonts w:ascii="Times New Roman" w:hAnsi="Times New Roman"/>
        </w:rPr>
        <w:t>основные направления  своей работы:</w:t>
      </w:r>
    </w:p>
    <w:p w:rsidR="004E4733" w:rsidRPr="00CE3326" w:rsidRDefault="004E4733" w:rsidP="008952E4">
      <w:pPr>
        <w:contextualSpacing/>
        <w:rPr>
          <w:rFonts w:ascii="Times New Roman" w:hAnsi="Times New Roman"/>
        </w:rPr>
      </w:pPr>
      <w:r w:rsidRPr="00CE3326">
        <w:rPr>
          <w:rFonts w:ascii="Times New Roman" w:hAnsi="Times New Roman"/>
        </w:rPr>
        <w:t xml:space="preserve"> - укрепление дисциплины и привитие сознательного отношения к занятиям физической культурой и спортом; </w:t>
      </w:r>
    </w:p>
    <w:p w:rsidR="004E4733" w:rsidRPr="00CE3326" w:rsidRDefault="004E4733" w:rsidP="008952E4">
      <w:pPr>
        <w:contextualSpacing/>
        <w:rPr>
          <w:rFonts w:ascii="Times New Roman" w:hAnsi="Times New Roman"/>
        </w:rPr>
      </w:pPr>
      <w:r w:rsidRPr="00CE3326">
        <w:rPr>
          <w:rFonts w:ascii="Times New Roman" w:hAnsi="Times New Roman"/>
        </w:rPr>
        <w:t xml:space="preserve">- соблюдение техники безопасности; </w:t>
      </w:r>
    </w:p>
    <w:p w:rsidR="004E4733" w:rsidRPr="00CE3326" w:rsidRDefault="004E4733" w:rsidP="008952E4">
      <w:pPr>
        <w:contextualSpacing/>
        <w:rPr>
          <w:rFonts w:ascii="Times New Roman" w:hAnsi="Times New Roman"/>
        </w:rPr>
      </w:pPr>
      <w:r w:rsidRPr="00CE3326">
        <w:rPr>
          <w:rFonts w:ascii="Times New Roman" w:hAnsi="Times New Roman"/>
        </w:rPr>
        <w:t xml:space="preserve">- повышение уровня физической подготовки учащихся; </w:t>
      </w:r>
    </w:p>
    <w:p w:rsidR="004E4733" w:rsidRPr="00CE3326" w:rsidRDefault="004E4733" w:rsidP="008952E4">
      <w:pPr>
        <w:contextualSpacing/>
        <w:rPr>
          <w:rFonts w:ascii="Times New Roman" w:hAnsi="Times New Roman"/>
        </w:rPr>
      </w:pPr>
      <w:r w:rsidRPr="00CE3326">
        <w:rPr>
          <w:rFonts w:ascii="Times New Roman" w:hAnsi="Times New Roman"/>
        </w:rPr>
        <w:t xml:space="preserve"> - стимулирование участия детей в соревнованиях по различным видам спорта.</w:t>
      </w:r>
    </w:p>
    <w:p w:rsidR="004E4733" w:rsidRPr="00CE3326" w:rsidRDefault="004E4733" w:rsidP="008952E4">
      <w:pPr>
        <w:contextualSpacing/>
        <w:rPr>
          <w:rFonts w:ascii="Times New Roman" w:hAnsi="Times New Roman"/>
        </w:rPr>
      </w:pPr>
      <w:r w:rsidRPr="00CE3326">
        <w:rPr>
          <w:rFonts w:ascii="Times New Roman" w:hAnsi="Times New Roman"/>
        </w:rPr>
        <w:t xml:space="preserve">Учителя физической культуры уделяют  много внимания на уроках  физическому  качеству  развития  и совершенствования.  Это - общеразвивающие упражнения с набивными мячами (поднимание набивного мяча 4–5 раз каждой рукой в отдельности вверх и опускание его), а также занятия с волейбольными и баскетбольными мячами. Осенью и весной проводит  мониторинг (зачет) по основам физической подготовки, в него входят: скоростные способности - бег 60, 100 м, с;  координационные способности – челночный бег 3х10м, с; скоростно-силовые способности – прыжок в длину с места, см;  выносливость – 6-ти минутный бег ; силовые – подтягивание на высокой перекладине из виса, количество раз (мальчики), пресс, количество раз за 30с (девочки).  Планируют  проводить уроки  по спортивно – оздоровительному направлению «Планета Здоровья». Целями и задачами данной программы являются: активизация защитных сил организма учащихся;  выработка устойчивой правильной осанки, укрепление и сохранение гибкости позвоночника, предотвращение его деформации; укрепление и развитие мышечной системы, нормализация работы опорно-двигательного аппарата.  Были проведены открытые уроки, мероприятия, соревнования,  «Веселые старты».  Программный материал был выполнен. </w:t>
      </w:r>
    </w:p>
    <w:p w:rsidR="004E4733" w:rsidRPr="00CE3326" w:rsidRDefault="004E4733" w:rsidP="008952E4">
      <w:pPr>
        <w:tabs>
          <w:tab w:val="left" w:pos="426"/>
        </w:tabs>
        <w:spacing w:after="0" w:afterAutospacing="1" w:line="240" w:lineRule="auto"/>
        <w:contextualSpacing/>
        <w:rPr>
          <w:rFonts w:ascii="Times New Roman" w:hAnsi="Times New Roman"/>
        </w:rPr>
      </w:pPr>
      <w:r w:rsidRPr="00CE3326">
        <w:rPr>
          <w:rFonts w:ascii="Times New Roman" w:hAnsi="Times New Roman"/>
        </w:rPr>
        <w:t>На «Неделе физической культуры»  учителя Магомедов Рамазан  И. и Гаджиев Мурад А.подготовили и провели открытые уроки и мероприятия:</w:t>
      </w:r>
    </w:p>
    <w:p w:rsidR="004E4733" w:rsidRPr="00CE3326" w:rsidRDefault="004E4733" w:rsidP="008952E4">
      <w:pPr>
        <w:ind w:left="-284"/>
        <w:contextualSpacing/>
        <w:rPr>
          <w:rFonts w:ascii="Times New Roman" w:hAnsi="Times New Roman"/>
        </w:rPr>
      </w:pPr>
      <w:r w:rsidRPr="00CE3326">
        <w:rPr>
          <w:rFonts w:ascii="Times New Roman" w:hAnsi="Times New Roman"/>
        </w:rPr>
        <w:t xml:space="preserve">«А ну-ка парни -  для 9-11 классов ко Дню Защитника Отечества 23 февраля. </w:t>
      </w:r>
    </w:p>
    <w:p w:rsidR="004E4733" w:rsidRPr="00CE3326" w:rsidRDefault="004E4733" w:rsidP="008952E4">
      <w:pPr>
        <w:contextualSpacing/>
        <w:rPr>
          <w:rFonts w:ascii="Times New Roman" w:hAnsi="Times New Roman"/>
        </w:rPr>
      </w:pPr>
      <w:r w:rsidRPr="00CE3326">
        <w:rPr>
          <w:rFonts w:ascii="Times New Roman" w:hAnsi="Times New Roman"/>
        </w:rPr>
        <w:t>Открытый урок: «Волейбол. Приемы и передача сверху двумя руками».</w:t>
      </w:r>
    </w:p>
    <w:p w:rsidR="004E4733" w:rsidRPr="00CE3326" w:rsidRDefault="004E4733" w:rsidP="008952E4">
      <w:pPr>
        <w:contextualSpacing/>
        <w:rPr>
          <w:rFonts w:ascii="Times New Roman" w:hAnsi="Times New Roman"/>
        </w:rPr>
      </w:pPr>
      <w:r w:rsidRPr="00CE3326">
        <w:rPr>
          <w:rFonts w:ascii="Times New Roman" w:hAnsi="Times New Roman"/>
        </w:rPr>
        <w:t>Открытый урок  на тему: «Баскетбол. Сочетание приемов передвижения и остановок».</w:t>
      </w:r>
    </w:p>
    <w:p w:rsidR="004E4733" w:rsidRPr="00CE3326" w:rsidRDefault="004E4733" w:rsidP="008952E4">
      <w:pPr>
        <w:contextualSpacing/>
        <w:rPr>
          <w:rFonts w:ascii="Times New Roman" w:hAnsi="Times New Roman"/>
        </w:rPr>
      </w:pPr>
      <w:r w:rsidRPr="00CE3326">
        <w:rPr>
          <w:rFonts w:ascii="Times New Roman" w:hAnsi="Times New Roman"/>
        </w:rPr>
        <w:t>Беседа на тему: «Оказание первой медицинской помощи».</w:t>
      </w:r>
    </w:p>
    <w:p w:rsidR="004E4733" w:rsidRPr="00CE3326" w:rsidRDefault="004E4733" w:rsidP="008952E4">
      <w:pPr>
        <w:contextualSpacing/>
        <w:rPr>
          <w:rFonts w:ascii="Times New Roman" w:hAnsi="Times New Roman"/>
        </w:rPr>
      </w:pPr>
      <w:r w:rsidRPr="00CE3326">
        <w:rPr>
          <w:rFonts w:ascii="Times New Roman" w:hAnsi="Times New Roman"/>
        </w:rPr>
        <w:t xml:space="preserve">Уроки проходили интересно,по намеченному плану, начинались с построения и разминки. Учащиеся выполняли все физические нагрузки. Класс делился на две группы – мальчики и девочки. Отдельно отрабатывали приемы владения мячом.  </w:t>
      </w:r>
    </w:p>
    <w:p w:rsidR="004E4733" w:rsidRPr="00CE3326" w:rsidRDefault="004E4733" w:rsidP="008952E4">
      <w:pPr>
        <w:contextualSpacing/>
        <w:rPr>
          <w:rFonts w:ascii="Times New Roman" w:hAnsi="Times New Roman"/>
        </w:rPr>
      </w:pPr>
      <w:r w:rsidRPr="00CE3326">
        <w:rPr>
          <w:rFonts w:ascii="Times New Roman" w:hAnsi="Times New Roman"/>
        </w:rPr>
        <w:t>Магомедов Р.И.- учитель ОБЖ и технологии провел:</w:t>
      </w:r>
    </w:p>
    <w:p w:rsidR="004E4733" w:rsidRPr="00CE3326" w:rsidRDefault="004E4733" w:rsidP="008952E4">
      <w:pPr>
        <w:contextualSpacing/>
        <w:rPr>
          <w:rFonts w:ascii="Times New Roman" w:hAnsi="Times New Roman"/>
        </w:rPr>
      </w:pPr>
      <w:r w:rsidRPr="00CE3326">
        <w:rPr>
          <w:rFonts w:ascii="Times New Roman" w:hAnsi="Times New Roman"/>
        </w:rPr>
        <w:t>Открытый урок по ОБЖ в 11 классе на тему: «Меры предосторожности при угрозе террористического акта. Поведение человека при захвате его террористами в качестве заложника.</w:t>
      </w:r>
    </w:p>
    <w:p w:rsidR="004E4733" w:rsidRPr="00CE3326" w:rsidRDefault="004E4733" w:rsidP="008952E4">
      <w:pPr>
        <w:ind w:left="-284"/>
        <w:contextualSpacing/>
        <w:rPr>
          <w:rFonts w:ascii="Times New Roman" w:hAnsi="Times New Roman"/>
        </w:rPr>
      </w:pPr>
      <w:r w:rsidRPr="00CE3326">
        <w:rPr>
          <w:rFonts w:ascii="Times New Roman" w:hAnsi="Times New Roman"/>
        </w:rPr>
        <w:t xml:space="preserve">          - А ну-ка парни- для 9-11 классов ко Дню Защитника Отечества 23 февраля. </w:t>
      </w:r>
    </w:p>
    <w:p w:rsidR="004E4733" w:rsidRPr="00CE3326" w:rsidRDefault="004E4733" w:rsidP="008952E4">
      <w:pPr>
        <w:contextualSpacing/>
        <w:rPr>
          <w:rFonts w:ascii="Times New Roman" w:hAnsi="Times New Roman"/>
        </w:rPr>
      </w:pPr>
      <w:r w:rsidRPr="00CE3326">
        <w:rPr>
          <w:rFonts w:ascii="Times New Roman" w:hAnsi="Times New Roman"/>
        </w:rPr>
        <w:t xml:space="preserve">- Смотр строя и песни. </w:t>
      </w:r>
    </w:p>
    <w:p w:rsidR="004E4733" w:rsidRPr="00CE3326" w:rsidRDefault="004E4733" w:rsidP="008952E4">
      <w:pPr>
        <w:contextualSpacing/>
        <w:rPr>
          <w:rFonts w:ascii="Times New Roman" w:hAnsi="Times New Roman"/>
        </w:rPr>
      </w:pPr>
      <w:r w:rsidRPr="00CE3326">
        <w:rPr>
          <w:rFonts w:ascii="Times New Roman" w:hAnsi="Times New Roman"/>
        </w:rPr>
        <w:t xml:space="preserve">-Военно-спортивная игра Зарница. </w:t>
      </w:r>
    </w:p>
    <w:p w:rsidR="004E4733" w:rsidRPr="00CE3326" w:rsidRDefault="004E4733" w:rsidP="008952E4">
      <w:pPr>
        <w:contextualSpacing/>
        <w:rPr>
          <w:rFonts w:ascii="Times New Roman" w:hAnsi="Times New Roman"/>
          <w:bCs/>
          <w:bdr w:val="none" w:sz="0" w:space="0" w:color="auto" w:frame="1"/>
        </w:rPr>
      </w:pPr>
      <w:r w:rsidRPr="00CE3326">
        <w:rPr>
          <w:rFonts w:ascii="Times New Roman" w:hAnsi="Times New Roman"/>
        </w:rPr>
        <w:t xml:space="preserve">Учителя – предметники принимают активное участие в школьной жизни, проводят мероприятия, открытые уроки, выставки, олимпиады. Повышают </w:t>
      </w:r>
      <w:r w:rsidRPr="00CE3326">
        <w:rPr>
          <w:rFonts w:ascii="Times New Roman" w:hAnsi="Times New Roman"/>
          <w:bCs/>
          <w:bdr w:val="none" w:sz="0" w:space="0" w:color="auto" w:frame="1"/>
        </w:rPr>
        <w:t>развитие педагогического потенциала через внедрение и развитие информационных технологий в школе, современных педагогических технологий.Эффективно используют  профессиональные умения. Подготовили и провели неделю «Технологии, ИЗО, музыки, ОБЖ, физической культуры». Неделя прошла по запланированному плану.</w:t>
      </w:r>
    </w:p>
    <w:p w:rsidR="004E4733" w:rsidRPr="00CE3326" w:rsidRDefault="00FE21E1" w:rsidP="008952E4">
      <w:pPr>
        <w:contextualSpacing/>
        <w:rPr>
          <w:rFonts w:ascii="Times New Roman" w:hAnsi="Times New Roman"/>
        </w:rPr>
      </w:pPr>
      <w:r>
        <w:rPr>
          <w:rFonts w:ascii="Times New Roman" w:hAnsi="Times New Roman"/>
        </w:rPr>
        <w:t xml:space="preserve">Понедельник.  08.02           </w:t>
      </w:r>
      <w:r w:rsidR="004E4733" w:rsidRPr="00CE3326">
        <w:rPr>
          <w:rFonts w:ascii="Times New Roman" w:hAnsi="Times New Roman"/>
        </w:rPr>
        <w:t>1 .Оформление стенда «Неделя технологии, ИЗО, ОБЖ, музыки, физич. культуры».</w:t>
      </w:r>
    </w:p>
    <w:p w:rsidR="004E4733" w:rsidRPr="00CE3326" w:rsidRDefault="004E4733" w:rsidP="008952E4">
      <w:pPr>
        <w:contextualSpacing/>
        <w:rPr>
          <w:rFonts w:ascii="Times New Roman" w:hAnsi="Times New Roman"/>
        </w:rPr>
      </w:pPr>
      <w:r w:rsidRPr="00CE3326">
        <w:rPr>
          <w:rFonts w:ascii="Times New Roman" w:hAnsi="Times New Roman"/>
        </w:rPr>
        <w:t xml:space="preserve">                                              2. Открытый урок на тему: «Грелка на чайник в лоскутной технике». (Белокурова Т.А.)</w:t>
      </w:r>
    </w:p>
    <w:p w:rsidR="004E4733" w:rsidRPr="00CE3326" w:rsidRDefault="00FE21E1" w:rsidP="008952E4">
      <w:pPr>
        <w:contextualSpacing/>
        <w:rPr>
          <w:rFonts w:ascii="Times New Roman" w:hAnsi="Times New Roman"/>
        </w:rPr>
      </w:pPr>
      <w:r>
        <w:rPr>
          <w:rFonts w:ascii="Times New Roman" w:hAnsi="Times New Roman"/>
        </w:rPr>
        <w:t xml:space="preserve"> Вторник. 09.02</w:t>
      </w:r>
      <w:r w:rsidR="004E4733" w:rsidRPr="00CE3326">
        <w:rPr>
          <w:rFonts w:ascii="Times New Roman" w:hAnsi="Times New Roman"/>
        </w:rPr>
        <w:t>.             1. Викторина « Поездка в страну ИЗОбразию».(Агапова О.И.)</w:t>
      </w:r>
    </w:p>
    <w:p w:rsidR="004E4733" w:rsidRPr="00CE3326" w:rsidRDefault="004E4733" w:rsidP="008952E4">
      <w:pPr>
        <w:contextualSpacing/>
        <w:rPr>
          <w:rFonts w:ascii="Times New Roman" w:hAnsi="Times New Roman"/>
        </w:rPr>
      </w:pPr>
      <w:r w:rsidRPr="00CE3326">
        <w:rPr>
          <w:rFonts w:ascii="Times New Roman" w:hAnsi="Times New Roman"/>
        </w:rPr>
        <w:t xml:space="preserve">Среда10.02.         </w:t>
      </w:r>
      <w:r w:rsidR="00FE21E1">
        <w:rPr>
          <w:rFonts w:ascii="Times New Roman" w:hAnsi="Times New Roman"/>
        </w:rPr>
        <w:t xml:space="preserve">         </w:t>
      </w: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1.Открытый урок  на тему: « Гимнастика с элементами акробатики ».(Магомедов Р.И.)</w:t>
      </w:r>
    </w:p>
    <w:p w:rsidR="004E4733" w:rsidRPr="00CE3326" w:rsidRDefault="004E4733" w:rsidP="008952E4">
      <w:pPr>
        <w:contextualSpacing/>
        <w:rPr>
          <w:rFonts w:ascii="Times New Roman" w:hAnsi="Times New Roman"/>
        </w:rPr>
      </w:pP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2.Открытый урок на тему: « Волейбол. Выполнение элементов волейбола». ( Гаджиев М.А.)</w:t>
      </w:r>
    </w:p>
    <w:p w:rsidR="004E4733" w:rsidRPr="00CE3326" w:rsidRDefault="004E4733" w:rsidP="008952E4">
      <w:pPr>
        <w:contextualSpacing/>
        <w:rPr>
          <w:rFonts w:ascii="Times New Roman" w:hAnsi="Times New Roman"/>
        </w:rPr>
      </w:pP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 xml:space="preserve"> 3. Урок – беседа по ОБЖ на тему: « Правила поведения при  теракте».</w:t>
      </w:r>
    </w:p>
    <w:p w:rsidR="004E4733" w:rsidRPr="00CE3326" w:rsidRDefault="004E4733" w:rsidP="008952E4">
      <w:pPr>
        <w:contextualSpacing/>
        <w:rPr>
          <w:rFonts w:ascii="Times New Roman" w:hAnsi="Times New Roman"/>
        </w:rPr>
      </w:pPr>
      <w:r w:rsidRPr="00CE3326">
        <w:rPr>
          <w:rFonts w:ascii="Times New Roman" w:hAnsi="Times New Roman"/>
        </w:rPr>
        <w:t xml:space="preserve"> Четверг. 11.02.         </w:t>
      </w:r>
      <w:r w:rsidR="00FE21E1">
        <w:rPr>
          <w:rFonts w:ascii="Times New Roman" w:hAnsi="Times New Roman"/>
        </w:rPr>
        <w:t xml:space="preserve">    </w:t>
      </w:r>
      <w:r w:rsidRPr="00CE3326">
        <w:rPr>
          <w:rFonts w:ascii="Times New Roman" w:hAnsi="Times New Roman"/>
        </w:rPr>
        <w:t>1. Открытое мероприятие на тему: « Путешествие в страну Мастериц и Умельцев». (Белокурова)</w:t>
      </w:r>
    </w:p>
    <w:p w:rsidR="004E4733" w:rsidRPr="00CE3326" w:rsidRDefault="004E4733" w:rsidP="008952E4">
      <w:pPr>
        <w:contextualSpacing/>
        <w:jc w:val="both"/>
        <w:rPr>
          <w:rFonts w:ascii="Times New Roman" w:hAnsi="Times New Roman"/>
        </w:rPr>
      </w:pP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2.Изготовление поделок в кабинете технологии(девочки). (Белокурова Т.А.)</w:t>
      </w:r>
    </w:p>
    <w:p w:rsidR="004E4733" w:rsidRPr="00CE3326" w:rsidRDefault="004E4733" w:rsidP="008952E4">
      <w:pPr>
        <w:contextualSpacing/>
        <w:jc w:val="both"/>
        <w:rPr>
          <w:rFonts w:ascii="Times New Roman" w:hAnsi="Times New Roman"/>
        </w:rPr>
      </w:pP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4. «Веселые старты» 6б, 6в.  (Гаджиев М.А.)</w:t>
      </w:r>
    </w:p>
    <w:p w:rsidR="004E4733" w:rsidRPr="00CE3326" w:rsidRDefault="00FE21E1" w:rsidP="008952E4">
      <w:pPr>
        <w:contextualSpacing/>
        <w:jc w:val="both"/>
        <w:rPr>
          <w:rFonts w:ascii="Times New Roman" w:hAnsi="Times New Roman"/>
        </w:rPr>
      </w:pPr>
      <w:r>
        <w:rPr>
          <w:rFonts w:ascii="Times New Roman" w:hAnsi="Times New Roman"/>
        </w:rPr>
        <w:t xml:space="preserve">Пятница. 12.02.          </w:t>
      </w:r>
      <w:r w:rsidR="004E4733" w:rsidRPr="00CE3326">
        <w:rPr>
          <w:rFonts w:ascii="Times New Roman" w:hAnsi="Times New Roman"/>
        </w:rPr>
        <w:t>1. Просмотр фильма « Музеи Мира».  ( Агапова О. И.)</w:t>
      </w:r>
    </w:p>
    <w:p w:rsidR="004E4733" w:rsidRPr="00CE3326" w:rsidRDefault="004E4733" w:rsidP="008952E4">
      <w:pPr>
        <w:contextualSpacing/>
        <w:jc w:val="both"/>
        <w:rPr>
          <w:rFonts w:ascii="Times New Roman" w:hAnsi="Times New Roman"/>
        </w:rPr>
      </w:pPr>
      <w:r w:rsidRPr="00CE3326">
        <w:rPr>
          <w:rFonts w:ascii="Times New Roman" w:hAnsi="Times New Roman"/>
        </w:rPr>
        <w:t xml:space="preserve">                              </w:t>
      </w:r>
      <w:r w:rsidR="00FE21E1">
        <w:rPr>
          <w:rFonts w:ascii="Times New Roman" w:hAnsi="Times New Roman"/>
        </w:rPr>
        <w:t xml:space="preserve">      </w:t>
      </w:r>
      <w:r w:rsidRPr="00CE3326">
        <w:rPr>
          <w:rFonts w:ascii="Times New Roman" w:hAnsi="Times New Roman"/>
        </w:rPr>
        <w:t>2. Конкурс рисунков на тему: « Красота весны». ( Агапова О.И.)</w:t>
      </w:r>
    </w:p>
    <w:p w:rsidR="004E4733" w:rsidRPr="00CE3326" w:rsidRDefault="004E4733" w:rsidP="008952E4">
      <w:pPr>
        <w:contextualSpacing/>
        <w:rPr>
          <w:rFonts w:ascii="Times New Roman" w:hAnsi="Times New Roman"/>
        </w:rPr>
      </w:pPr>
      <w:r w:rsidRPr="00CE3326">
        <w:rPr>
          <w:rFonts w:ascii="Times New Roman" w:hAnsi="Times New Roman"/>
        </w:rPr>
        <w:t>Суббота. 13.02.  Закрытие недели.  (Учителя – предметники)</w:t>
      </w:r>
    </w:p>
    <w:p w:rsidR="004E4733" w:rsidRPr="00CE3326" w:rsidRDefault="004E4733" w:rsidP="008952E4">
      <w:pPr>
        <w:contextualSpacing/>
        <w:rPr>
          <w:rFonts w:ascii="Times New Roman" w:hAnsi="Times New Roman"/>
        </w:rPr>
      </w:pPr>
      <w:r w:rsidRPr="00CE3326">
        <w:rPr>
          <w:rFonts w:ascii="Times New Roman" w:hAnsi="Times New Roman"/>
        </w:rPr>
        <w:t>1. Открытый урок  на тему: «Конструкция натюрморта». (Агапова О.И.)</w:t>
      </w:r>
    </w:p>
    <w:p w:rsidR="004E4733" w:rsidRPr="00CE3326" w:rsidRDefault="004E4733" w:rsidP="008952E4">
      <w:pPr>
        <w:contextualSpacing/>
        <w:rPr>
          <w:rFonts w:ascii="Times New Roman" w:hAnsi="Times New Roman"/>
        </w:rPr>
      </w:pPr>
      <w:r w:rsidRPr="00CE3326">
        <w:rPr>
          <w:rFonts w:ascii="Times New Roman" w:hAnsi="Times New Roman"/>
        </w:rPr>
        <w:t>2.Выставка работ учащихся. ( Белокурова Т.А. и Агапова О.И.)</w:t>
      </w:r>
    </w:p>
    <w:p w:rsidR="004E4733" w:rsidRPr="00CE3326" w:rsidRDefault="004E4733" w:rsidP="008952E4">
      <w:pPr>
        <w:pStyle w:val="p8"/>
        <w:shd w:val="clear" w:color="auto" w:fill="FFFFFF"/>
        <w:spacing w:before="0" w:beforeAutospacing="0"/>
        <w:contextualSpacing/>
        <w:rPr>
          <w:sz w:val="22"/>
          <w:szCs w:val="22"/>
        </w:rPr>
      </w:pPr>
      <w:r w:rsidRPr="00CE3326">
        <w:rPr>
          <w:sz w:val="22"/>
          <w:szCs w:val="22"/>
        </w:rPr>
        <w:t xml:space="preserve">По окончанию предметной недели были выявлены лучшие работы учащихся и учащиеся были награждены грамотами.  Учителя – предметники принимают  активное участие в школьной жизни. Агапова О.И. </w:t>
      </w:r>
      <w:r w:rsidRPr="00CE3326">
        <w:rPr>
          <w:rStyle w:val="s6"/>
          <w:bCs/>
          <w:color w:val="000000"/>
          <w:sz w:val="22"/>
          <w:szCs w:val="22"/>
        </w:rPr>
        <w:t>на уроках  использует следующие художественные техники</w:t>
      </w:r>
      <w:r w:rsidRPr="00CE3326">
        <w:rPr>
          <w:rStyle w:val="s5"/>
          <w:color w:val="000000"/>
          <w:sz w:val="22"/>
          <w:szCs w:val="22"/>
        </w:rPr>
        <w:t>:</w:t>
      </w:r>
    </w:p>
    <w:p w:rsidR="004E4733" w:rsidRPr="00CE3326" w:rsidRDefault="004E4733" w:rsidP="008952E4">
      <w:pPr>
        <w:pStyle w:val="p8"/>
        <w:shd w:val="clear" w:color="auto" w:fill="FFFFFF"/>
        <w:spacing w:before="0" w:beforeAutospacing="0"/>
        <w:contextualSpacing/>
        <w:rPr>
          <w:sz w:val="22"/>
          <w:szCs w:val="22"/>
        </w:rPr>
      </w:pPr>
      <w:r w:rsidRPr="00CE3326">
        <w:rPr>
          <w:rStyle w:val="s5"/>
          <w:color w:val="000000"/>
          <w:sz w:val="22"/>
          <w:szCs w:val="22"/>
        </w:rPr>
        <w:t>- рисование (в различных видах и жанрах),</w:t>
      </w:r>
    </w:p>
    <w:p w:rsidR="004E4733" w:rsidRPr="00CE3326" w:rsidRDefault="004E4733" w:rsidP="008952E4">
      <w:pPr>
        <w:pStyle w:val="p8"/>
        <w:shd w:val="clear" w:color="auto" w:fill="FFFFFF"/>
        <w:spacing w:before="0" w:beforeAutospacing="0"/>
        <w:contextualSpacing/>
        <w:rPr>
          <w:color w:val="000000"/>
          <w:sz w:val="22"/>
          <w:szCs w:val="22"/>
        </w:rPr>
      </w:pPr>
      <w:r w:rsidRPr="00CE3326">
        <w:rPr>
          <w:color w:val="000000"/>
          <w:sz w:val="22"/>
          <w:szCs w:val="22"/>
        </w:rPr>
        <w:t>- аппликация и коллаж ,лепка , бумагопластика ,</w:t>
      </w:r>
    </w:p>
    <w:p w:rsidR="004E4733" w:rsidRPr="00CE3326" w:rsidRDefault="004E4733" w:rsidP="008952E4">
      <w:pPr>
        <w:pStyle w:val="p8"/>
        <w:shd w:val="clear" w:color="auto" w:fill="FFFFFF"/>
        <w:spacing w:before="0" w:beforeAutospacing="0"/>
        <w:contextualSpacing/>
        <w:rPr>
          <w:color w:val="000000"/>
          <w:sz w:val="22"/>
          <w:szCs w:val="22"/>
        </w:rPr>
      </w:pPr>
      <w:r w:rsidRPr="00CE3326">
        <w:rPr>
          <w:color w:val="000000"/>
          <w:sz w:val="22"/>
          <w:szCs w:val="22"/>
        </w:rPr>
        <w:t>- роспись объемного стекла,  рисование пальцем, торцевание, граттажи др.</w:t>
      </w:r>
    </w:p>
    <w:p w:rsidR="004E4733" w:rsidRPr="00CE3326" w:rsidRDefault="004E4733" w:rsidP="008952E4">
      <w:pPr>
        <w:pStyle w:val="p8"/>
        <w:shd w:val="clear" w:color="auto" w:fill="FFFFFF"/>
        <w:spacing w:before="0" w:beforeAutospacing="0"/>
        <w:contextualSpacing/>
        <w:rPr>
          <w:color w:val="000000"/>
          <w:sz w:val="22"/>
          <w:szCs w:val="22"/>
        </w:rPr>
      </w:pPr>
      <w:r w:rsidRPr="00CE3326">
        <w:rPr>
          <w:color w:val="000000"/>
          <w:sz w:val="22"/>
          <w:szCs w:val="22"/>
        </w:rPr>
        <w:t>Подготовила и провела различные выставки, конкурсы:  конкурс газет и  рисунков на тему: «Пришла осенняя пора», «Мая мама лучшая на свете»,  «К нам приходит новый год»,  «Я художник»,   «День защитника отечества»,   «Подарок к 8 марта»,   «Космический пейзаж»,   «Мир на земле», «Спасибо деду, за победу».</w:t>
      </w:r>
    </w:p>
    <w:p w:rsidR="004E4733" w:rsidRPr="00CE3326" w:rsidRDefault="004E4733" w:rsidP="008952E4">
      <w:pPr>
        <w:contextualSpacing/>
        <w:rPr>
          <w:rFonts w:ascii="Times New Roman" w:hAnsi="Times New Roman"/>
        </w:rPr>
      </w:pPr>
      <w:r w:rsidRPr="00CE3326">
        <w:rPr>
          <w:rFonts w:ascii="Times New Roman" w:hAnsi="Times New Roman"/>
          <w:color w:val="000000"/>
        </w:rPr>
        <w:t>Также участвовала  в конкурсах регионального и муниципального масштаба: «Зелёная планета»,  «Дагестан, страна гор», «Терроризму мы,скажем нет»,   «Взгляд с орбиты глазами ребёнка». Все учащиеся были награждены и поощрены. Участвуя в районных мероприятиях, выставках ежегодно получали призовые места.</w:t>
      </w:r>
      <w:r w:rsidRPr="00CE3326">
        <w:rPr>
          <w:rFonts w:ascii="Times New Roman" w:hAnsi="Times New Roman"/>
        </w:rPr>
        <w:t>Уроки проводит по рабочей программе - составленной  на год. На каждый урок  приходит с поурочными планами.</w:t>
      </w:r>
    </w:p>
    <w:p w:rsidR="004E4733" w:rsidRPr="00CE3326" w:rsidRDefault="004E4733" w:rsidP="008952E4">
      <w:pPr>
        <w:contextualSpacing/>
        <w:rPr>
          <w:rFonts w:ascii="Times New Roman" w:hAnsi="Times New Roman"/>
        </w:rPr>
      </w:pPr>
      <w:r w:rsidRPr="00CE3326">
        <w:rPr>
          <w:rFonts w:ascii="Times New Roman" w:hAnsi="Times New Roman"/>
        </w:rPr>
        <w:t>В течение  года учителя – предметники работали творчески; добросовестно, повышая уровень мастерства. На заседании ШМО  были поставлены задачи на следующий учебный год:</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Задачи на 2019 – 2020 учебный год:</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1. Создать  условия для осуществления проектной деятельности учителя и ученика.</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 xml:space="preserve"> 2. Развивать  педагогический  потенциал  учителя через внедрение и развитие информационных технологий в школе. </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3. Повысить  уровень  информационной активности учащихся, развитие их интеллектуальных и творческих способностей.</w:t>
      </w:r>
    </w:p>
    <w:p w:rsidR="004E4733" w:rsidRPr="00CE3326" w:rsidRDefault="004E4733" w:rsidP="008952E4">
      <w:pPr>
        <w:spacing w:after="0" w:line="240" w:lineRule="auto"/>
        <w:contextualSpacing/>
        <w:rPr>
          <w:rFonts w:ascii="Times New Roman" w:hAnsi="Times New Roman"/>
        </w:rPr>
      </w:pPr>
      <w:r w:rsidRPr="00CE3326">
        <w:rPr>
          <w:rFonts w:ascii="Times New Roman" w:hAnsi="Times New Roman"/>
        </w:rPr>
        <w:t xml:space="preserve"> 4. Активно использовать уроки технологии, ИЗО, музыки, физического воспитания, ОБЖ для нравственного, патриотического воспитания учащихся. </w:t>
      </w:r>
    </w:p>
    <w:p w:rsidR="004E4733" w:rsidRPr="00CE3326" w:rsidRDefault="004E4733" w:rsidP="008952E4">
      <w:pPr>
        <w:spacing w:after="0"/>
        <w:contextualSpacing/>
        <w:jc w:val="both"/>
        <w:rPr>
          <w:rStyle w:val="s4"/>
          <w:rFonts w:ascii="Times New Roman" w:hAnsi="Times New Roman"/>
        </w:rPr>
      </w:pPr>
      <w:r w:rsidRPr="00CE3326">
        <w:rPr>
          <w:rFonts w:ascii="Times New Roman" w:hAnsi="Times New Roman"/>
        </w:rPr>
        <w:t>5.Широко  использовать  электронные образовательные ресурсы.</w:t>
      </w:r>
    </w:p>
    <w:p w:rsidR="004E4733" w:rsidRPr="00CE3326" w:rsidRDefault="004E4733" w:rsidP="008952E4">
      <w:pPr>
        <w:contextualSpacing/>
        <w:rPr>
          <w:rFonts w:ascii="Times New Roman" w:hAnsi="Times New Roman"/>
          <w:color w:val="000000"/>
        </w:rPr>
      </w:pPr>
      <w:r w:rsidRPr="00CE3326">
        <w:rPr>
          <w:rStyle w:val="s4"/>
          <w:rFonts w:ascii="Times New Roman" w:hAnsi="Times New Roman"/>
          <w:color w:val="000000"/>
        </w:rPr>
        <w:t>6.</w:t>
      </w:r>
      <w:r w:rsidRPr="00CE3326">
        <w:rPr>
          <w:rFonts w:ascii="Times New Roman" w:hAnsi="Times New Roman"/>
          <w:color w:val="000000"/>
        </w:rPr>
        <w:t>Развивать  культуру  учащихся, через приобщение к наследию отечественного и мирового искусства;</w:t>
      </w:r>
    </w:p>
    <w:p w:rsidR="00B465A5" w:rsidRDefault="004E4733" w:rsidP="008952E4">
      <w:pPr>
        <w:contextualSpacing/>
        <w:rPr>
          <w:rFonts w:ascii="Times New Roman" w:hAnsi="Times New Roman"/>
          <w:color w:val="003366"/>
        </w:rPr>
      </w:pPr>
      <w:r w:rsidRPr="00CE3326">
        <w:rPr>
          <w:rFonts w:ascii="Times New Roman" w:hAnsi="Times New Roman"/>
          <w:color w:val="000000"/>
        </w:rPr>
        <w:t>7. Воспитывать  эстетическое отношения к действительности, к искусству, к явлениям художественной культуры, к народным художественным традициям.</w:t>
      </w:r>
      <w:r w:rsidR="00B465A5" w:rsidRPr="006F0D73">
        <w:rPr>
          <w:rFonts w:ascii="Times New Roman" w:hAnsi="Times New Roman"/>
          <w:color w:val="003366"/>
        </w:rPr>
        <w:t xml:space="preserve">       </w:t>
      </w:r>
    </w:p>
    <w:p w:rsidR="005E6F38" w:rsidRDefault="005E6F38" w:rsidP="008952E4">
      <w:pPr>
        <w:contextualSpacing/>
        <w:rPr>
          <w:rFonts w:ascii="Times New Roman" w:hAnsi="Times New Roman"/>
          <w:color w:val="003366"/>
        </w:rPr>
      </w:pPr>
    </w:p>
    <w:p w:rsidR="005E6F38" w:rsidRDefault="005E6F38" w:rsidP="00FE21E1">
      <w:pPr>
        <w:pStyle w:val="a5"/>
        <w:shd w:val="clear" w:color="auto" w:fill="FFFFFF"/>
        <w:spacing w:before="0" w:beforeAutospacing="0" w:after="0" w:afterAutospacing="0"/>
        <w:contextualSpacing/>
        <w:rPr>
          <w:rStyle w:val="af0"/>
          <w:color w:val="000000"/>
        </w:rPr>
      </w:pP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Аналитический отчет</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 xml:space="preserve">заместителя директора по безопасности МКОУ «Краснооктябрьская СОШ им.Р.Гамзатова» </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по результатам деятельности в 2019-2020 учебном году</w:t>
      </w:r>
    </w:p>
    <w:p w:rsidR="005E6F38" w:rsidRPr="008307AF" w:rsidRDefault="005E6F38" w:rsidP="005E6F38">
      <w:pPr>
        <w:pStyle w:val="a5"/>
        <w:shd w:val="clear" w:color="auto" w:fill="FFFFFF"/>
        <w:spacing w:before="0" w:beforeAutospacing="0" w:after="0" w:afterAutospacing="0"/>
        <w:contextualSpacing/>
        <w:jc w:val="center"/>
        <w:rPr>
          <w:b/>
          <w:bCs/>
          <w:color w:val="000000"/>
        </w:rPr>
      </w:pPr>
      <w:r w:rsidRPr="008307AF">
        <w:rPr>
          <w:rStyle w:val="af0"/>
          <w:color w:val="000000"/>
        </w:rPr>
        <w:t xml:space="preserve">                                                         </w:t>
      </w:r>
      <w:r>
        <w:rPr>
          <w:rStyle w:val="af0"/>
          <w:color w:val="000000"/>
        </w:rPr>
        <w:t xml:space="preserve">                                                               </w:t>
      </w:r>
      <w:r w:rsidRPr="008307AF">
        <w:rPr>
          <w:color w:val="000000"/>
        </w:rPr>
        <w:t>"</w:t>
      </w:r>
      <w:r w:rsidRPr="008307AF">
        <w:rPr>
          <w:b/>
          <w:bCs/>
          <w:color w:val="000000"/>
        </w:rPr>
        <w:t>Безопасность - это состояние защищенности жизненно важных</w:t>
      </w:r>
    </w:p>
    <w:p w:rsidR="005E6F38" w:rsidRPr="008307AF" w:rsidRDefault="005E6F38" w:rsidP="005E6F38">
      <w:pPr>
        <w:pStyle w:val="a5"/>
        <w:shd w:val="clear" w:color="auto" w:fill="FFFFFF"/>
        <w:spacing w:before="0" w:beforeAutospacing="0" w:after="0" w:afterAutospacing="0"/>
        <w:contextualSpacing/>
        <w:jc w:val="right"/>
        <w:rPr>
          <w:color w:val="000000"/>
        </w:rPr>
      </w:pPr>
      <w:r w:rsidRPr="008307AF">
        <w:rPr>
          <w:b/>
          <w:bCs/>
          <w:color w:val="000000"/>
        </w:rPr>
        <w:t>интересов личности, общества и государства</w:t>
      </w:r>
    </w:p>
    <w:p w:rsidR="005E6F38" w:rsidRPr="008307AF" w:rsidRDefault="005E6F38" w:rsidP="005E6F38">
      <w:pPr>
        <w:pStyle w:val="a5"/>
        <w:shd w:val="clear" w:color="auto" w:fill="FFFFFF"/>
        <w:spacing w:before="0" w:beforeAutospacing="0" w:after="0" w:afterAutospacing="0"/>
        <w:contextualSpacing/>
        <w:jc w:val="right"/>
        <w:rPr>
          <w:color w:val="000000"/>
        </w:rPr>
      </w:pPr>
      <w:r w:rsidRPr="008307AF">
        <w:rPr>
          <w:b/>
          <w:bCs/>
          <w:color w:val="000000"/>
        </w:rPr>
        <w:t>от внутренних и внешних угроз" (ст. 1 Закона РФ "О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Пожары, массовые заболевания и отравления учащихся,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обучающихся и персонала образовательных учреждений, тяжелыми психологическими травмами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     </w:t>
      </w:r>
      <w:r w:rsidRPr="008307AF">
        <w:rPr>
          <w:b/>
          <w:bCs/>
          <w:color w:val="000000"/>
        </w:rPr>
        <w:t>Комплексная безопасность образовательного учреждения</w:t>
      </w:r>
      <w:r w:rsidRPr="008307AF">
        <w:rPr>
          <w:color w:val="000000"/>
        </w:rPr>
        <w:t>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учащихся к рациональным действиям в чрезвычайных ситуациях.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Безопасность школы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Реализация вышеперечисленных задач осуществлялась в следующих направлениях: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защита здоровья и сохранение жизни сотрудников и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соблюдение ТБ сотрудниками и обучающимися;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-обучение сотрудников и учащихся методам обеспечения личной безопасности и безопасности окружающих.</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 В своей профессиональной служебной деятельности заместитель директора по безопасности руководствуется Конституцией Российской Федерации, федеральными конституционными законами, федеральными законами от 29 декабря 2012 г. № 273-ФЗ «Об образовании в Российской Федерации», от 12 февраля 1998г. № 28-ФЗ «О гражданской обороне», от 21 декабря 1994 г. № 68-ФЗ «О защите населения и территорий от чрезвычайных ситуаций природного и техногенного характера», от 21 декабря 1994 г. № 69-ФЗ «О пожарной безопасности», от 6 марта 2006 г. № 35-ФЗ «О противодействии терроризму», постановлением Правительства Российской Федерации от 4 сентября 2003 г. № 547 «О подготовке населения в области защиты от чрезвычайных ситуаций природного и техногенного характера», Трудовым кодексом Российской Федерации , Постановлением от 25 апреля 2012 г. № 390 «О противопожарном режиме»,ФЗ-123, N 117-ФЗ</w:t>
      </w:r>
      <w:r w:rsidRPr="008307AF">
        <w:rPr>
          <w:color w:val="000000"/>
        </w:rPr>
        <w:br/>
        <w:t>распоряжением главы РД</w:t>
      </w:r>
      <w:r>
        <w:rPr>
          <w:color w:val="000000"/>
        </w:rPr>
        <w:t xml:space="preserve"> «</w:t>
      </w:r>
      <w:r w:rsidRPr="008307AF">
        <w:rPr>
          <w:color w:val="000000"/>
        </w:rPr>
        <w:t xml:space="preserve">О мерах по усилению безопасности в местах массового пребывания людей в РД» и иными федеральными и региональными законами, нормативными правовыми актами президента Российской Федерации, Правительства Российской Федерации, Правительства РД, содержащими нормы правового права, а так же нормами, регулирующими отношения в сфере образования, Уставом школы и Должностной инструкцией заместителя директора по безопасности образовательного процесса в образовательном учреждении, </w:t>
      </w:r>
      <w:r>
        <w:rPr>
          <w:color w:val="000000"/>
        </w:rPr>
        <w:t xml:space="preserve"> </w:t>
      </w:r>
      <w:r w:rsidRPr="008307AF">
        <w:rPr>
          <w:color w:val="000000"/>
        </w:rPr>
        <w:t>Программой «Безопасность образовательной среды в школе»</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u w:val="single"/>
        </w:rPr>
        <w:t>В целях обеспечения комплексной безопасности в МКОУ «Краснооктябрьская СОШ им. Р.Гамзатова»2019-2020 учебном году проведены следующие мероприятия:</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Мероприятия по охране образовательного учреждения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 с целью защиты обучающихся и персонала от преступлений против личности и имущества.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Понятие «охрана образовательного учреждения» включает в себя: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организацию физической охраны;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вопросы обеспечения пропускного режима на территорию и в здание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-инженерно-техническое оснащение охранной деятельности по обеспечению безопасности образовательного учреждения.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 целях обеспечения надежной охраны здания, помещений и имущества, безопасного функционирования образовательного учреждения,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в здании школы и упорядочения работы ОУ, были изданы приказы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 мерах по упорядочению пропускного режима в здание и на территорию школы»;</w:t>
      </w:r>
    </w:p>
    <w:p w:rsidR="005E6F38" w:rsidRPr="008307AF" w:rsidRDefault="005E6F38" w:rsidP="005E6F38">
      <w:pPr>
        <w:pStyle w:val="a5"/>
        <w:shd w:val="clear" w:color="auto" w:fill="FFFFFF"/>
        <w:spacing w:before="0" w:beforeAutospacing="0" w:after="300" w:afterAutospacing="0"/>
        <w:contextualSpacing/>
        <w:rPr>
          <w:color w:val="000000"/>
        </w:rPr>
      </w:pPr>
      <w:r>
        <w:rPr>
          <w:color w:val="000000"/>
        </w:rPr>
        <w:t>-«</w:t>
      </w:r>
      <w:r w:rsidRPr="008307AF">
        <w:rPr>
          <w:color w:val="000000"/>
        </w:rPr>
        <w:t>Об обеспечении антитеррористической защищенности МКОУ «Краснооктябрьская СОШ им.Р.Гамзатова»»;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 дополнительных мерах по обеспечению безопасности, предотвращению террористических актов на территории МКОУ «Краснооктябрьская СОШ им.Р.Гамзатова»».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Охрана здания осуществляется силами вахтера днем и сторожей в ночное время, с помощью видеокамер.</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Организован внутриобъектовый режим с пакетом документов, который находится на вахте: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должностных лиц, педагогического состава и обслуживающего персонала образовательного учреждения;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должностных лиц, имеющих право разрешения пропуска посетителей;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должностных лиц, имеющих право разрешения на ввоз (внос) или вывоз (вынос) имущества;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должностных лиц, допущенных к проверке охраны образовательного учреждения;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должностных лиц, ответственных за надлежащее состояние и содержание помещений;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инструкция по охране объекта;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схема охраны объекта;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инструкция сторожу, дежурному администратору по 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инструкция сторожу, дежурному при угрозе проведения террористических актов и обнаружения бесхозных и взрывчатых предметов, о мероприятиях по антитеррористической безопасности и защите детей;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инструкция по оказанию первой медицинской помощи;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журнал учета посетителей;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журнал приема и сдачи дежурства и контроля за несением службы;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расписание уроков;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расписание работы кружков (секций);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расписание звонков;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график дежурства должностных лиц и учителей;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график дежурства сторожей;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список телефонов экстренной помощи, правоохранительных органов, аварийных служб.</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В школе на оборудованном месте имеются: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 Ящик с ключами от дверей запасных выходов, помещений образовательного учреждения, закрывающийся на замок.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 Кнопка тревожной сигнализации.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 Телефон (мобильный).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4. Система оповещения (звонок).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5. Медицинская аптечка.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6. Фонарь.</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7. Средства индивидуальной защиты.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0"/>
          <w:color w:val="000000"/>
          <w:u w:val="single"/>
        </w:rPr>
        <w:t>Пропускной режим в здание школы контролируется: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При входе утром:</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 школу ежедневно дежурит сотрудник вахты, администратор и дежурный учитель со своим классом;</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Родители обучающихся пропускаются в здание школы в указанное время на переменах или после занятий. Посетитель приходит по приглашению ,сотрудник вахты заносит данные о посетителе в журнал регистрации(при предъявление им паспорта или иного удостоверяющего личность документа).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Обучающиеся школы не могут покинуть здание во время учебного процесса без особого разрешения классного руководителя или дежурного администратора.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Запрещен вход в школу любых посетителей, если они отказываются предъявить документы удостоверяющие личность и объяснить цель посещения.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Проезд технических средств и транспорта для уборки территории и эвакуации мусора, завоз материальных средств и продуктов осуществляется под строгим контролем с разрешения администрации.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  </w:t>
      </w:r>
      <w:r w:rsidRPr="008307AF">
        <w:rPr>
          <w:b/>
          <w:bCs/>
          <w:color w:val="000000"/>
          <w:u w:val="single"/>
        </w:rPr>
        <w:t>Здание школы оснащено: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тревожной кнопкой вызова вневедомственной охраны;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системой противопожарной сигнализации;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-системой автоматической передачи сигнала о пожаре на пульт ПЧ.</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xml:space="preserve">     Во избежание террористических актов в МКОУ «Краснооктябрьская СОШ им.Р.Гамзатова» и </w:t>
      </w:r>
      <w:r>
        <w:rPr>
          <w:color w:val="000000"/>
        </w:rPr>
        <w:t>прилегающей территории в течение</w:t>
      </w:r>
      <w:r w:rsidRPr="008307AF">
        <w:rPr>
          <w:color w:val="000000"/>
        </w:rPr>
        <w:t xml:space="preserve"> всего учебного года издаются приказы по антитеррористической защищенности.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Для предупреждения и предотвращения террористических актов в здании школы и на прилегающей территории разработана «Инструкция по антитеррористической защищенности», требования которой должны строго соблюдать постоянный состав (руководители, педагоги, служащие, рабочие) и обучающиеся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Практические мероприятия по предотвращению актов терроризма в школе и на его территории: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подвальные и подсобные помещения содержатся в порядке;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на запасных выходах установлены легко открываемы задвижки;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контролируется выдача ключей от учебных помещений педагогам и сдача ключей после окончания занятий;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постоянный состав МКОУ «Краснооктябрьская СОШ им.Р.Гамзатова»</w:t>
      </w:r>
      <w:r>
        <w:rPr>
          <w:color w:val="000000"/>
        </w:rPr>
        <w:t xml:space="preserve"> </w:t>
      </w:r>
      <w:r w:rsidRPr="008307AF">
        <w:rPr>
          <w:color w:val="000000"/>
        </w:rPr>
        <w:t>прибывают на свои рабочие места за 15 минут до начала занятий с целью проверки их на предмет отсутствия посторонних и подозрительных предметов;</w:t>
      </w:r>
    </w:p>
    <w:p w:rsidR="005E6F38" w:rsidRPr="008307AF" w:rsidRDefault="005E6F38" w:rsidP="005E6F38">
      <w:pPr>
        <w:pStyle w:val="a5"/>
        <w:shd w:val="clear" w:color="auto" w:fill="FFFFFF"/>
        <w:spacing w:before="0" w:beforeAutospacing="0" w:after="300" w:afterAutospacing="0"/>
        <w:contextualSpacing/>
        <w:rPr>
          <w:color w:val="000000"/>
        </w:rPr>
      </w:pPr>
      <w:r>
        <w:rPr>
          <w:color w:val="000000"/>
        </w:rPr>
        <w:t>- в течение</w:t>
      </w:r>
      <w:r w:rsidRPr="008307AF">
        <w:rPr>
          <w:color w:val="000000"/>
        </w:rPr>
        <w:t xml:space="preserve"> всего учебного года согласно плану (но не реже одного раза в полугодие) в школе проводятся тренировочные эвакуации сотрудников,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перед началом каждого рабочего дня проводилась проверка территории вокруг здания школы на предмет безопасности, состояния запасных выходов, подвальных и хозяйственных помещениях, проверка холла, мест для раздевания и хранения верхней одежды, лестничных проходов, безопасное содержание электрощитов с записью в специальный журнал;</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разработан план эвакуации со светоотражающими элементами на случай поступления угрозы взрыва, возникновения ЧС. К плану эвакуации разработаны инструкции персоналу, администрации и учителям на случай угрозы взрыва.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Взаимодействие МКОУ «Краснооктябрьская СОШ им.Р.Гамзатова» по вопросам безопасности с правоохранительными органам: с УМВД, УФСБ, аварийными и экстренными службами осуществлялось руководством школы и охраной по телефонам, находящимся на посту охраны и при личных встречах при необходимости. При проведении массовых мероприятий пост охраны усиливался сотрудниками УМВД, членами родительского комитета и  администрацией школы. Согласован план совместных действий от угрозы терроризма.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xml:space="preserve">Мною систематически ведется разработка документов планирования мероприятий по безопасности, антитеррористической защищенности и ГО, проекты приказов, распоряжений, инструкции, памятки, наглядная агитация, таких как приказ по охране труда, приказ пропускного и внутришкольного режимов работы в здании и на территории образовательного учреждения, уточнение паспорта антитеррористической защищенности. Обеспечивается выполнение сотрудниками школы положения ст.9 гл.2 Федерального закона «О борьбе с терроризмом». </w:t>
      </w:r>
      <w:r>
        <w:rPr>
          <w:color w:val="000000"/>
        </w:rPr>
        <w:t xml:space="preserve"> </w:t>
      </w:r>
      <w:r w:rsidRPr="008307AF">
        <w:rPr>
          <w:color w:val="000000"/>
        </w:rPr>
        <w:t>Планируются и проводятся профессиональные занятия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r>
        <w:rPr>
          <w:color w:val="000000"/>
        </w:rPr>
        <w:t xml:space="preserve"> </w:t>
      </w:r>
      <w:r w:rsidRPr="008307AF">
        <w:rPr>
          <w:color w:val="000000"/>
        </w:rPr>
        <w:t xml:space="preserve"> Организую и поддерживаю взаимодействие с органами внутренних дел ГО и ЧС по вопросам обеспечения правопорядка и безопасности, оказываю помощь педагогическим работникам в обеспечении безопасности и общественного порядка во время проведения культурно-массовых мероприятий, разрабатываю документы и провожу специальные учения по действиям обучающихся и педагогического состава в чрезвычайных и экстремальных ситуациях «Забытый портфель», «Посторонний предмет», «Учебная эвакуация». Регулярно провожу или помогаю в подготовке классных тематических часов на темы: «Права и обязанности учащихся школы», «Терроризм и его сущность», «Действия в экстремальных ситуациях», «Обязанности граждан по содействию правоохранительным органам в предупреждении и выявлении террористической деятельности», «Правила поведения в ЧС», «Как помочь себе и своим товарищам при ЧС» и др.</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b/>
          <w:bCs/>
          <w:color w:val="000000"/>
        </w:rPr>
        <w:t>Необходимые мероприятия по улучшению физической безопасности: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0"/>
          <w:i/>
          <w:iCs/>
          <w:color w:val="000000"/>
        </w:rPr>
        <w:t>-</w:t>
      </w:r>
      <w:r w:rsidRPr="008307AF">
        <w:rPr>
          <w:rStyle w:val="aff"/>
          <w:color w:val="000000"/>
        </w:rPr>
        <w:t> установка дополнительных видеокамер по всему периметру;</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color w:val="000000"/>
        </w:rPr>
        <w:t>- дальнейшие разъяснительные беседы на родительских собраниях о</w:t>
      </w:r>
      <w:r>
        <w:rPr>
          <w:rStyle w:val="aff"/>
          <w:color w:val="000000"/>
        </w:rPr>
        <w:t xml:space="preserve"> </w:t>
      </w:r>
      <w:r w:rsidRPr="008307AF">
        <w:rPr>
          <w:rStyle w:val="aff"/>
          <w:color w:val="000000"/>
        </w:rPr>
        <w:t>пропуском режиме.;</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Мероприятия по 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 Разработаны и утверждены следующие документы по 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а) планы эвакуации, инструкции к планам эвакуации при возникновении пожара: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б) приказы: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xml:space="preserve">  - «О назначении ответственного за противопожарную безопасность в </w:t>
      </w:r>
      <w:r>
        <w:rPr>
          <w:color w:val="000000"/>
        </w:rPr>
        <w:t>ш</w:t>
      </w:r>
      <w:r w:rsidRPr="008307AF">
        <w:rPr>
          <w:color w:val="000000"/>
        </w:rPr>
        <w:t>коле»;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«Об установлении противопожарного режима в образовательном учреждении»;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-«Об усилении мер противопожарной безопасности в школе»;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 назначении пожароопасных кабинетов и помещений в школе</w:t>
      </w:r>
      <w:r>
        <w:rPr>
          <w:color w:val="000000"/>
        </w:rPr>
        <w:t>»</w:t>
      </w:r>
      <w:r w:rsidRPr="008307AF">
        <w:rPr>
          <w:color w:val="000000"/>
        </w:rPr>
        <w:t>.</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 Уточнены схемы эвакуации детей и персонала на этажах (обновлены и размещены по одной схеме на этаже у выходов на лестницу).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 Ежедневно проверялись эвакуационные выходы.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4. Соответственно графику проверялась система АПС.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5. Еженедельно  проводилась проверка наличия и исправность средств пожаротушения.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6. Проведено 4 учебных эвакуаций для отработки действий персонала и обучающихся при возникновении чрезвычайной ситуации.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7. Перед проведением массовых мероприятий пожарно-технической комиссией проводилась проверка противопожарного состояния с составлением акта.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8. Проводился инструктаж всех сотрудников и детей по мерам 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9. С вновь прибывшими сотрудниками проведён вводный инструктаж по пожарной безопасности и антитеррористической защищенности.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10.Постоянно приобретаются новые огнетушители.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11. На первом этаже имеется стенд по действиям при чрезвычайных ситуациях, так же  размещен  стенд по 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12.Совместно с сотрудниками госпожнадзора проведена учебная тренировка по тематике возгорания в здании.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13. Проведены плановые проверки по соблюдению норм и правил пожарной безопасности. Отслеживание выполнений предписаний инспектора пожарного надзора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14. Инструкция по пожарной безопасности работников МКОУ «Краснооктябрьская СОШ им.Р.Гамзатова»;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15.Два раз в год со всеми работникам проводится внеплановый и повторный инструктаж по соблюдение ППР и изучению основных руководящих документов по противопожарной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16. Изучение ППБ (Очистка территории школы от мусора, недопущение его сжигания на территории школы.В зимнее время очистка запасных выходов от снега)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17. Обеспечить в рамках курса «Основы безопасности жизнедеятельности» и «Окружающего мира» в 1-11 классах изучение норм и правил пожарной безопасности, обучающихся в случаях возникновения пожара, а также проведение тренингов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18. Обеспечение безопасности проведения праздничных и других массовых мероприятий в помещениях и на территории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19. Осуществление контроля за проведением технического осмотра и взвешивания углекислотных, порошковых и других первичных средств пожаротушении, с заполнением журнала учета первичных средств пожаротушения.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20. Регулярное проведение осмотров электропроводки и электрических потребителей школы с целью выявления неполадок, угрожающих безопасности школы.</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b/>
          <w:bCs/>
          <w:color w:val="000000"/>
        </w:rPr>
        <w:t>Необходимые мероприятия по улучшению пожарной безопасности: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color w:val="000000"/>
        </w:rPr>
        <w:t>- установка кнопок АПС на запасных выходах;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-обновление напольного покрытия в музее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-приведение в соответствие требованиям ППР размещение освещения относительно противопожарных датчиков (не менее 50 см);</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-установка противопожарных знаков;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-Обработка противопожарных датчиков специальными растворами.</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Мероприятия по электробезопасности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Работа в школы по электробезопасности производиться на основании Приказ Минобразования РФ от 6 октября 1998 г. N 2535"Об организации обучения и проверки знаний правил по электробезопасности работников образовательных учреждений системы Минобразования России"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В МКОУ «Краснооктябрьская СОШ им.Р.Гамзатова» на основании приказа «О назначении лиц, ответственных за организацию безопасной работы в 2019 - 2020 учебном году» запрещено: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применение электронагревательных приборов в местах, где их применение не предусмотрено производственной необходимостью,</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применение электрических приборов с открытыми спиралями,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-использование приборов кустарного изготовления или несоответствующих требованиям действующих Правил и Стандартов.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Издан приказ об ответственных за электробезопасность «О назначении ответственного за электрохозяйство»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Имеется «ИНСТРУКЦИЯ по электробезопасности в школе».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Разработан «План мероприятий на случай чрезвычайной ситуации при отключении электроэнергии».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Ежегодно проводятся занятия по электробезопасности с принятием зачёта,</w:t>
      </w:r>
      <w:r w:rsidRPr="008307AF">
        <w:rPr>
          <w:b/>
          <w:bCs/>
          <w:color w:val="000000"/>
        </w:rPr>
        <w:t> </w:t>
      </w:r>
      <w:r w:rsidRPr="008307AF">
        <w:rPr>
          <w:color w:val="000000"/>
        </w:rPr>
        <w:t>по</w:t>
      </w:r>
      <w:r w:rsidRPr="008307AF">
        <w:rPr>
          <w:b/>
          <w:bCs/>
          <w:color w:val="000000"/>
        </w:rPr>
        <w:t> «</w:t>
      </w:r>
      <w:r w:rsidRPr="008307AF">
        <w:rPr>
          <w:color w:val="000000"/>
        </w:rPr>
        <w:t>Программе для</w:t>
      </w:r>
      <w:r>
        <w:rPr>
          <w:color w:val="000000"/>
        </w:rPr>
        <w:t xml:space="preserve"> </w:t>
      </w:r>
      <w:r w:rsidRPr="008307AF">
        <w:rPr>
          <w:color w:val="000000"/>
        </w:rPr>
        <w:t>проведению инструктажа неэлектротехническому персоналу на группу I по электробезопасности» по результатом которого издаётся приказ о разрешение работы работников школы с электрическими приборами и присвоением первой квалификационной группы по электробезопасности неэлектротехническому персоналу.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Проводилась проверка мест установки и технического состояния электронагревательных приборов, а также соответствие их защиты требованиям правил устройства электроустановок (ПУЭ).</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Электрощитовая школы, электрощиты освещения на этажах, электрическое оборудование в помещениях школы проверялись на соответствие требованиям электробезопасности – ответственным за электрохозяйство заместителем директора по АХР совместно с заместителем директора по безопасности. Все электрощитовые закрыты на замки. В школе по мере поступления заменяются электросветильники. Согласно графику проводилась проверка электрощитовой, ежегодно проводится проверка сопротивления изоляции электросети и заземления оборудования. Электророзетки, электровыключатели и электропроводка в содержатся в исправном состоянии, замена производиться по мере необходимости.</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Мероприятия по ГО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По территории села  может быть применено ядерное оружие. В результате ядерного удара село будет разрушен на 30 %, в том чи</w:t>
      </w:r>
      <w:r>
        <w:rPr>
          <w:color w:val="000000"/>
        </w:rPr>
        <w:t>сле: попадает в зону сильного (</w:t>
      </w:r>
      <w:r w:rsidRPr="008307AF">
        <w:rPr>
          <w:color w:val="000000"/>
        </w:rPr>
        <w:t xml:space="preserve">до 40 %) разрушения, в зону слабого разрушения (до 10%). Над всей территорией села возможно возникновение 8 очагов сильных пожаров. Зона сильных завалов составит до 10 % по территории двух сел высотой до 1 - 3 метра. Наиболее сложная обстановка возможна в районе кафе «Камиль». </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Объект ш </w:t>
      </w:r>
      <w:r w:rsidRPr="008307AF">
        <w:rPr>
          <w:color w:val="000000"/>
        </w:rPr>
        <w:t>территориально расположен в границах села  вблизи него находятся следующие потенциально опасные объекты: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АЗС заправки;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Школа представляет собой типовое, трехэтажное кирпичное зда</w:t>
      </w:r>
      <w:r w:rsidRPr="008307AF">
        <w:rPr>
          <w:color w:val="000000"/>
        </w:rPr>
        <w:softHyphen/>
        <w:t>ние. В цокольном этаже здания имеется подвальное помещение, в котором возможно укрытие персонала и учащихся школы. При попадании боеприпасов и высокоточного оружия может быть разрушено полностью или частично не менее 70% здания с образованием очагов пожара. Коммуникации электро- и водоснабжения заглублены и по устойчивости и соответствуют нормам инженерно-технических мероприятий ГО.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В школе созданы и подготовлены нештатные аварийно-спасательные формирования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звено оповещения и связи 9 человек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звено радиационного и химического наблюдения 4 человека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спасательная группа 16 человек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звено охраны общественного порядка 11 человек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звено пожаротушения 11 человек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санитарный пост 6 человек.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Запасных выходов-8+(2 в столовой)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Системы обеспечения и функционирования школы:</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Основное электроснабжение школы осуществляется от районной  электросети. Основной щит электропитания расположен в помещении (электрошоковая). Скрытые подходы к этому щиту </w:t>
      </w:r>
      <w:r w:rsidRPr="008307AF">
        <w:rPr>
          <w:i/>
          <w:iCs/>
          <w:color w:val="000000"/>
        </w:rPr>
        <w:t>не</w:t>
      </w:r>
      <w:r w:rsidRPr="008307AF">
        <w:rPr>
          <w:color w:val="000000"/>
        </w:rPr>
        <w:t> </w:t>
      </w:r>
      <w:r w:rsidRPr="008307AF">
        <w:rPr>
          <w:rStyle w:val="aff"/>
          <w:color w:val="000000"/>
        </w:rPr>
        <w:t>имеются</w:t>
      </w:r>
      <w:r w:rsidRPr="008307AF">
        <w:rPr>
          <w:color w:val="000000"/>
        </w:rPr>
        <w:t>, входная дверь закрывается на замок, ключ находится у заместителя по АХР и на вахте</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Аварийное электроснабжение </w:t>
      </w:r>
      <w:r w:rsidRPr="008307AF">
        <w:rPr>
          <w:rStyle w:val="aff"/>
          <w:color w:val="000000"/>
        </w:rPr>
        <w:t>имеется, дополнительно осуществляется в ночное время с помощью фонариков</w:t>
      </w:r>
      <w:r w:rsidRPr="008307AF">
        <w:rPr>
          <w:color w:val="000000"/>
        </w:rPr>
        <w:t>.</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Система водоснабжения ,канализации и отопления - централизованно. Документы и схемы хранятся у заместителя по АХЧ</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0"/>
          <w:color w:val="000000"/>
        </w:rPr>
        <w:t>По вопросам гражданской обороны в 2019-2020 году в школе проведены следующие мероприятия: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Изданы приказы:</w:t>
      </w:r>
    </w:p>
    <w:p w:rsidR="005E6F38" w:rsidRPr="008307AF" w:rsidRDefault="005E6F38" w:rsidP="005E6F38">
      <w:pPr>
        <w:pStyle w:val="a5"/>
        <w:shd w:val="clear" w:color="auto" w:fill="FFFFFF"/>
        <w:spacing w:before="0" w:beforeAutospacing="0" w:after="300" w:afterAutospacing="0"/>
        <w:contextualSpacing/>
        <w:rPr>
          <w:color w:val="000000"/>
        </w:rPr>
      </w:pPr>
      <w:r>
        <w:rPr>
          <w:color w:val="000000"/>
        </w:rPr>
        <w:t>-«</w:t>
      </w:r>
      <w:r w:rsidRPr="008307AF">
        <w:rPr>
          <w:color w:val="000000"/>
        </w:rPr>
        <w:t>О создании объектового звена территориальной подсистемы РСЧС по предупреждению и ликвидации ЧС, а также гражданской обороны»;</w:t>
      </w:r>
    </w:p>
    <w:p w:rsidR="005E6F38" w:rsidRPr="008307AF" w:rsidRDefault="005E6F38" w:rsidP="005E6F38">
      <w:pPr>
        <w:pStyle w:val="a5"/>
        <w:shd w:val="clear" w:color="auto" w:fill="FFFFFF"/>
        <w:spacing w:before="0" w:beforeAutospacing="0" w:after="300" w:afterAutospacing="0"/>
        <w:contextualSpacing/>
        <w:rPr>
          <w:color w:val="000000"/>
        </w:rPr>
      </w:pPr>
      <w:r>
        <w:rPr>
          <w:color w:val="000000"/>
        </w:rPr>
        <w:t>- «</w:t>
      </w:r>
      <w:r w:rsidRPr="008307AF">
        <w:rPr>
          <w:color w:val="000000"/>
        </w:rPr>
        <w:t>О назначении уполномоченного по решению задач в области гражданской обороны»;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 порядке эвакуации в школепри возникновение чрезвычайных ситуаций»;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 подготовке и проведения объектовой тренировки «День защиты детей»;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«Об организации и проведении учебной эвакуации персонала и учащихся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Гражданская оборона в течение учебного года организовывалась в соответствии с Федеральным законом от 21.12.1994 года № 68-Ф-3 «О защите населения и территорий от ЧС природного и техногенного характера». 27.12.2019 года проводилась проверка антитеррористической защищённости специалистами ГОЧС администрации района «Отлично».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 соответствии с положением о ГО ЧС , в течении года разрабатывались документы по действиям обучающихся и педагогического состава в чрезвычайных и экстремальных ситуациях, тренировки по плану ГО, а так же разработан и утвержден календарный план мероприятий по ГО. Разработаны и утверждены 4 папки по ГО. В 2019 году в школе обновлён паспорт безопасности объекта. Происходит совершенствование и развитие учебно-материальной базы, обеспечение школы материально-техническими средствами (противогазы, приборы рад.и хим. защиты, мед. аптечки).Ежеквартально проводятся занятия с учителями и техническим персоналом школы по действия при различных ЧС, с отработкой действий практически.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Основной способ оповещения сотрудников и учащихся о чрезвычайных ситуациях – передача речевой информации с использованием сетей проводного вещания, а случае отключения электроэнергии-с помощью посыльных.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На уроках ОБЖ в рамках учебной программы проводится обучение обучающихся 8-11 классов по ГО преподавателем-организатором ОБЖ. Проводятся игры «Зарница» и «Орлёнок».</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В марте месяце 2020 года в школе проходили военно-спортивные соревнования, в которых приняли участие юноши из 10-11 классов. В процессе соревнований проводились строевая подготовка, обучение стрельбе и прочие мероприятия.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Проведено обучения заместителя директора по безопасности по вопросам гражданской обороны с выдачей удостоверения установленного образца.</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0"/>
          <w:color w:val="000000"/>
          <w:u w:val="single"/>
        </w:rPr>
        <w:t>Состояние зашиты сотрудников и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Инженерная защита.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Образовательное учреждение не располагает специальными защитными сооружениями.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Радиационная и химическая защита.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Обеспеченность сотрудников и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средствами индивидуальной защиты (СИЗ) – частично,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приборами радиационной, химической разведки – нет,</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приборами дозиметрического контроля – нет.</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Медицинская защита.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Учебные кабинеты оснащены медицинскими аптечками, в состав которых входят медикаменты и перевязочный материал, обновляющиеся по мере необходимости.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В 2019-2020 учебном году в школе теоретические и практические занятия с обучающимися 8-11 классов по оказанию первой медицинской и доврачебной помощи проводил преподаватель ОБЖ, и студенты медицинского  СУЗа.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Эвакуационные мероприятия.</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b/>
          <w:bCs/>
          <w:color w:val="000000"/>
        </w:rPr>
        <w:t>Необходимые мероприятия по ГО:</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0"/>
          <w:i/>
          <w:iCs/>
          <w:color w:val="000000"/>
        </w:rPr>
        <w:t>-</w:t>
      </w:r>
      <w:r w:rsidRPr="008307AF">
        <w:rPr>
          <w:rStyle w:val="aff"/>
          <w:color w:val="000000"/>
        </w:rPr>
        <w:t> модернизация речевой системы оповещения;</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color w:val="000000"/>
        </w:rPr>
        <w:t>- обеспечение приборами радиационной, химической разведки и дозиметрического контроля;</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color w:val="000000"/>
        </w:rPr>
        <w:t>- обеспечение медицинскими средствами индивидуальной защиты.</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rStyle w:val="aff"/>
          <w:color w:val="000000"/>
        </w:rPr>
        <w:t>- приобретение рации, в количестве 2 штук.</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rStyle w:val="af0"/>
          <w:color w:val="000000"/>
        </w:rPr>
        <w:t>Мероприятия по профилактике правонарушений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Основными задачами деятельности по профилактике безнадзорности и правонарушений несовершеннолетних являются: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предупреждение безнадзорности, беспризорности, правонарушений и антиобществнных действий несовершеннолетних, выявление и устранение причин и условий, способствующих этому;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обеспечение защиты прав и законных интересов несовершеннолетних;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социально-педагогическая реабилитация несовершеннолетних,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выявление и пресечение случаев вовлечения несовершеннолетних в совершение преступлений и антиобщественных действий.</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Мероприятия по профилактике правонарушений проводимые в МКОУ «Краснооктябрьская СОШ им.Р.Гамзатова»  в 2019-2020 учебном году совместно с заместителем директора по воспитательной работе, социальным педагогом и психологом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определение детей,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постановка на внутри школьный учет обучающихся и семей,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разработка и составление совместно с классными руководителями и социальными педагогами планов работы с обучающимися, находящимися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вызов обучающихся на малые педсоветы по фактам нарушения Устава и Правил внутреннего распорядка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посещение обучающихся на дому,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проведение совместно с инспекторами ОДН профилактической работы среди обучающихся,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вовлечение обучающихся, находящихся в социально опасном положении в школьную жизнь;</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проведение классных мероприятий, направленных на профилактику правонарушений среди несовершеннолетних;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проведение профилактической работы с семьями обучающихся, находящихся в социально опасном положении;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встречи с представителями прокуратуры;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 целью предотвращения употребления наркотиков, курения и употребления алкогольных напитков в школе проводилась общая воспитательная работа с детьми. Ее основная цель заключалась в  формировании у детей здорового и безопасного образа жизни.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На протяжении двух лет в школе нет правонарушений и преступлений, допущенных учащимися.</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 xml:space="preserve">                                             </w:t>
      </w:r>
      <w:r w:rsidRPr="008307AF">
        <w:rPr>
          <w:b/>
          <w:bCs/>
          <w:color w:val="000000"/>
        </w:rPr>
        <w:t>Мероприятия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Безопасность труда - состояние условий труда, при котором исключено воздействие на работающих опасных и вредных факторов.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Законодательной и нормативной основой деятельности службы охраны труда является: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Трудовой Кодекс РФ (Раздел "Охрана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рекомендации по организации работы службы охраны труда в организации, утв. Постановлением Министерства труда России от 08.02.2000 № 14;</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приказ Министерства общего и профессионального образования РФ "О службе охраны труда образовательных учреждений" от 11.03.1998 № 662;</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приказ Министерства образования РФ "О службе охраны труда" от 27.02.1995 № 92.</w:t>
      </w:r>
    </w:p>
    <w:p w:rsidR="005E6F38" w:rsidRPr="008307AF" w:rsidRDefault="005E6F38" w:rsidP="005E6F38">
      <w:pPr>
        <w:pStyle w:val="a5"/>
        <w:shd w:val="clear" w:color="auto" w:fill="FFFFFF"/>
        <w:spacing w:before="0" w:beforeAutospacing="0" w:after="0" w:afterAutospacing="0"/>
        <w:contextualSpacing/>
        <w:rPr>
          <w:color w:val="000000"/>
        </w:rPr>
      </w:pP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Мероприятия по организации работы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В 2019-2020 учебном году в школе разработаны и утверждены новые инструкции по охране труда, перед началом нового учебного года были изданы приказы: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 назначении ответственных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 создании комиссии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 проведении проверки знаний по охране труда»;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  «О назначении ответственных лиц за организацию безопасной работы»;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 назначении ответственных лиц за прохождение стажировки вновь принятых работников»;</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 организации проведения инструктажей в МКОУ «Краснооктябрьская СОШ им.Р.Гамзатова»»;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 утверждении инструкций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Об организации проведения повторного инструктажа для должностей повышенной опасности в МКОУ «Краснооктябрьская СОШ им.Р.Гамзатова»»;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«О распределении обязанностей среди администрации по контролю за соблюдением норм и правил техники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В учебном году согласно плану работы по охране труда были проведены следующие мероприятия: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 Подготовка школы к новому учебному году. 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 Подписание акта о приемке школы.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3.Утверждение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4.Назначение  приказом  ответственных  лиц  за  соблюдением  требований  охраны  труда  в  учебных кабинетах, мастерских, спортзале и т.п., а также во всех подсобных помещениях.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5. Проведение родительского и педагогического советов по рассмотрению перспективных вопросов обеспечения безопасности жизнедеятельности работников, обучающихся и  воспитанников; принятие  программы  практических мер  по  улучшению и  оздоровлению  условий  образовательного  процесса.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6. Обеспечение выполнения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7. Измерение  сопротивления  изоляции  электроустановок  и  электропроводки,  заземляющих  устройств.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8. Проверка наличия (обновление) инструкций по охране труда и наглядной агитации в кабинетах обслуживающего труда, химии, физики, информатики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9. Контроль за безопасностью используемых в образовательном процессе оборудования, приборов, технических и наглядных средств обучения.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10. Паспортизация учебных кабинетов, мастерских, спортзала, а также подсобных помещений.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11. Контроль  за  санитарно-гигиеническим  состоянием  учебных  кабинетов, мастерских,  спортзала, жилых и других помещений, а также столовой,  в соответствии с требованиями норм и правил безопасности жизнедеятельности.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12. Разработка и периодический пересмотр инструкций по охране труда, а также разделов требований  безопасности жизнедеятельности  в  инструкциях при проведении лабораторных  и практических занятий.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13.Обеспечение  безопасности  обучающихся  при  организации  экскурсий,  вечеров  отдыха,  дискотек  и других внешкольных мероприятий. (Назначение ответственных за транспорт, электрооборудование и т.п.)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14. Проверка ведения журналов инструктажей в кабинетах биологии, химии, физики, информатики, технологии, учебных мастерских, спортивного зала.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15. Подведение итогов выполнения соглашения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16.Проведение  водного  инструктажа  по  охране  труда  с  вновь  поступающими  на  работу  лицами. Оформление проведения инструктажа в журнале.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17. Инструктаж на рабочем месте с сотрудниками образовательного учреждения. Оформление проведения инструктажа в журнале.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18. Инструктажи на рабочем месте  (первичные и периодические) технического и обслуживающего персонала.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19. Организовано бесплатное питание для детей из малообеспеченных и многодетных семей.</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20. Обеспечено индивидуальное обучение больных детей на дому.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21. Проводился углубленный медицинский осмотр 14-летних, а также осмотр обучающихся на базе школы.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22. Проведен анализ результатов заболеваемости обучающихся 1-4 классов, 5-11-х классов по группам здоровья.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23. Изучение  вопросов  охраны  труда  по  программе  курса  ОБЖ интегрированных  курсов  1-11классах, 1-10 классы на часах «Минуток безопасности».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24. Инструктажи о правилах безопасности в кабинетах обслуживающего и технического труда, химии, физики, информатики, биологии.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25. Обучение правилам дорожного движения, поведению на улице, на воде, на транспорте, пожарной безопасности.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26. Проводилась профилактическая работа по искоренению вредных привычек у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27. Проводилось обучение работников образовательного учреждения по вопросам обеспечения безопасности жизнедеятельности на краткосрочных курсах и семинарах, организуемых органами управления образования и охраной труда, в центрах обучения по охране труда с выдачей удостоверений.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28. Разработаны и утверждены положения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29. Проведение мероприятий (обследование помещений и территории) по выявлению фактов, угрожающих безопасности обучающихся и персонала школы с записью в журнале.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30. Участие в семинарах, конференциях и других мероприятиях, направленных на повышение уровня безопасности школа.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31.Выполнение требований предписания Главного Государственного инспектора по охране труда.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32. Во всех школьных кабинетах прошла проверка готовности к началу учебного года, проверены паспорта кабинетов, кроме этого, в кабинетах повышенной опасности проверено наличие инструкций по ТБ и ОТ, актов испытания оборудования, инвентаря, выданы акты-разрешения на проведение занятий</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b/>
          <w:bCs/>
          <w:color w:val="000000"/>
        </w:rPr>
        <w:t>Мероприятия по предупреждению детского дорожно-транспортного травматизма.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 Перед началом нового учебного года был разработан совместный с ГИБДД план мероприятий по детскому дорожно-транспортному травматизму на новый 2019 – 2020 учебный год;</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 Вначале и в конце учебного года, а так же перед каникулами классные руководители 1 – 11 классов проводят инструктаж по правилам дорожного движения, правилам поведения во время каникул. Так же обязательный инструктаж проходят обучающиеся перед поездками на соревнования, в театры, кино и другие общественные места;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 Организовано изучение правил дорожного движения с обучающимися в рамках предмета ОБЖ, согласно календарно-тематическому планированию по предмету;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4.  Имеется кабинет ОБЖ, где есть наглядные стенды по правилам дорожного движения.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5. С обучающимися начальной школы проводился конкурс рисунка по правилам дорожного рисунка;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6. На родительских собраниях обсуждался вопрос о профилактике детского дорожно-транспортного травматизма;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7. Команда отряда ЮИД участвовала в районном  конкурсе «Дорога без опасности » (дистанционно), а также :</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совместно с ГИБДД проведены беседы с 3-4 классами по предупреждению детского дорожно-транспортного травматизма;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проведена викторина в марте 2019 г. с обучающимися 7-11 классов «Опознавательные знаки»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 конкурс на лучшее сочинение по ПДД в октябре 2019 г;</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составлен план мероприятий по детскому дорожно-транспортному травматизму на 2020/2021 учебный год.   </w:t>
      </w:r>
    </w:p>
    <w:p w:rsidR="005E6F38" w:rsidRPr="008307AF" w:rsidRDefault="005E6F38" w:rsidP="005E6F38">
      <w:pPr>
        <w:pStyle w:val="a5"/>
        <w:shd w:val="clear" w:color="auto" w:fill="FFFFFF"/>
        <w:spacing w:after="300"/>
        <w:contextualSpacing/>
        <w:jc w:val="center"/>
        <w:rPr>
          <w:b/>
          <w:color w:val="000000"/>
        </w:rPr>
      </w:pPr>
      <w:r w:rsidRPr="008307AF">
        <w:rPr>
          <w:b/>
          <w:color w:val="000000"/>
        </w:rPr>
        <w:t>Мероприятия по профилактике коронавирусной инфекции в МКОУ «Краснооктябрьская СОШ им.Р.Гамзатова»</w:t>
      </w:r>
    </w:p>
    <w:p w:rsidR="005E6F38" w:rsidRPr="008307AF" w:rsidRDefault="005E6F38" w:rsidP="005E6F38">
      <w:pPr>
        <w:pStyle w:val="a5"/>
        <w:shd w:val="clear" w:color="auto" w:fill="FFFFFF"/>
        <w:spacing w:after="300"/>
        <w:contextualSpacing/>
        <w:rPr>
          <w:color w:val="000000"/>
        </w:rPr>
      </w:pPr>
      <w:r w:rsidRPr="008307AF">
        <w:rPr>
          <w:color w:val="000000"/>
        </w:rPr>
        <w:t>На основании Постановления главного государственного санитарного врача РФ от 24.01.2020г. №2 «О дополнительных мероприятиях по недопущению завоза и распространения новой коронавирусной инфекции</w:t>
      </w:r>
      <w:r w:rsidRPr="008307AF">
        <w:t>COVID-19</w:t>
      </w:r>
      <w:r w:rsidRPr="008307AF">
        <w:rPr>
          <w:color w:val="000000"/>
        </w:rPr>
        <w:t>», в нашей школе был разработан комплекс мер по профилактике коронавирусной инфекции.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Издан приказ о комплексе мер по профилактике коронавирусной инфекции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в МКОУ «Краснооктябрьская СОШ им.Р.Гамзатова»</w:t>
      </w:r>
    </w:p>
    <w:p w:rsidR="005E6F38" w:rsidRPr="008307AF" w:rsidRDefault="005E6F38" w:rsidP="005E6F38">
      <w:pPr>
        <w:pStyle w:val="a5"/>
        <w:shd w:val="clear" w:color="auto" w:fill="FFFFFF"/>
        <w:spacing w:after="300"/>
        <w:contextualSpacing/>
        <w:rPr>
          <w:color w:val="000000"/>
        </w:rPr>
      </w:pPr>
      <w:r w:rsidRPr="008307AF">
        <w:rPr>
          <w:color w:val="000000"/>
        </w:rPr>
        <w:t>Школа приобрела дезинфицирующие средства, моющие средства; средства индивидуальной защиты органов дыхания и средства личной гигиены.</w:t>
      </w:r>
    </w:p>
    <w:p w:rsidR="005E6F38" w:rsidRPr="008307AF" w:rsidRDefault="005E6F38" w:rsidP="005E6F38">
      <w:pPr>
        <w:pStyle w:val="a5"/>
        <w:shd w:val="clear" w:color="auto" w:fill="FFFFFF"/>
        <w:spacing w:after="300"/>
        <w:contextualSpacing/>
        <w:rPr>
          <w:color w:val="000000"/>
        </w:rPr>
      </w:pPr>
      <w:r w:rsidRPr="008307AF">
        <w:rPr>
          <w:color w:val="000000"/>
        </w:rPr>
        <w:t>Проведена разъяснительная работа с педагогическим коллективом, обучающимися и их родителями (законными представителями) об исполнении комплекса мер по профилактике коронавирусной инфекции.</w:t>
      </w:r>
    </w:p>
    <w:p w:rsidR="005E6F38" w:rsidRPr="008307AF" w:rsidRDefault="005E6F38" w:rsidP="005E6F38">
      <w:pPr>
        <w:pStyle w:val="a5"/>
        <w:shd w:val="clear" w:color="auto" w:fill="FFFFFF"/>
        <w:spacing w:after="300"/>
        <w:contextualSpacing/>
        <w:rPr>
          <w:color w:val="000000"/>
        </w:rPr>
      </w:pPr>
      <w:r w:rsidRPr="008307AF">
        <w:rPr>
          <w:color w:val="000000"/>
        </w:rPr>
        <w:t>Каждый день начинался  с утреннего фильтра (медицинского осмотра) персонала и обучающихся с целью исключения контакта с лицами, имеющими симптомы заболевания,наличии средств индивидуальной защиты органов дыхания.</w:t>
      </w:r>
    </w:p>
    <w:p w:rsidR="005E6F38" w:rsidRPr="008307AF" w:rsidRDefault="005E6F38" w:rsidP="005E6F38">
      <w:pPr>
        <w:pStyle w:val="a5"/>
        <w:shd w:val="clear" w:color="auto" w:fill="FFFFFF"/>
        <w:spacing w:after="300"/>
        <w:contextualSpacing/>
        <w:rPr>
          <w:color w:val="000000"/>
        </w:rPr>
      </w:pPr>
      <w:r w:rsidRPr="008307AF">
        <w:rPr>
          <w:color w:val="000000"/>
        </w:rPr>
        <w:t>Проведены беседы, классные часы, по профилактике коронавирусной инфекции с приглашением медицинских работников. На информационных стендах и на официальном сайте школы размещена информация о путях распространения инфекции и мерах профилактики.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Согласно Комплексу мер по профилактике коронавирусной инфекции в школе проводилась: влажная уборка 2 раза в день, проветривание кабинетов после каждого урока, дезинфекционная обработка дверных ручек после каждой перемены. В медкабинете имеются термометр, аптечка со всеми принадлежностями (средства дезинфекции, средства индивидуальной защиты органов дыхания, градусники,…), информационные памятки, график проветривания помещения. В школе соблюдаются питьевой и тепловой режимы.</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b/>
          <w:bCs/>
          <w:color w:val="000000"/>
        </w:rPr>
        <w:t>Обучение учащихся правилам безопасной жизнедеятельности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Активные профилактические мероприятия должны опираться на:</w:t>
      </w:r>
    </w:p>
    <w:p w:rsidR="005E6F38" w:rsidRPr="008307AF" w:rsidRDefault="005E6F38" w:rsidP="00806DFD">
      <w:pPr>
        <w:pStyle w:val="a5"/>
        <w:numPr>
          <w:ilvl w:val="0"/>
          <w:numId w:val="63"/>
        </w:numPr>
        <w:shd w:val="clear" w:color="auto" w:fill="FFFFFF"/>
        <w:spacing w:before="0" w:beforeAutospacing="0" w:after="300" w:afterAutospacing="0"/>
        <w:ind w:left="0"/>
        <w:contextualSpacing/>
        <w:rPr>
          <w:color w:val="000000"/>
        </w:rPr>
      </w:pPr>
      <w:r w:rsidRPr="008307AF">
        <w:rPr>
          <w:color w:val="000000"/>
        </w:rPr>
        <w:t>методологию формирования у подростков представлений о здоровом образе жизни;</w:t>
      </w:r>
    </w:p>
    <w:p w:rsidR="005E6F38" w:rsidRPr="008307AF" w:rsidRDefault="005E6F38" w:rsidP="00806DFD">
      <w:pPr>
        <w:pStyle w:val="a5"/>
        <w:numPr>
          <w:ilvl w:val="0"/>
          <w:numId w:val="63"/>
        </w:numPr>
        <w:shd w:val="clear" w:color="auto" w:fill="FFFFFF"/>
        <w:spacing w:before="0" w:beforeAutospacing="0" w:after="300" w:afterAutospacing="0"/>
        <w:ind w:left="0"/>
        <w:contextualSpacing/>
        <w:rPr>
          <w:color w:val="000000"/>
        </w:rPr>
      </w:pPr>
      <w:r w:rsidRPr="008307AF">
        <w:rPr>
          <w:color w:val="000000"/>
        </w:rPr>
        <w:t>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5E6F38" w:rsidRPr="008307AF" w:rsidRDefault="005E6F38" w:rsidP="00806DFD">
      <w:pPr>
        <w:pStyle w:val="a5"/>
        <w:numPr>
          <w:ilvl w:val="0"/>
          <w:numId w:val="63"/>
        </w:numPr>
        <w:shd w:val="clear" w:color="auto" w:fill="FFFFFF"/>
        <w:spacing w:before="0" w:beforeAutospacing="0" w:after="300" w:afterAutospacing="0"/>
        <w:ind w:left="0"/>
        <w:contextualSpacing/>
        <w:rPr>
          <w:color w:val="000000"/>
        </w:rPr>
      </w:pPr>
      <w:r w:rsidRPr="008307AF">
        <w:rPr>
          <w:color w:val="000000"/>
        </w:rPr>
        <w:t>системную подготовку педагогов к работе с несовершеннолетними по формированию устойчивого развития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личности к антисоциальным проявлениям в обществе.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Обучающимся прививают основополагающие знания и умения по вопросам безопасности в процессе изучения учебных дисциплин на уроках по программе "Основы безопасности жизнедеятельности", во время проведения "Дня защиты детей", Школы безопасности.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учебные занятия;</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трудовая подготовка;</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занятия общественно-полезным трудом;</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экскурсии, походы;</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спортивные занятия, соревнования;</w:t>
      </w:r>
    </w:p>
    <w:p w:rsidR="005E6F38" w:rsidRPr="008307AF" w:rsidRDefault="005E6F38" w:rsidP="00806DFD">
      <w:pPr>
        <w:pStyle w:val="a5"/>
        <w:numPr>
          <w:ilvl w:val="0"/>
          <w:numId w:val="64"/>
        </w:numPr>
        <w:shd w:val="clear" w:color="auto" w:fill="FFFFFF"/>
        <w:spacing w:before="0" w:beforeAutospacing="0" w:after="300" w:afterAutospacing="0"/>
        <w:ind w:left="0"/>
        <w:contextualSpacing/>
        <w:rPr>
          <w:color w:val="000000"/>
        </w:rPr>
      </w:pPr>
      <w:r w:rsidRPr="008307AF">
        <w:rPr>
          <w:color w:val="000000"/>
        </w:rPr>
        <w:t>кружковые занятия и другие внешкольные и внеклассные мероприятия.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Формирование культуры безопасности строится на основе:</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программ интегрированного обучения основам безопасности;</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учебных предметов комплексного изучения проблем безопасности (ОБЖ, экология, Здоровье);</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личности педагога, владеющего культурой безопасности. Культура безопасности - это:</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знание о безопасной жизнедеятельности;</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опыт безопасной жизнедеятельности по образцу;</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опыт творческого решения проблем безопасности;</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ценности и смыслы безопасной жизнедеятельности;</w:t>
      </w:r>
    </w:p>
    <w:p w:rsidR="005E6F38" w:rsidRPr="008307AF" w:rsidRDefault="005E6F38" w:rsidP="00806DFD">
      <w:pPr>
        <w:pStyle w:val="a5"/>
        <w:numPr>
          <w:ilvl w:val="0"/>
          <w:numId w:val="65"/>
        </w:numPr>
        <w:shd w:val="clear" w:color="auto" w:fill="FFFFFF"/>
        <w:spacing w:before="0" w:beforeAutospacing="0" w:after="300" w:afterAutospacing="0"/>
        <w:ind w:left="0"/>
        <w:contextualSpacing/>
        <w:rPr>
          <w:color w:val="000000"/>
        </w:rPr>
      </w:pPr>
      <w:r w:rsidRPr="008307AF">
        <w:rPr>
          <w:color w:val="000000"/>
        </w:rPr>
        <w:t>опыт самосовершенствования безопасности жизнедеятельности.</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Выводы: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Результатом работы школы по перечисленным направлениям, участия обучающихся в мероприятиях по БЖ, деятельности школьных объединений, целенаправленной работы всего административно-управленческого, педагогического и технического персонала школы, взаимодействия с государственно-общественными структурами по вопросам безопасности стало:</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b/>
          <w:bCs/>
          <w:color w:val="000000"/>
        </w:rPr>
        <w:t>отсутствие</w:t>
      </w:r>
    </w:p>
    <w:p w:rsidR="005E6F38" w:rsidRPr="008307AF" w:rsidRDefault="005E6F38" w:rsidP="00806DFD">
      <w:pPr>
        <w:pStyle w:val="a5"/>
        <w:numPr>
          <w:ilvl w:val="0"/>
          <w:numId w:val="66"/>
        </w:numPr>
        <w:shd w:val="clear" w:color="auto" w:fill="FFFFFF"/>
        <w:spacing w:before="0" w:beforeAutospacing="0" w:after="300" w:afterAutospacing="0"/>
        <w:ind w:left="0"/>
        <w:contextualSpacing/>
        <w:rPr>
          <w:color w:val="000000"/>
        </w:rPr>
      </w:pPr>
      <w:r w:rsidRPr="008307AF">
        <w:rPr>
          <w:color w:val="000000"/>
        </w:rPr>
        <w:t>фактов дорожно-транспортных происшествий с участием обучающихся, педагогов ОУ,</w:t>
      </w:r>
    </w:p>
    <w:p w:rsidR="005E6F38" w:rsidRPr="008307AF" w:rsidRDefault="005E6F38" w:rsidP="00806DFD">
      <w:pPr>
        <w:pStyle w:val="a5"/>
        <w:numPr>
          <w:ilvl w:val="0"/>
          <w:numId w:val="67"/>
        </w:numPr>
        <w:shd w:val="clear" w:color="auto" w:fill="FFFFFF"/>
        <w:spacing w:before="0" w:beforeAutospacing="0" w:after="300" w:afterAutospacing="0"/>
        <w:ind w:left="0"/>
        <w:contextualSpacing/>
        <w:rPr>
          <w:color w:val="000000"/>
        </w:rPr>
      </w:pPr>
      <w:r w:rsidRPr="008307AF">
        <w:rPr>
          <w:color w:val="000000"/>
        </w:rPr>
        <w:t>травматизма во время образовательного процесса,</w:t>
      </w:r>
    </w:p>
    <w:p w:rsidR="005E6F38" w:rsidRPr="008307AF" w:rsidRDefault="005E6F38" w:rsidP="00806DFD">
      <w:pPr>
        <w:pStyle w:val="a5"/>
        <w:numPr>
          <w:ilvl w:val="0"/>
          <w:numId w:val="68"/>
        </w:numPr>
        <w:shd w:val="clear" w:color="auto" w:fill="FFFFFF"/>
        <w:spacing w:before="0" w:beforeAutospacing="0" w:after="300" w:afterAutospacing="0"/>
        <w:ind w:left="0"/>
        <w:contextualSpacing/>
        <w:rPr>
          <w:color w:val="000000"/>
        </w:rPr>
      </w:pPr>
      <w:r w:rsidRPr="008307AF">
        <w:rPr>
          <w:color w:val="000000"/>
        </w:rPr>
        <w:t>преступлений и общественно опасных деяний совершённых обучающимися школы,</w:t>
      </w:r>
    </w:p>
    <w:p w:rsidR="005E6F38" w:rsidRPr="008307AF" w:rsidRDefault="005E6F38" w:rsidP="00806DFD">
      <w:pPr>
        <w:pStyle w:val="a5"/>
        <w:numPr>
          <w:ilvl w:val="0"/>
          <w:numId w:val="68"/>
        </w:numPr>
        <w:shd w:val="clear" w:color="auto" w:fill="FFFFFF"/>
        <w:spacing w:before="0" w:beforeAutospacing="0" w:after="300" w:afterAutospacing="0"/>
        <w:ind w:left="0"/>
        <w:contextualSpacing/>
        <w:rPr>
          <w:color w:val="000000"/>
        </w:rPr>
      </w:pPr>
      <w:r w:rsidRPr="008307AF">
        <w:rPr>
          <w:color w:val="000000"/>
        </w:rPr>
        <w:t>обучающихся привлечённых к административной ответственности.</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Таким образом, 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Весь наш педагогический коллектив, конкретно каждый учитель на уроках и вне их является гарантом безопасности ребенка во время учебного процесса. Все поставленные задачи по достижению главной цели «обеспечение функциональной готовности образовательного учреждения к безопасной повседневной деятельности, а также к действиям в случае угрозы или возникновения чрезвычайных ситуаций» выполнены.</w:t>
      </w:r>
    </w:p>
    <w:p w:rsidR="005E6F38" w:rsidRPr="008307AF" w:rsidRDefault="005E6F38" w:rsidP="005E6F38">
      <w:pPr>
        <w:pStyle w:val="a5"/>
        <w:shd w:val="clear" w:color="auto" w:fill="FFFFFF"/>
        <w:spacing w:before="0" w:beforeAutospacing="0" w:after="0" w:afterAutospacing="0"/>
        <w:contextualSpacing/>
        <w:rPr>
          <w:color w:val="000000"/>
        </w:rPr>
      </w:pPr>
      <w:r w:rsidRPr="008307AF">
        <w:rPr>
          <w:color w:val="000000"/>
        </w:rPr>
        <w:t>Поскольку поставленные задачи на 2019-2020 учебный год привели к положительным результатам, а безопасность школы достигается проведением </w:t>
      </w:r>
      <w:r w:rsidRPr="008307AF">
        <w:rPr>
          <w:color w:val="000000"/>
          <w:u w:val="single"/>
        </w:rPr>
        <w:t>единой непрерывной политики</w:t>
      </w:r>
      <w:r w:rsidRPr="008307AF">
        <w:rPr>
          <w:color w:val="000000"/>
        </w:rPr>
        <w:t> в области обеспечения безопасности, системой мер профилактического, информационного, организационного и иного характера, считаю, что эти задачи можно оставить на 2020-2021 учебный год, а значит продолжить комплекс мероприятий, направленных на повышение эффективности системы обучения работников и обучающихся правилам поведения при чрезвычайных ситуациях природного, техногенного и военного характера, а также формировать у всех участников образовательного процесса сознательное и ответственное отношение к вопросам личной безопасности и к безопасности.</w:t>
      </w:r>
    </w:p>
    <w:p w:rsidR="005E6F38" w:rsidRPr="008307AF" w:rsidRDefault="005E6F38" w:rsidP="005E6F38">
      <w:pPr>
        <w:pStyle w:val="a5"/>
        <w:shd w:val="clear" w:color="auto" w:fill="FFFFFF"/>
        <w:spacing w:before="0" w:beforeAutospacing="0" w:after="0" w:afterAutospacing="0"/>
        <w:contextualSpacing/>
        <w:jc w:val="center"/>
        <w:rPr>
          <w:color w:val="000000"/>
        </w:rPr>
      </w:pPr>
      <w:r w:rsidRPr="008307AF">
        <w:rPr>
          <w:b/>
          <w:bCs/>
          <w:color w:val="000000"/>
        </w:rPr>
        <w:t>В следующем учебном году необходимо:</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1.     Продолжить работу по обеспечению безопасности, антитеррористической защищенности всех категорий сотрудников и обучающихся, по выполнению задач гражданской обороны, требований по обеспечению правопорядка и поддержанию общественной дисциплины;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2.     Продолжить воспитательную и разъяснительную деятельность по вопросам выполнения требований общественной и личной безопасности, проявления бдительности ко всем фактам, создающим опасность для жизни, здоровья сотрудников и обучающихся.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3.     Продолжить работу по планированию и проведению мероприятий (занятий, тренировок) с преподавательским составом, обучающимися по действиям в случаях возникновения ЧС (ГО) в школе;</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4.    Совершенствование и развитие системы охраны, обеспечение пропускного режима, прежде всего, во время учебно-воспитательного процесса, исключающего несанкционированное проникновение в здание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5.     Продолжить контроль за наличием первичных средств пожаротушения</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6. Организация проведения мероприятий по реализации указаний и целевого планирования проблемных вопросов антитеррористической защищенности и пожарной безопасности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улучшение освещения территории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установка видеонаблюдения за территорией по периметру МКОУ и по этажам;</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проведение ежегодного контроля состояния электропроводки и электрооборудования, как минимум, в помещениях повышенной опасности МКОУ;</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7. Более активное привлечение общественного руководства школы к решению проблемных вопросов по обеспечению антитеррористической защищенности и пожарной безопасности детей и здания школы.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8. Взаимодействие с органами ГИБДД по обеспечению безопасности при проведении выездных мероприятий, а также организации движения транспорта вблизи МКОУ (запрет стоянок и несанкционированных парковок автотранспорта).</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Наиболее проблемные вопросы:</w:t>
      </w:r>
    </w:p>
    <w:p w:rsidR="005E6F38" w:rsidRPr="008307AF" w:rsidRDefault="005E6F38" w:rsidP="005E6F38">
      <w:pPr>
        <w:pStyle w:val="a5"/>
        <w:shd w:val="clear" w:color="auto" w:fill="FFFFFF"/>
        <w:spacing w:before="0" w:beforeAutospacing="0" w:after="300" w:afterAutospacing="0"/>
        <w:contextualSpacing/>
        <w:rPr>
          <w:color w:val="000000"/>
        </w:rPr>
      </w:pPr>
      <w:r w:rsidRPr="008307AF">
        <w:rPr>
          <w:color w:val="000000"/>
        </w:rPr>
        <w:t>- установка дополнительных камер видеонаблюдения за территорией по периметру и по этажам здания школы.</w:t>
      </w:r>
    </w:p>
    <w:p w:rsidR="005E6F38" w:rsidRPr="008307AF" w:rsidRDefault="005E6F38" w:rsidP="005E6F38">
      <w:pPr>
        <w:pStyle w:val="a5"/>
        <w:shd w:val="clear" w:color="auto" w:fill="FFFFFF"/>
        <w:spacing w:before="0" w:beforeAutospacing="0" w:after="0" w:afterAutospacing="0"/>
        <w:contextualSpacing/>
        <w:rPr>
          <w:color w:val="000000"/>
        </w:rPr>
      </w:pPr>
    </w:p>
    <w:p w:rsidR="005E6F38" w:rsidRPr="008307AF" w:rsidRDefault="005E6F38" w:rsidP="005E6F38">
      <w:pPr>
        <w:pStyle w:val="a5"/>
        <w:shd w:val="clear" w:color="auto" w:fill="FFFFFF"/>
        <w:spacing w:before="0" w:beforeAutospacing="0" w:after="0" w:afterAutospacing="0"/>
        <w:contextualSpacing/>
        <w:rPr>
          <w:b/>
          <w:bCs/>
          <w:color w:val="000000"/>
        </w:rPr>
      </w:pPr>
      <w:r w:rsidRPr="008307AF">
        <w:rPr>
          <w:b/>
          <w:bCs/>
          <w:color w:val="000000"/>
        </w:rPr>
        <w:t>Заместитель директора по безопасности __________________ Р.И.Магомедов</w:t>
      </w:r>
    </w:p>
    <w:p w:rsidR="005E6F38" w:rsidRPr="008952E4" w:rsidRDefault="005E6F38" w:rsidP="008952E4">
      <w:pPr>
        <w:contextualSpacing/>
        <w:rPr>
          <w:rFonts w:ascii="Times New Roman" w:hAnsi="Times New Roman"/>
          <w:color w:val="000000"/>
        </w:rPr>
      </w:pPr>
    </w:p>
    <w:p w:rsidR="004503D3" w:rsidRPr="004503D3" w:rsidRDefault="004503D3" w:rsidP="004503D3">
      <w:pPr>
        <w:spacing w:after="0"/>
        <w:contextualSpacing/>
        <w:jc w:val="center"/>
        <w:rPr>
          <w:rFonts w:ascii="Times New Roman" w:hAnsi="Times New Roman"/>
          <w:b/>
          <w:sz w:val="28"/>
          <w:szCs w:val="28"/>
        </w:rPr>
      </w:pPr>
      <w:r w:rsidRPr="004503D3">
        <w:rPr>
          <w:rFonts w:ascii="Times New Roman" w:hAnsi="Times New Roman"/>
          <w:b/>
          <w:sz w:val="28"/>
          <w:szCs w:val="28"/>
        </w:rPr>
        <w:t>Аналитический отчет заместителя директора школы</w:t>
      </w:r>
    </w:p>
    <w:p w:rsidR="004503D3" w:rsidRPr="004503D3" w:rsidRDefault="004503D3" w:rsidP="004503D3">
      <w:pPr>
        <w:spacing w:after="0"/>
        <w:contextualSpacing/>
        <w:jc w:val="center"/>
        <w:rPr>
          <w:rFonts w:ascii="Times New Roman" w:hAnsi="Times New Roman"/>
          <w:b/>
          <w:sz w:val="28"/>
          <w:szCs w:val="28"/>
        </w:rPr>
      </w:pPr>
      <w:r w:rsidRPr="004503D3">
        <w:rPr>
          <w:rFonts w:ascii="Times New Roman" w:hAnsi="Times New Roman"/>
          <w:b/>
          <w:sz w:val="28"/>
          <w:szCs w:val="28"/>
        </w:rPr>
        <w:t>по воспитательной работе</w:t>
      </w:r>
    </w:p>
    <w:p w:rsidR="004503D3" w:rsidRPr="004503D3" w:rsidRDefault="004503D3" w:rsidP="004503D3">
      <w:pPr>
        <w:spacing w:after="0"/>
        <w:contextualSpacing/>
        <w:jc w:val="center"/>
        <w:rPr>
          <w:rFonts w:ascii="Times New Roman" w:hAnsi="Times New Roman"/>
          <w:b/>
          <w:sz w:val="28"/>
          <w:szCs w:val="28"/>
        </w:rPr>
      </w:pPr>
      <w:r w:rsidRPr="004503D3">
        <w:rPr>
          <w:rFonts w:ascii="Times New Roman" w:hAnsi="Times New Roman"/>
          <w:b/>
          <w:sz w:val="28"/>
          <w:szCs w:val="28"/>
        </w:rPr>
        <w:t xml:space="preserve"> по итогам организации процесса воспитания </w:t>
      </w:r>
    </w:p>
    <w:p w:rsidR="004503D3" w:rsidRPr="004503D3" w:rsidRDefault="004503D3" w:rsidP="004503D3">
      <w:pPr>
        <w:spacing w:after="0"/>
        <w:contextualSpacing/>
        <w:jc w:val="center"/>
        <w:rPr>
          <w:rFonts w:ascii="Times New Roman" w:hAnsi="Times New Roman"/>
          <w:b/>
          <w:sz w:val="28"/>
          <w:szCs w:val="28"/>
        </w:rPr>
      </w:pPr>
      <w:r w:rsidRPr="004503D3">
        <w:rPr>
          <w:rFonts w:ascii="Times New Roman" w:hAnsi="Times New Roman"/>
          <w:b/>
          <w:sz w:val="28"/>
          <w:szCs w:val="28"/>
        </w:rPr>
        <w:t>в МКОУ «Краснооктябрьская СОШ им. Р. Гамзатова»</w:t>
      </w:r>
    </w:p>
    <w:p w:rsidR="004503D3" w:rsidRPr="004503D3" w:rsidRDefault="004503D3" w:rsidP="004503D3">
      <w:pPr>
        <w:spacing w:after="0"/>
        <w:contextualSpacing/>
        <w:jc w:val="center"/>
        <w:rPr>
          <w:rFonts w:ascii="Times New Roman" w:hAnsi="Times New Roman"/>
          <w:b/>
          <w:sz w:val="28"/>
          <w:szCs w:val="28"/>
        </w:rPr>
      </w:pPr>
      <w:r w:rsidRPr="004503D3">
        <w:rPr>
          <w:rFonts w:ascii="Times New Roman" w:hAnsi="Times New Roman"/>
          <w:b/>
          <w:sz w:val="28"/>
          <w:szCs w:val="28"/>
        </w:rPr>
        <w:t xml:space="preserve"> за 2019-2020 учебный год.</w:t>
      </w:r>
    </w:p>
    <w:p w:rsidR="004503D3" w:rsidRPr="004503D3" w:rsidRDefault="004503D3" w:rsidP="004503D3">
      <w:pPr>
        <w:spacing w:after="0"/>
        <w:contextualSpacing/>
        <w:jc w:val="both"/>
        <w:rPr>
          <w:rFonts w:ascii="Times New Roman" w:hAnsi="Times New Roman"/>
        </w:rPr>
      </w:pPr>
    </w:p>
    <w:p w:rsidR="004503D3" w:rsidRPr="004503D3" w:rsidRDefault="004503D3" w:rsidP="004503D3">
      <w:pPr>
        <w:spacing w:after="0"/>
        <w:contextualSpacing/>
        <w:rPr>
          <w:rFonts w:ascii="Times New Roman" w:hAnsi="Times New Roman"/>
          <w:b/>
        </w:rPr>
      </w:pPr>
      <w:r w:rsidRPr="004503D3">
        <w:rPr>
          <w:rFonts w:ascii="Times New Roman" w:hAnsi="Times New Roman"/>
        </w:rPr>
        <w:tab/>
      </w:r>
      <w:r w:rsidRPr="004503D3">
        <w:rPr>
          <w:rFonts w:ascii="Times New Roman" w:hAnsi="Times New Roman"/>
          <w:b/>
        </w:rPr>
        <w:t xml:space="preserve">Вся воспитательная и образовательная деятельность в  </w:t>
      </w:r>
      <w:r w:rsidRPr="004503D3">
        <w:rPr>
          <w:rFonts w:ascii="Times New Roman" w:hAnsi="Times New Roman"/>
          <w:b/>
          <w:bCs/>
        </w:rPr>
        <w:t xml:space="preserve">МКОУ «КСОШ им. Р. Гамзатова»  </w:t>
      </w:r>
      <w:r w:rsidRPr="004503D3">
        <w:rPr>
          <w:rFonts w:ascii="Times New Roman" w:hAnsi="Times New Roman"/>
          <w:b/>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4503D3" w:rsidRPr="004503D3" w:rsidRDefault="004503D3" w:rsidP="004503D3">
      <w:pPr>
        <w:spacing w:after="0"/>
        <w:contextualSpacing/>
        <w:rPr>
          <w:rFonts w:ascii="Times New Roman" w:hAnsi="Times New Roman"/>
          <w:b/>
        </w:rPr>
      </w:pPr>
      <w:r w:rsidRPr="004503D3">
        <w:rPr>
          <w:rFonts w:ascii="Times New Roman" w:hAnsi="Times New Roman"/>
          <w:b/>
        </w:rPr>
        <w:tab/>
        <w:t>Нормативно-правовые документы, регламентирующие воспитательную  деятельность ОУ:</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Закон  РФ  «Об образовании»;</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Федеральный закон РФ «Об основных гарантиях прав ребенка в РФ»;</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Конвенции о правах ребенка;</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Федеральный закон РФ «Об общественных объединениях»;</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Федеральный закон РФ «Об основах системы профилактики, безнадзорности и правонарушений несовершеннолетних»;</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Закон РФ «О государственной поддержке молодежных и детских общественных объединений»;</w:t>
      </w:r>
    </w:p>
    <w:p w:rsidR="004503D3" w:rsidRPr="004503D3" w:rsidRDefault="004503D3" w:rsidP="00806DFD">
      <w:pPr>
        <w:numPr>
          <w:ilvl w:val="0"/>
          <w:numId w:val="80"/>
        </w:numPr>
        <w:spacing w:after="0" w:line="240" w:lineRule="auto"/>
        <w:contextualSpacing/>
        <w:rPr>
          <w:rFonts w:ascii="Times New Roman" w:hAnsi="Times New Roman"/>
          <w:b/>
        </w:rPr>
      </w:pPr>
      <w:r w:rsidRPr="004503D3">
        <w:rPr>
          <w:rFonts w:ascii="Times New Roman" w:hAnsi="Times New Roman"/>
          <w:b/>
        </w:rPr>
        <w:t>Решение коллегии МО РФ «Об основных направлениях воспитания в системе вариативного образования» 5.06.96. №121;</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rPr>
        <w:t>Устав</w:t>
      </w:r>
      <w:r w:rsidRPr="004503D3">
        <w:rPr>
          <w:rFonts w:ascii="Times New Roman" w:hAnsi="Times New Roman"/>
          <w:b/>
          <w:bCs/>
          <w:color w:val="000000"/>
        </w:rPr>
        <w:t xml:space="preserve"> МКОУ «КСОШ  им. Р. Гамзатова» .</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 xml:space="preserve"> Проблема, над которой работает школа: « Личностно-ориентированное обучение и воспитание учащихся,направленное на возрождение нравственности и культуры»</w:t>
      </w:r>
    </w:p>
    <w:p w:rsidR="004503D3" w:rsidRPr="004503D3" w:rsidRDefault="004503D3" w:rsidP="004503D3">
      <w:pPr>
        <w:spacing w:after="0"/>
        <w:ind w:left="780"/>
        <w:contextualSpacing/>
        <w:rPr>
          <w:rFonts w:ascii="Times New Roman" w:hAnsi="Times New Roman"/>
          <w:b/>
          <w:bCs/>
          <w:color w:val="000000"/>
        </w:rPr>
      </w:pP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Целью воспитательной работы школы в 2019- 2020 учебном году явилось:</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4503D3" w:rsidRPr="004503D3" w:rsidRDefault="004503D3" w:rsidP="004503D3">
      <w:pPr>
        <w:spacing w:after="0"/>
        <w:ind w:left="780"/>
        <w:contextualSpacing/>
        <w:rPr>
          <w:rFonts w:ascii="Times New Roman" w:hAnsi="Times New Roman"/>
          <w:b/>
          <w:bCs/>
          <w:color w:val="000000"/>
        </w:rPr>
      </w:pP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rPr>
        <w:t xml:space="preserve"> </w:t>
      </w:r>
      <w:r w:rsidRPr="004503D3">
        <w:rPr>
          <w:rFonts w:ascii="Times New Roman" w:hAnsi="Times New Roman"/>
          <w:b/>
          <w:bCs/>
          <w:color w:val="000000"/>
        </w:rPr>
        <w:t xml:space="preserve">Исходя из цели, были поставлены следующие задачи воспитательной деятельности: </w:t>
      </w:r>
    </w:p>
    <w:p w:rsidR="004503D3" w:rsidRPr="004503D3" w:rsidRDefault="004503D3" w:rsidP="004503D3">
      <w:pPr>
        <w:spacing w:after="0"/>
        <w:ind w:left="780"/>
        <w:contextualSpacing/>
        <w:rPr>
          <w:rFonts w:ascii="Times New Roman" w:hAnsi="Times New Roman"/>
          <w:b/>
          <w:bCs/>
          <w:color w:val="000000"/>
        </w:rPr>
      </w:pPr>
    </w:p>
    <w:p w:rsidR="004503D3" w:rsidRPr="004503D3" w:rsidRDefault="004503D3" w:rsidP="004503D3">
      <w:pPr>
        <w:spacing w:after="0"/>
        <w:contextualSpacing/>
        <w:rPr>
          <w:rFonts w:ascii="Times New Roman" w:hAnsi="Times New Roman"/>
          <w:b/>
          <w:bCs/>
          <w:color w:val="000000"/>
        </w:rPr>
      </w:pPr>
      <w:r w:rsidRPr="004503D3">
        <w:rPr>
          <w:rFonts w:ascii="Times New Roman" w:hAnsi="Times New Roman"/>
          <w:b/>
          <w:bCs/>
          <w:color w:val="000000"/>
        </w:rPr>
        <w:t xml:space="preserve">              -Продолжить создавать условий для успешного перехода на ФГОС второго поколения;</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 xml:space="preserve">Совершенствование системы воспитательной работы в классных коллективах; </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Приобщение школьников к ведущим духовным ценностям своего народа, к его национальной культуре, языку, традициям и обычаям;</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Дальнейшее развитие и совершенствование системы дополнительного образования в школе.</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Развитие коммуникативных умений педагогов, работать в системе «учитель – ученик - родитель».</w:t>
      </w:r>
    </w:p>
    <w:p w:rsidR="004503D3" w:rsidRPr="004503D3" w:rsidRDefault="004503D3" w:rsidP="004503D3">
      <w:pPr>
        <w:spacing w:after="0"/>
        <w:contextualSpacing/>
        <w:rPr>
          <w:rFonts w:ascii="Times New Roman" w:hAnsi="Times New Roman"/>
          <w:b/>
          <w:bCs/>
          <w:color w:val="000000"/>
        </w:rPr>
      </w:pP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РЕАЛИЗАЦИЯ ЭТИХ ЦЕЛЕЙ И ЗАДАЧ ПРЕДПОЛАГАЛО:</w:t>
      </w:r>
    </w:p>
    <w:p w:rsidR="004503D3" w:rsidRPr="004503D3" w:rsidRDefault="004503D3" w:rsidP="004503D3">
      <w:pPr>
        <w:spacing w:after="0"/>
        <w:ind w:left="780"/>
        <w:contextualSpacing/>
        <w:rPr>
          <w:rFonts w:ascii="Times New Roman" w:hAnsi="Times New Roman"/>
          <w:b/>
          <w:bCs/>
          <w:color w:val="000000"/>
        </w:rPr>
      </w:pP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Создание благоприятных условий и возможностей для полноценного развития личности, для охраны</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здоровья и жизни детей;</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Создание условий проявления и мотивации творческой активности воспитанников в различных сферах</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социально значимой деятельности;</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Развитие системы непрерывного образования; преемственность уровней и ступеней образования; поддержка</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исследовательской и проектной деятельности;</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Освоение и использование в практической деятельности новых педагогических технологий и методик</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воспитательной работы;</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xml:space="preserve">• Развитие различных форм ученического самоуправления; </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Дальнейшее развитие и совершенствование системы дополнительного образования в школе;</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 Координация деятельности и взаимодействие всех звеньев воспитательной системы: базового и</w:t>
      </w: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дополнительного образования; школы и социума; школы и семьи;</w:t>
      </w:r>
    </w:p>
    <w:p w:rsidR="004503D3" w:rsidRPr="004503D3" w:rsidRDefault="004503D3" w:rsidP="004503D3">
      <w:pPr>
        <w:spacing w:after="0"/>
        <w:contextualSpacing/>
        <w:rPr>
          <w:rFonts w:ascii="Times New Roman" w:hAnsi="Times New Roman"/>
          <w:b/>
          <w:bCs/>
          <w:color w:val="000000"/>
        </w:rPr>
      </w:pPr>
    </w:p>
    <w:p w:rsidR="004503D3" w:rsidRPr="004503D3" w:rsidRDefault="004503D3" w:rsidP="004503D3">
      <w:pPr>
        <w:spacing w:after="0"/>
        <w:ind w:left="780"/>
        <w:contextualSpacing/>
        <w:rPr>
          <w:rFonts w:ascii="Times New Roman" w:hAnsi="Times New Roman"/>
          <w:b/>
          <w:bCs/>
          <w:color w:val="000000"/>
        </w:rPr>
      </w:pPr>
      <w:r w:rsidRPr="004503D3">
        <w:rPr>
          <w:rFonts w:ascii="Times New Roman" w:hAnsi="Times New Roman"/>
          <w:b/>
          <w:bCs/>
          <w:color w:val="000000"/>
        </w:rPr>
        <w:t>Основные направления воспитания и социализации:</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Воспитание гражданственности, патриотизма, социальной ответственности и компетентности,</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уважения к правам, свободам и обязанностям человека.</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Воспитание нравственных чувств, убеждений и этического сознания.</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 xml:space="preserve">Воспитание трудолюбия, творческого отношения к образованию, труду, жизни, подготовка к </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сознательному выбору профессии.</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Формирование ценностного отношения к семье, здоровью и здоровому образу жизни.</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Воспитание ценностного отношения к природе, окружающей среде (экологическое воспитание).</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 xml:space="preserve">Воспитание ценностного отношения к прекрасному, формирование представлений об </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эстетических идеалах и ценностях, основ эстетической культуры (эстетическое воспитание).</w:t>
      </w:r>
    </w:p>
    <w:p w:rsidR="004503D3" w:rsidRPr="004503D3" w:rsidRDefault="004503D3" w:rsidP="00806DFD">
      <w:pPr>
        <w:numPr>
          <w:ilvl w:val="0"/>
          <w:numId w:val="80"/>
        </w:numPr>
        <w:spacing w:after="0" w:line="240" w:lineRule="auto"/>
        <w:contextualSpacing/>
        <w:rPr>
          <w:rFonts w:ascii="Times New Roman" w:hAnsi="Times New Roman"/>
          <w:b/>
          <w:bCs/>
          <w:color w:val="000000"/>
        </w:rPr>
      </w:pPr>
      <w:r w:rsidRPr="004503D3">
        <w:rPr>
          <w:rFonts w:ascii="Times New Roman" w:hAnsi="Times New Roman"/>
          <w:b/>
          <w:bCs/>
          <w:color w:val="000000"/>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bCs/>
        </w:rPr>
        <w:t>ПРИОРИТЕТНЫЕ  НАПРАВЛЕНИЯ В  ВОСПИТАТЕЛЬНОЙ  РАБОТЕ  НА  2019-2020 УЧЕБНЫЙ  ГОД:</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-гражданско-патриотическое воспитание;</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нравственно-эстетическое воспитание;</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xml:space="preserve">- экологическое воспитание;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физкультурно-оздоровительное воспитание, воспитание культуры здорового и безопасного образа жизни;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самоуправление;</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-антитеррористическая и антикоррупционная деятельность;</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-БДД</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трудовое воспитание и профессиональная ориентация;</w:t>
      </w:r>
    </w:p>
    <w:p w:rsidR="004503D3" w:rsidRPr="004503D3" w:rsidRDefault="004503D3" w:rsidP="004503D3">
      <w:pPr>
        <w:spacing w:before="100" w:beforeAutospacing="1" w:after="0"/>
        <w:contextualSpacing/>
        <w:rPr>
          <w:rFonts w:ascii="Times New Roman" w:hAnsi="Times New Roman"/>
          <w:b/>
        </w:rPr>
      </w:pPr>
    </w:p>
    <w:p w:rsidR="004503D3" w:rsidRPr="004503D3" w:rsidRDefault="004503D3" w:rsidP="004503D3">
      <w:pPr>
        <w:numPr>
          <w:ilvl w:val="0"/>
          <w:numId w:val="7"/>
        </w:numPr>
        <w:spacing w:after="0" w:line="240" w:lineRule="auto"/>
        <w:contextualSpacing/>
        <w:rPr>
          <w:rFonts w:ascii="Times New Roman" w:hAnsi="Times New Roman"/>
          <w:b/>
          <w:color w:val="FF0000"/>
        </w:rPr>
      </w:pPr>
      <w:r w:rsidRPr="004503D3">
        <w:rPr>
          <w:rFonts w:ascii="Times New Roman" w:hAnsi="Times New Roman"/>
          <w:b/>
          <w:color w:val="FF0000"/>
        </w:rPr>
        <w:t>Работа ШМО классных руководителей</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bCs/>
          <w:color w:val="000000"/>
          <w:u w:val="single"/>
        </w:rPr>
        <w:t>Тема</w:t>
      </w:r>
      <w:r w:rsidRPr="004503D3">
        <w:rPr>
          <w:rFonts w:ascii="Times New Roman" w:hAnsi="Times New Roman"/>
          <w:b/>
          <w:color w:val="000000"/>
          <w:u w:val="single"/>
        </w:rPr>
        <w:t>:</w:t>
      </w:r>
      <w:r w:rsidRPr="004503D3">
        <w:rPr>
          <w:rFonts w:ascii="Times New Roman" w:hAnsi="Times New Roman"/>
          <w:b/>
          <w:color w:val="000000"/>
          <w:lang w:val="en-US"/>
        </w:rPr>
        <w:t> </w:t>
      </w:r>
      <w:r w:rsidRPr="004503D3">
        <w:rPr>
          <w:rFonts w:ascii="Times New Roman" w:hAnsi="Times New Roman"/>
          <w:b/>
          <w:color w:val="000000"/>
        </w:rPr>
        <w:t>использование современных педагогических технологий в процессе воспитательной работы.</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bCs/>
          <w:color w:val="000000"/>
          <w:u w:val="single"/>
        </w:rPr>
        <w:t>Цель</w:t>
      </w:r>
      <w:r w:rsidRPr="004503D3">
        <w:rPr>
          <w:rFonts w:ascii="Times New Roman" w:hAnsi="Times New Roman"/>
          <w:b/>
          <w:color w:val="000000"/>
          <w:u w:val="single"/>
        </w:rPr>
        <w:t>:</w:t>
      </w:r>
      <w:r w:rsidRPr="004503D3">
        <w:rPr>
          <w:rFonts w:ascii="Times New Roman" w:hAnsi="Times New Roman"/>
          <w:b/>
          <w:color w:val="000000"/>
          <w:lang w:val="en-US"/>
        </w:rPr>
        <w:t> </w:t>
      </w:r>
      <w:r w:rsidRPr="004503D3">
        <w:rPr>
          <w:rFonts w:ascii="Times New Roman" w:hAnsi="Times New Roman"/>
          <w:b/>
          <w:color w:val="000000"/>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bCs/>
          <w:color w:val="000000"/>
        </w:rPr>
        <w:t>Задачи:</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Активное включение классных руководителей в научно-методическую, инновационную, опытно-педагогическую деятельность;</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Создание информационно-педагогического банка собственных достижений, популяризация собственного опыта;</w:t>
      </w:r>
    </w:p>
    <w:p w:rsidR="004503D3" w:rsidRPr="004503D3" w:rsidRDefault="004503D3" w:rsidP="004503D3">
      <w:pPr>
        <w:spacing w:after="0"/>
        <w:contextualSpacing/>
        <w:rPr>
          <w:rFonts w:ascii="Times New Roman" w:hAnsi="Times New Roman"/>
          <w:b/>
          <w:color w:val="000000"/>
        </w:rPr>
      </w:pPr>
      <w:r w:rsidRPr="004503D3">
        <w:rPr>
          <w:rFonts w:ascii="Times New Roman" w:hAnsi="Times New Roman"/>
          <w:b/>
          <w:color w:val="000000"/>
        </w:rPr>
        <w:t>Развитие информационной культуры педагогов и использование информационных технологий в воспитательной работе</w:t>
      </w: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ind w:firstLine="708"/>
        <w:contextualSpacing/>
        <w:rPr>
          <w:rFonts w:ascii="Times New Roman" w:hAnsi="Times New Roman"/>
          <w:b/>
          <w:color w:val="FF0000"/>
        </w:rPr>
      </w:pPr>
      <w:r w:rsidRPr="004503D3">
        <w:rPr>
          <w:rFonts w:ascii="Times New Roman" w:hAnsi="Times New Roman"/>
          <w:b/>
          <w:color w:val="FF0000"/>
        </w:rPr>
        <w:t>Качественная характеристика организаторов  воспитательного процесса и классных руководителей.</w:t>
      </w: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В 2019-2020 учебном  году  обязанности классного  руководителя  были возложены на 36    педагогах. Высшую квалификационную категорию имеет 10 человек, первую  категорию –16 человек. Количество педагогов, осуществляющих классное руководство в младшем звене  - 19 человек, в среднем звене – 12, в  старшем звене – 5.</w:t>
      </w: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4503D3" w:rsidRPr="004503D3" w:rsidRDefault="004503D3" w:rsidP="004503D3">
      <w:pPr>
        <w:spacing w:after="0"/>
        <w:ind w:firstLine="360"/>
        <w:contextualSpacing/>
        <w:rPr>
          <w:rFonts w:ascii="Times New Roman" w:hAnsi="Times New Roman"/>
          <w:b/>
        </w:rPr>
      </w:pPr>
      <w:r w:rsidRPr="004503D3">
        <w:rPr>
          <w:rFonts w:ascii="Times New Roman" w:hAnsi="Times New Roman"/>
          <w:b/>
        </w:rPr>
        <w:t>Эффективность работы прослеживается в положительной динамике в:</w:t>
      </w:r>
    </w:p>
    <w:p w:rsidR="004503D3" w:rsidRPr="004503D3" w:rsidRDefault="004503D3" w:rsidP="00806DFD">
      <w:pPr>
        <w:numPr>
          <w:ilvl w:val="0"/>
          <w:numId w:val="81"/>
        </w:numPr>
        <w:spacing w:after="0" w:line="240" w:lineRule="auto"/>
        <w:contextualSpacing/>
        <w:rPr>
          <w:rFonts w:ascii="Times New Roman" w:hAnsi="Times New Roman"/>
          <w:b/>
        </w:rPr>
      </w:pPr>
      <w:r w:rsidRPr="004503D3">
        <w:rPr>
          <w:rFonts w:ascii="Times New Roman" w:hAnsi="Times New Roman"/>
          <w:b/>
        </w:rPr>
        <w:t>состоянии психологического и физического здоровья учащихся класса;</w:t>
      </w:r>
    </w:p>
    <w:p w:rsidR="004503D3" w:rsidRPr="004503D3" w:rsidRDefault="004503D3" w:rsidP="00806DFD">
      <w:pPr>
        <w:numPr>
          <w:ilvl w:val="0"/>
          <w:numId w:val="81"/>
        </w:numPr>
        <w:spacing w:after="0" w:line="240" w:lineRule="auto"/>
        <w:contextualSpacing/>
        <w:rPr>
          <w:rFonts w:ascii="Times New Roman" w:hAnsi="Times New Roman"/>
          <w:b/>
        </w:rPr>
      </w:pPr>
      <w:r w:rsidRPr="004503D3">
        <w:rPr>
          <w:rFonts w:ascii="Times New Roman" w:hAnsi="Times New Roman"/>
          <w:b/>
        </w:rPr>
        <w:t>уровне воспитанности учащихся;</w:t>
      </w:r>
    </w:p>
    <w:p w:rsidR="004503D3" w:rsidRPr="004503D3" w:rsidRDefault="004503D3" w:rsidP="00806DFD">
      <w:pPr>
        <w:numPr>
          <w:ilvl w:val="0"/>
          <w:numId w:val="81"/>
        </w:numPr>
        <w:spacing w:after="0" w:line="240" w:lineRule="auto"/>
        <w:contextualSpacing/>
        <w:rPr>
          <w:rFonts w:ascii="Times New Roman" w:hAnsi="Times New Roman"/>
          <w:b/>
        </w:rPr>
      </w:pPr>
      <w:r w:rsidRPr="004503D3">
        <w:rPr>
          <w:rFonts w:ascii="Times New Roman" w:hAnsi="Times New Roman"/>
          <w:b/>
        </w:rPr>
        <w:t>проценте посещаемости  учебных занятий и внеучебных мероприятий;</w:t>
      </w:r>
    </w:p>
    <w:p w:rsidR="004503D3" w:rsidRPr="004503D3" w:rsidRDefault="004503D3" w:rsidP="00806DFD">
      <w:pPr>
        <w:numPr>
          <w:ilvl w:val="0"/>
          <w:numId w:val="81"/>
        </w:numPr>
        <w:spacing w:after="0" w:line="240" w:lineRule="auto"/>
        <w:contextualSpacing/>
        <w:rPr>
          <w:rFonts w:ascii="Times New Roman" w:hAnsi="Times New Roman"/>
          <w:b/>
        </w:rPr>
      </w:pPr>
      <w:r w:rsidRPr="004503D3">
        <w:rPr>
          <w:rFonts w:ascii="Times New Roman" w:hAnsi="Times New Roman"/>
          <w:b/>
        </w:rPr>
        <w:t>уровне сформированности классного коллектива;</w:t>
      </w:r>
    </w:p>
    <w:p w:rsidR="004503D3" w:rsidRPr="004503D3" w:rsidRDefault="004503D3" w:rsidP="00806DFD">
      <w:pPr>
        <w:numPr>
          <w:ilvl w:val="0"/>
          <w:numId w:val="81"/>
        </w:numPr>
        <w:spacing w:after="0" w:line="240" w:lineRule="auto"/>
        <w:contextualSpacing/>
        <w:rPr>
          <w:rFonts w:ascii="Times New Roman" w:hAnsi="Times New Roman"/>
          <w:b/>
        </w:rPr>
      </w:pPr>
      <w:r w:rsidRPr="004503D3">
        <w:rPr>
          <w:rFonts w:ascii="Times New Roman" w:hAnsi="Times New Roman"/>
          <w:b/>
        </w:rPr>
        <w:t>рейтинге активности класса и отдельных учащихся в школьных, муниципальных и региональных мероприятиях.</w:t>
      </w:r>
    </w:p>
    <w:p w:rsidR="004503D3" w:rsidRPr="004503D3" w:rsidRDefault="004503D3" w:rsidP="004503D3">
      <w:pPr>
        <w:spacing w:after="0"/>
        <w:ind w:left="360"/>
        <w:contextualSpacing/>
        <w:rPr>
          <w:rFonts w:ascii="Times New Roman" w:hAnsi="Times New Roman"/>
          <w:b/>
        </w:rPr>
      </w:pP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Организаторы воспитательного процесса заместитель директора по ВР Арабиева П.Д.,соцпед- Давудбекова К.М. , преподаватель – организатор- Омарова П.О., педагог-психолог-Тагирова П.Р.- все имеют высшее образование.</w:t>
      </w:r>
    </w:p>
    <w:p w:rsidR="004503D3" w:rsidRPr="004503D3" w:rsidRDefault="004503D3" w:rsidP="004503D3">
      <w:pPr>
        <w:pStyle w:val="standard0"/>
        <w:spacing w:before="0" w:beforeAutospacing="0" w:after="0" w:afterAutospacing="0"/>
        <w:contextualSpacing/>
        <w:jc w:val="both"/>
        <w:rPr>
          <w:b/>
        </w:rPr>
      </w:pPr>
      <w:r w:rsidRPr="004503D3">
        <w:rPr>
          <w:b/>
        </w:rPr>
        <w:t xml:space="preserve">  </w:t>
      </w:r>
      <w:r w:rsidRPr="004503D3">
        <w:rPr>
          <w:b/>
        </w:rPr>
        <w:tab/>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w:t>
      </w:r>
    </w:p>
    <w:p w:rsidR="004503D3" w:rsidRPr="004503D3" w:rsidRDefault="004503D3" w:rsidP="004503D3">
      <w:pPr>
        <w:pStyle w:val="western"/>
        <w:ind w:firstLine="708"/>
        <w:contextualSpacing/>
        <w:jc w:val="both"/>
        <w:rPr>
          <w:b/>
        </w:rPr>
      </w:pPr>
      <w:r w:rsidRPr="004503D3">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4503D3" w:rsidRPr="004503D3" w:rsidRDefault="004503D3" w:rsidP="004503D3">
      <w:pPr>
        <w:pStyle w:val="western"/>
        <w:ind w:firstLine="360"/>
        <w:contextualSpacing/>
        <w:jc w:val="both"/>
        <w:rPr>
          <w:b/>
        </w:rPr>
      </w:pPr>
      <w:r w:rsidRPr="004503D3">
        <w:rPr>
          <w:b/>
        </w:rPr>
        <w:t>Эффективность работы прослеживается в положительной динамике в:</w:t>
      </w:r>
    </w:p>
    <w:p w:rsidR="004503D3" w:rsidRPr="004503D3" w:rsidRDefault="004503D3" w:rsidP="00806DFD">
      <w:pPr>
        <w:pStyle w:val="western"/>
        <w:numPr>
          <w:ilvl w:val="0"/>
          <w:numId w:val="69"/>
        </w:numPr>
        <w:contextualSpacing/>
        <w:jc w:val="both"/>
        <w:rPr>
          <w:b/>
        </w:rPr>
      </w:pPr>
      <w:r w:rsidRPr="004503D3">
        <w:rPr>
          <w:b/>
        </w:rPr>
        <w:t>состоянии психологического и физического здоровья учащихся класса;</w:t>
      </w:r>
    </w:p>
    <w:p w:rsidR="004503D3" w:rsidRPr="004503D3" w:rsidRDefault="004503D3" w:rsidP="00806DFD">
      <w:pPr>
        <w:pStyle w:val="western"/>
        <w:numPr>
          <w:ilvl w:val="0"/>
          <w:numId w:val="69"/>
        </w:numPr>
        <w:contextualSpacing/>
        <w:jc w:val="both"/>
        <w:rPr>
          <w:b/>
        </w:rPr>
      </w:pPr>
      <w:r w:rsidRPr="004503D3">
        <w:rPr>
          <w:b/>
        </w:rPr>
        <w:t>уровне воспитанности учащихся;</w:t>
      </w:r>
    </w:p>
    <w:p w:rsidR="004503D3" w:rsidRPr="004503D3" w:rsidRDefault="004503D3" w:rsidP="00806DFD">
      <w:pPr>
        <w:pStyle w:val="western"/>
        <w:numPr>
          <w:ilvl w:val="0"/>
          <w:numId w:val="69"/>
        </w:numPr>
        <w:contextualSpacing/>
        <w:jc w:val="both"/>
        <w:rPr>
          <w:b/>
        </w:rPr>
      </w:pPr>
      <w:r w:rsidRPr="004503D3">
        <w:rPr>
          <w:b/>
        </w:rPr>
        <w:t>проценте посещаемости  учебных занятий и внеучебных мероприятий;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уровне сформированности классного коллектива; Обращаясь к анализу воспитательной деятельности классного коллектива, можно сказать, что всеми классными руководителями в этом году были составлены планы воспитательной работы, где отражены следующие разделы: </w:t>
      </w:r>
    </w:p>
    <w:p w:rsidR="004503D3" w:rsidRPr="004503D3" w:rsidRDefault="004503D3" w:rsidP="00806DFD">
      <w:pPr>
        <w:numPr>
          <w:ilvl w:val="0"/>
          <w:numId w:val="78"/>
        </w:numPr>
        <w:spacing w:after="0" w:line="240" w:lineRule="auto"/>
        <w:contextualSpacing/>
        <w:rPr>
          <w:rFonts w:ascii="Times New Roman" w:hAnsi="Times New Roman"/>
          <w:b/>
        </w:rPr>
      </w:pPr>
      <w:r w:rsidRPr="004503D3">
        <w:rPr>
          <w:rFonts w:ascii="Times New Roman" w:hAnsi="Times New Roman"/>
          <w:b/>
        </w:rPr>
        <w:t>Аналитический раздел</w:t>
      </w:r>
    </w:p>
    <w:p w:rsidR="004503D3" w:rsidRPr="004503D3" w:rsidRDefault="004503D3" w:rsidP="00806DFD">
      <w:pPr>
        <w:numPr>
          <w:ilvl w:val="0"/>
          <w:numId w:val="78"/>
        </w:numPr>
        <w:spacing w:after="0" w:line="240" w:lineRule="auto"/>
        <w:contextualSpacing/>
        <w:rPr>
          <w:rFonts w:ascii="Times New Roman" w:hAnsi="Times New Roman"/>
          <w:b/>
        </w:rPr>
      </w:pPr>
      <w:r w:rsidRPr="004503D3">
        <w:rPr>
          <w:rFonts w:ascii="Times New Roman" w:hAnsi="Times New Roman"/>
          <w:b/>
        </w:rPr>
        <w:t xml:space="preserve">Целеполагающий раздел; </w:t>
      </w:r>
    </w:p>
    <w:p w:rsidR="004503D3" w:rsidRPr="004503D3" w:rsidRDefault="004503D3" w:rsidP="00806DFD">
      <w:pPr>
        <w:numPr>
          <w:ilvl w:val="0"/>
          <w:numId w:val="78"/>
        </w:numPr>
        <w:spacing w:after="0" w:line="240" w:lineRule="auto"/>
        <w:contextualSpacing/>
        <w:rPr>
          <w:rFonts w:ascii="Times New Roman" w:hAnsi="Times New Roman"/>
          <w:b/>
        </w:rPr>
      </w:pPr>
      <w:r w:rsidRPr="004503D3">
        <w:rPr>
          <w:rFonts w:ascii="Times New Roman" w:hAnsi="Times New Roman"/>
          <w:b/>
        </w:rPr>
        <w:t>Технологический раздел;</w:t>
      </w:r>
    </w:p>
    <w:p w:rsidR="004503D3" w:rsidRPr="004503D3" w:rsidRDefault="004503D3" w:rsidP="00806DFD">
      <w:pPr>
        <w:numPr>
          <w:ilvl w:val="0"/>
          <w:numId w:val="78"/>
        </w:numPr>
        <w:spacing w:after="0" w:line="240" w:lineRule="auto"/>
        <w:contextualSpacing/>
        <w:rPr>
          <w:rFonts w:ascii="Times New Roman" w:hAnsi="Times New Roman"/>
          <w:b/>
        </w:rPr>
      </w:pPr>
      <w:r w:rsidRPr="004503D3">
        <w:rPr>
          <w:rFonts w:ascii="Times New Roman" w:hAnsi="Times New Roman"/>
          <w:b/>
        </w:rPr>
        <w:t xml:space="preserve">работа с родителями.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Классные руководители ставили перед собой и решали следующие воспитательные задачи: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работа над сплочением детского коллектива;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воспитание уважения к себе и окружающим;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знание культуры поведения, культуры общения;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профилактика здорового образа жизни;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организация ученического самоуправления; </w:t>
      </w:r>
    </w:p>
    <w:p w:rsidR="004503D3" w:rsidRPr="004503D3" w:rsidRDefault="004503D3" w:rsidP="00806DFD">
      <w:pPr>
        <w:numPr>
          <w:ilvl w:val="0"/>
          <w:numId w:val="79"/>
        </w:numPr>
        <w:spacing w:after="0" w:line="240" w:lineRule="auto"/>
        <w:contextualSpacing/>
        <w:rPr>
          <w:rFonts w:ascii="Times New Roman" w:hAnsi="Times New Roman"/>
          <w:b/>
        </w:rPr>
      </w:pPr>
      <w:r w:rsidRPr="004503D3">
        <w:rPr>
          <w:rFonts w:ascii="Times New Roman" w:hAnsi="Times New Roman"/>
          <w:b/>
        </w:rPr>
        <w:t xml:space="preserve">тесная связь с семьей, вовлечение родителей в общественную жизнь класса и школы.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Учитывая возрастные осйурадовообенности учащихся, продумано и грамотно составлена работа в классных коллективах у следующих педагогов: Сайдумовой И. В,Раджабовой .,Бадрудиновой А.Г. Гаджимурадовой.,Пахрудиновой Р.З., Асильдаровой Ш. А.,Исабалаевой А.А.,Кузнецовой О. В.,Абдулгаджиевой К.И., Магомедовой И.Г.,Нурмагомедовой С. Н.,Исмаиловой Л.М.,Маликовой А.З..</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интересным  и познавательным т.е .уменьшить негативное влияние со стороны, быть толерантным по отношению к другим. Традиционными общешкольными мероприятиями запланированные на 2019--2020учебный год были: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-День Знаний;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-День рождение Р.Гамзатова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  Фестиваль народов Дагестана            </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-День Учителя;</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-День Матери;</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-День Пожилых людей;</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-Новогоднее представление</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-День Защитника Отечества;</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-8 Марта;</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-День Победы;</w:t>
      </w:r>
    </w:p>
    <w:p w:rsidR="004503D3" w:rsidRPr="004503D3" w:rsidRDefault="004503D3" w:rsidP="004503D3">
      <w:pPr>
        <w:spacing w:after="0"/>
        <w:ind w:firstLine="709"/>
        <w:contextualSpacing/>
        <w:rPr>
          <w:rFonts w:ascii="Times New Roman" w:hAnsi="Times New Roman"/>
          <w:b/>
        </w:rPr>
      </w:pPr>
      <w:r w:rsidRPr="004503D3">
        <w:rPr>
          <w:rFonts w:ascii="Times New Roman" w:hAnsi="Times New Roman"/>
          <w:b/>
        </w:rPr>
        <w:t>-Последний звонок</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некоторые учителя начальной школы такие как:.,Нурмагомедова С.Н.,Исабалаева А.А., Магомедова И.Г.,Пахрудинова Р.З.,Исабалаева Д.И.,Бадрудинова А.Р.,Магомедова М. и учителя среднего и старшего звена отличились плодотворностью работа Сайдумовой И. В., с учащимися 5– го  кл., вся работа которой была направлена на сплочение класса. Каждая беседа и темы классного часа были подобраны очень тщательно. Хорошо была поставлена так же и профориентационная работа,в 10-м  классе под руководством Маликовой А.З.. </w:t>
      </w:r>
      <w:r w:rsidRPr="004503D3">
        <w:rPr>
          <w:rFonts w:ascii="Times New Roman" w:eastAsia="Calibri" w:hAnsi="Times New Roman"/>
          <w:b/>
          <w:lang w:eastAsia="en-US"/>
        </w:rPr>
        <w:t xml:space="preserve"> </w:t>
      </w:r>
      <w:r w:rsidRPr="004503D3">
        <w:rPr>
          <w:rFonts w:ascii="Times New Roman" w:hAnsi="Times New Roman"/>
          <w:b/>
        </w:rPr>
        <w:t xml:space="preserve">Также хорошей работой отличается Абдулгаджиева К.,Гаджимурадова А.Г.,Раджабова П.Ш. Асильдарова Ш.А.. Своей хваткой и умением находить подход к учащимся,  показывают хорошую работу и молодые специалисты  работающие  классными руководителями первый год. Это такие как С.И..-6 В кл..На хорошем уровне ведется воспитательная работа в 6-х кл.,где кл.руководители:,Джабуева П.С.,Кузнецова О.В..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Во всех классах также были проведены открытые мероприятия с использованием различных ИКТ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Особенно хочется отметить классный часы ,которые  провели:  Асильдарова Ш.А. ,Темирбулатова Э.М. ,Абдулгаджиева К.И. «День Дагестанской культуры  языков» , «День инвалидов «- Тагирова П.Р., «Мероприятие ,ко Дню неизвестного солдата»</w:t>
      </w:r>
    </w:p>
    <w:p w:rsidR="004503D3" w:rsidRPr="004503D3" w:rsidRDefault="004503D3" w:rsidP="004503D3">
      <w:pPr>
        <w:spacing w:after="0"/>
        <w:contextualSpacing/>
        <w:rPr>
          <w:rFonts w:ascii="Times New Roman" w:hAnsi="Times New Roman"/>
          <w:b/>
        </w:rPr>
      </w:pPr>
    </w:p>
    <w:p w:rsidR="004503D3" w:rsidRPr="004503D3" w:rsidRDefault="004503D3" w:rsidP="004503D3">
      <w:pPr>
        <w:shd w:val="clear" w:color="auto" w:fill="FFFFFF"/>
        <w:spacing w:after="0"/>
        <w:contextualSpacing/>
        <w:jc w:val="both"/>
        <w:rPr>
          <w:rFonts w:ascii="Times New Roman" w:hAnsi="Times New Roman"/>
          <w:color w:val="000000"/>
        </w:rPr>
      </w:pPr>
      <w:r w:rsidRPr="004503D3">
        <w:rPr>
          <w:rFonts w:ascii="Times New Roman" w:hAnsi="Times New Roman"/>
          <w:b/>
        </w:rPr>
        <w:t>Наши учащиеся  в 2018-19-м году заняли призовые места в муниципальных этапах и в республиканском этапе конкурсов.</w:t>
      </w:r>
      <w:r w:rsidRPr="004503D3">
        <w:rPr>
          <w:rFonts w:ascii="Times New Roman" w:hAnsi="Times New Roman"/>
          <w:color w:val="000000"/>
        </w:rPr>
        <w:t xml:space="preserve"> </w:t>
      </w: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267"/>
        <w:gridCol w:w="2067"/>
        <w:gridCol w:w="2412"/>
        <w:gridCol w:w="6324"/>
      </w:tblGrid>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w:t>
            </w:r>
          </w:p>
        </w:tc>
        <w:tc>
          <w:tcPr>
            <w:tcW w:w="3267"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Мероприятие</w:t>
            </w:r>
          </w:p>
        </w:tc>
        <w:tc>
          <w:tcPr>
            <w:tcW w:w="2067"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Район</w:t>
            </w:r>
          </w:p>
        </w:tc>
        <w:tc>
          <w:tcPr>
            <w:tcW w:w="2412"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Республика</w:t>
            </w:r>
          </w:p>
        </w:tc>
        <w:tc>
          <w:tcPr>
            <w:tcW w:w="6324"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Всероссийский</w:t>
            </w: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  Республиканский конкурс «Очаг мой – родной Дагестан»</w:t>
            </w:r>
          </w:p>
          <w:p w:rsidR="004503D3" w:rsidRPr="004503D3" w:rsidRDefault="004503D3" w:rsidP="004503D3">
            <w:pPr>
              <w:shd w:val="clear" w:color="auto" w:fill="FFFFFF"/>
              <w:spacing w:after="0"/>
              <w:contextualSpacing/>
              <w:jc w:val="both"/>
              <w:rPr>
                <w:rFonts w:ascii="Times New Roman" w:hAnsi="Times New Roman"/>
                <w:b/>
                <w:color w:val="000000"/>
              </w:rPr>
            </w:pP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1 место</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 Республиканский конкурс «Очаг мой – родной Дагестан»</w:t>
            </w:r>
          </w:p>
          <w:p w:rsidR="004503D3" w:rsidRPr="004503D3" w:rsidRDefault="004503D3" w:rsidP="004503D3">
            <w:pPr>
              <w:shd w:val="clear" w:color="auto" w:fill="FFFFFF"/>
              <w:spacing w:after="0"/>
              <w:contextualSpacing/>
              <w:jc w:val="both"/>
              <w:rPr>
                <w:rFonts w:ascii="Times New Roman" w:hAnsi="Times New Roman"/>
                <w:b/>
                <w:color w:val="000000"/>
              </w:rPr>
            </w:pP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2 место</w:t>
            </w: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Муниципальный этап соревнования «А ну-ка парни»</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1 место</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Муниципальные соревнования  по футболу на приз  Стаценко </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p>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1 место</w:t>
            </w:r>
          </w:p>
          <w:p w:rsidR="004503D3" w:rsidRPr="004503D3" w:rsidRDefault="004503D3" w:rsidP="004503D3">
            <w:pPr>
              <w:shd w:val="clear" w:color="auto" w:fill="FFFFFF"/>
              <w:spacing w:after="0"/>
              <w:contextualSpacing/>
              <w:jc w:val="both"/>
              <w:rPr>
                <w:rFonts w:ascii="Times New Roman" w:hAnsi="Times New Roman"/>
                <w:b/>
                <w:color w:val="000000"/>
              </w:rPr>
            </w:pPr>
          </w:p>
          <w:p w:rsidR="004503D3" w:rsidRPr="004503D3" w:rsidRDefault="004503D3" w:rsidP="004503D3">
            <w:pPr>
              <w:shd w:val="clear" w:color="auto" w:fill="FFFFFF"/>
              <w:spacing w:after="0"/>
              <w:contextualSpacing/>
              <w:jc w:val="both"/>
              <w:rPr>
                <w:rFonts w:ascii="Times New Roman" w:hAnsi="Times New Roman"/>
                <w:b/>
                <w:color w:val="000000"/>
              </w:rPr>
            </w:pP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Конкурс чтецов «Все от материнских рук  » </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2  место- Магомедова Х. -4 А КЛ.</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 Конкурс«Мы против терроризма и экстремизма»</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2 место</w:t>
            </w: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Конкурс«Мы против терроризма и экстремизма»</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1 место</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xml:space="preserve">Муниципальный конкурс чтецов на родных языках </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3 место</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Всероссийский конкурс сочинений  «Без срока давности»</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2 место</w:t>
            </w: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Конкурс «Голоса Победы»</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Диплом победителя</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r w:rsidR="004503D3" w:rsidRPr="004503D3" w:rsidTr="00C77C9F">
        <w:tc>
          <w:tcPr>
            <w:tcW w:w="53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32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Игра «зарница»</w:t>
            </w:r>
          </w:p>
        </w:tc>
        <w:tc>
          <w:tcPr>
            <w:tcW w:w="2067" w:type="dxa"/>
          </w:tcPr>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1место</w:t>
            </w:r>
          </w:p>
        </w:tc>
        <w:tc>
          <w:tcPr>
            <w:tcW w:w="2412" w:type="dxa"/>
          </w:tcPr>
          <w:p w:rsidR="004503D3" w:rsidRPr="004503D3" w:rsidRDefault="004503D3" w:rsidP="004503D3">
            <w:pPr>
              <w:shd w:val="clear" w:color="auto" w:fill="FFFFFF"/>
              <w:spacing w:after="0"/>
              <w:contextualSpacing/>
              <w:jc w:val="both"/>
              <w:rPr>
                <w:rFonts w:ascii="Times New Roman" w:hAnsi="Times New Roman"/>
                <w:b/>
                <w:color w:val="000000"/>
              </w:rPr>
            </w:pPr>
          </w:p>
        </w:tc>
        <w:tc>
          <w:tcPr>
            <w:tcW w:w="6324" w:type="dxa"/>
          </w:tcPr>
          <w:p w:rsidR="004503D3" w:rsidRPr="004503D3" w:rsidRDefault="004503D3" w:rsidP="004503D3">
            <w:pPr>
              <w:shd w:val="clear" w:color="auto" w:fill="FFFFFF"/>
              <w:spacing w:after="0"/>
              <w:contextualSpacing/>
              <w:jc w:val="both"/>
              <w:rPr>
                <w:rFonts w:ascii="Times New Roman" w:hAnsi="Times New Roman"/>
                <w:b/>
                <w:color w:val="000000"/>
              </w:rPr>
            </w:pP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в) документация всеми классными руководителями оформлялась, всегда в соответствии с требованиями;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г) в большинстве классных коллективов были созданы условия для творческого развития личности,</w:t>
      </w:r>
    </w:p>
    <w:p w:rsidR="004503D3" w:rsidRPr="004503D3" w:rsidRDefault="004503D3" w:rsidP="004503D3">
      <w:pPr>
        <w:pStyle w:val="western"/>
        <w:contextualSpacing/>
        <w:jc w:val="both"/>
        <w:rPr>
          <w:b/>
        </w:rPr>
      </w:pP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 2019-2020году было проведено пять заседаний МО классных руководителей,  со следующей повесткой дня:</w:t>
      </w:r>
    </w:p>
    <w:tbl>
      <w:tblPr>
        <w:tblW w:w="15202" w:type="dxa"/>
        <w:tblInd w:w="-68" w:type="dxa"/>
        <w:tblLayout w:type="fixed"/>
        <w:tblLook w:val="0000"/>
      </w:tblPr>
      <w:tblGrid>
        <w:gridCol w:w="1359"/>
        <w:gridCol w:w="13843"/>
      </w:tblGrid>
      <w:tr w:rsidR="004503D3" w:rsidRPr="004503D3" w:rsidTr="004503D3">
        <w:trPr>
          <w:trHeight w:val="1772"/>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lang w:val="en-US"/>
              </w:rPr>
            </w:pPr>
            <w:r w:rsidRPr="004503D3">
              <w:rPr>
                <w:rFonts w:ascii="Times New Roman" w:hAnsi="Times New Roman"/>
                <w:b/>
                <w:bCs/>
              </w:rPr>
              <w:t>сентябрь</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Тема: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w:t>
            </w:r>
            <w:r w:rsidRPr="004503D3">
              <w:rPr>
                <w:rFonts w:ascii="Times New Roman" w:hAnsi="Times New Roman"/>
                <w:b/>
              </w:rPr>
              <w:t>Использование современных педагогических технологий в процессе воспитательной работы».</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1.Утверждение плана работы МО на 2019-2020 учебный год.</w:t>
            </w:r>
          </w:p>
          <w:p w:rsidR="004503D3" w:rsidRPr="004503D3" w:rsidRDefault="004503D3" w:rsidP="004503D3">
            <w:pPr>
              <w:spacing w:after="0"/>
              <w:contextualSpacing/>
              <w:rPr>
                <w:rFonts w:ascii="Times New Roman" w:hAnsi="Times New Roman"/>
                <w:b/>
              </w:rPr>
            </w:pPr>
            <w:r w:rsidRPr="004503D3">
              <w:rPr>
                <w:rFonts w:ascii="Times New Roman" w:hAnsi="Times New Roman"/>
                <w:b/>
              </w:rPr>
              <w:t>2.Обзор новейшей методической литературы.</w:t>
            </w:r>
          </w:p>
          <w:p w:rsidR="004503D3" w:rsidRDefault="004503D3" w:rsidP="004503D3">
            <w:pPr>
              <w:spacing w:after="0"/>
              <w:contextualSpacing/>
              <w:rPr>
                <w:rFonts w:ascii="Times New Roman" w:hAnsi="Times New Roman"/>
                <w:b/>
              </w:rPr>
            </w:pPr>
            <w:r w:rsidRPr="004503D3">
              <w:rPr>
                <w:rFonts w:ascii="Times New Roman" w:hAnsi="Times New Roman"/>
                <w:b/>
              </w:rPr>
              <w:t>3.Составление графика открытых классных мероприятий.</w:t>
            </w:r>
          </w:p>
          <w:p w:rsidR="004503D3" w:rsidRPr="004503D3" w:rsidRDefault="004503D3" w:rsidP="004503D3">
            <w:pPr>
              <w:rPr>
                <w:rFonts w:ascii="Times New Roman" w:hAnsi="Times New Roman"/>
              </w:rPr>
            </w:pPr>
          </w:p>
        </w:tc>
      </w:tr>
      <w:tr w:rsidR="004503D3" w:rsidRPr="004503D3" w:rsidTr="00C77C9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lang w:val="en-US"/>
              </w:rPr>
            </w:pPr>
            <w:r w:rsidRPr="004503D3">
              <w:rPr>
                <w:rFonts w:ascii="Times New Roman" w:hAnsi="Times New Roman"/>
                <w:b/>
                <w:bCs/>
              </w:rPr>
              <w:t>ноябрь</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bCs/>
              </w:rPr>
              <w:t>Тема: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«Роль классного руководителя в становлении классного коллектива и его влияние на формирование личности каждого ученика».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 Создание методической копилки классного руководителя, обмен опытом.</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 Формирование благоприятного социального психологического климата в классном коллективе учащихся и родителей.</w:t>
            </w:r>
          </w:p>
        </w:tc>
      </w:tr>
      <w:tr w:rsidR="004503D3" w:rsidRPr="004503D3" w:rsidTr="00C77C9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lang w:val="en-US"/>
              </w:rPr>
            </w:pPr>
            <w:r w:rsidRPr="004503D3">
              <w:rPr>
                <w:rFonts w:ascii="Times New Roman" w:hAnsi="Times New Roman"/>
                <w:b/>
                <w:bCs/>
              </w:rPr>
              <w:t>январь</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bCs/>
              </w:rPr>
              <w:t>Тема: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«Воспитательные технологии. Проектная деятельность в работе классного руководителя».</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 Теоретические основы проектирования.</w:t>
            </w:r>
          </w:p>
          <w:p w:rsidR="004503D3" w:rsidRPr="004503D3" w:rsidRDefault="004503D3" w:rsidP="004503D3">
            <w:pPr>
              <w:spacing w:after="0"/>
              <w:contextualSpacing/>
              <w:rPr>
                <w:rFonts w:ascii="Times New Roman" w:hAnsi="Times New Roman"/>
                <w:b/>
              </w:rPr>
            </w:pPr>
            <w:r w:rsidRPr="004503D3">
              <w:rPr>
                <w:rFonts w:ascii="Times New Roman" w:hAnsi="Times New Roman"/>
                <w:b/>
              </w:rPr>
              <w:t>2. Проект как механизм изменения практики воспитания в школе.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 Организация работы классных коллективов по реализации проектов социальной направленности.</w:t>
            </w:r>
          </w:p>
        </w:tc>
      </w:tr>
      <w:tr w:rsidR="004503D3" w:rsidRPr="004503D3" w:rsidTr="00C77C9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lang w:val="en-US"/>
              </w:rPr>
            </w:pPr>
            <w:r w:rsidRPr="004503D3">
              <w:rPr>
                <w:rFonts w:ascii="Times New Roman" w:hAnsi="Times New Roman"/>
                <w:b/>
                <w:bCs/>
              </w:rPr>
              <w:t>март</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bCs/>
              </w:rPr>
              <w:t>Тема: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«Профилактика</w:t>
            </w:r>
            <w:r w:rsidRPr="004503D3">
              <w:rPr>
                <w:rFonts w:ascii="Times New Roman" w:hAnsi="Times New Roman"/>
                <w:b/>
                <w:lang w:val="en-US"/>
              </w:rPr>
              <w:t> </w:t>
            </w:r>
            <w:r w:rsidRPr="004503D3">
              <w:rPr>
                <w:rFonts w:ascii="Times New Roman" w:hAnsi="Times New Roman"/>
                <w:b/>
              </w:rPr>
              <w:t>девиантного поведения»</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 Причины и профилактика девиантного поведения в детской среде.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2. Профилактика и разрешение конфликтных ситуаций.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 Обобщение опыта классных руководителей.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4. Отчёт о работе с обучающимися «группы риска»</w:t>
            </w:r>
          </w:p>
        </w:tc>
      </w:tr>
      <w:tr w:rsidR="004503D3" w:rsidRPr="004503D3" w:rsidTr="00C77C9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lang w:val="en-US"/>
              </w:rPr>
            </w:pPr>
            <w:r w:rsidRPr="004503D3">
              <w:rPr>
                <w:rFonts w:ascii="Times New Roman" w:hAnsi="Times New Roman"/>
                <w:b/>
                <w:bCs/>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bCs/>
              </w:rPr>
              <w:t>Тема: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Итоговое заседание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1.Анализ ВР. Анализ деятельности классных руководителей.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2.Реализация планов воспитательной работы.</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 Планирование работы по организации летнего отдыха и эффективного оздоровления обучающихся в каникулярный период.</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4. Составление перспективного плана работы МО классных руководителей на новый учебный год.</w:t>
            </w: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bCs/>
          <w:iCs/>
          <w:color w:val="000000"/>
        </w:rPr>
        <w:t>Межсекционная работа включала в себя</w:t>
      </w:r>
      <w:r w:rsidRPr="004503D3">
        <w:rPr>
          <w:rFonts w:ascii="Times New Roman" w:hAnsi="Times New Roman"/>
          <w:b/>
          <w:bCs/>
          <w:i/>
          <w:iCs/>
          <w:color w:val="000000"/>
        </w:rPr>
        <w:t xml:space="preserve"> </w:t>
      </w:r>
      <w:r w:rsidRPr="004503D3">
        <w:rPr>
          <w:rFonts w:ascii="Times New Roman" w:hAnsi="Times New Roman"/>
          <w:b/>
          <w:color w:val="000000"/>
        </w:rPr>
        <w:t xml:space="preserve"> составление планов воспитательной работы в классных коллективах, совершенствование воспитательных систем,</w:t>
      </w:r>
      <w:r w:rsidRPr="004503D3">
        <w:rPr>
          <w:rFonts w:ascii="Times New Roman" w:eastAsia="MS Mincho" w:hAnsi="Times New Roman"/>
          <w:b/>
          <w:bCs/>
        </w:rPr>
        <w:t xml:space="preserve"> организацию взаимных посещений классными руководителями внеклассных  мероприятий.</w:t>
      </w:r>
      <w:r w:rsidRPr="004503D3">
        <w:rPr>
          <w:rFonts w:ascii="Times New Roman" w:hAnsi="Times New Roman"/>
          <w:b/>
          <w:color w:val="000000"/>
        </w:rPr>
        <w:t xml:space="preserve">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r w:rsidRPr="004503D3">
        <w:rPr>
          <w:rFonts w:ascii="Times New Roman" w:hAnsi="Times New Roman"/>
          <w:b/>
          <w:color w:val="000000"/>
        </w:rPr>
        <w:t>                                                                                                   </w:t>
      </w:r>
    </w:p>
    <w:p w:rsidR="004503D3" w:rsidRPr="004503D3" w:rsidRDefault="004503D3" w:rsidP="004503D3">
      <w:pPr>
        <w:spacing w:after="0"/>
        <w:contextualSpacing/>
        <w:jc w:val="center"/>
        <w:rPr>
          <w:rFonts w:ascii="Times New Roman" w:hAnsi="Times New Roman"/>
          <w:b/>
        </w:rPr>
      </w:pPr>
      <w:r w:rsidRPr="004503D3">
        <w:rPr>
          <w:rFonts w:ascii="Times New Roman" w:hAnsi="Times New Roman"/>
          <w:b/>
        </w:rPr>
        <w:t xml:space="preserve"> Самые распространённые проблемы, мешающие полноценной работе классного руководителя:</w:t>
      </w:r>
    </w:p>
    <w:p w:rsidR="004503D3" w:rsidRPr="004503D3" w:rsidRDefault="004503D3" w:rsidP="00806DFD">
      <w:pPr>
        <w:numPr>
          <w:ilvl w:val="0"/>
          <w:numId w:val="70"/>
        </w:numPr>
        <w:spacing w:after="0" w:line="240" w:lineRule="auto"/>
        <w:contextualSpacing/>
        <w:jc w:val="both"/>
        <w:rPr>
          <w:rFonts w:ascii="Times New Roman" w:hAnsi="Times New Roman"/>
          <w:b/>
        </w:rPr>
      </w:pPr>
      <w:r w:rsidRPr="004503D3">
        <w:rPr>
          <w:rFonts w:ascii="Times New Roman" w:hAnsi="Times New Roman"/>
          <w:b/>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4503D3" w:rsidRPr="004503D3" w:rsidRDefault="004503D3" w:rsidP="00806DFD">
      <w:pPr>
        <w:numPr>
          <w:ilvl w:val="0"/>
          <w:numId w:val="70"/>
        </w:numPr>
        <w:spacing w:after="0" w:line="240" w:lineRule="auto"/>
        <w:contextualSpacing/>
        <w:jc w:val="both"/>
        <w:rPr>
          <w:rFonts w:ascii="Times New Roman" w:hAnsi="Times New Roman"/>
          <w:b/>
        </w:rPr>
      </w:pPr>
      <w:r w:rsidRPr="004503D3">
        <w:rPr>
          <w:rFonts w:ascii="Times New Roman" w:hAnsi="Times New Roman"/>
          <w:b/>
        </w:rPr>
        <w:t xml:space="preserve">Насыщенная послеурочная занятость учащихся и как следствие - трудно или невозможно собрать весь класс. </w:t>
      </w:r>
    </w:p>
    <w:p w:rsidR="004503D3" w:rsidRPr="004503D3" w:rsidRDefault="004503D3" w:rsidP="00806DFD">
      <w:pPr>
        <w:numPr>
          <w:ilvl w:val="0"/>
          <w:numId w:val="70"/>
        </w:numPr>
        <w:spacing w:after="0" w:line="240" w:lineRule="auto"/>
        <w:contextualSpacing/>
        <w:jc w:val="both"/>
        <w:rPr>
          <w:rFonts w:ascii="Times New Roman" w:hAnsi="Times New Roman"/>
          <w:b/>
        </w:rPr>
      </w:pPr>
      <w:r w:rsidRPr="004503D3">
        <w:rPr>
          <w:rFonts w:ascii="Times New Roman" w:hAnsi="Times New Roman"/>
          <w:b/>
        </w:rPr>
        <w:t>Невнимание к особенностям мировоззрения, уровню жизни современного учащегося, незнание психологических  и возрастных особенностей учащихся</w:t>
      </w:r>
    </w:p>
    <w:p w:rsidR="004503D3" w:rsidRPr="004503D3" w:rsidRDefault="004503D3" w:rsidP="00806DFD">
      <w:pPr>
        <w:numPr>
          <w:ilvl w:val="0"/>
          <w:numId w:val="70"/>
        </w:numPr>
        <w:spacing w:after="0" w:line="240" w:lineRule="auto"/>
        <w:contextualSpacing/>
        <w:jc w:val="both"/>
        <w:rPr>
          <w:rFonts w:ascii="Times New Roman" w:hAnsi="Times New Roman"/>
          <w:b/>
        </w:rPr>
      </w:pPr>
      <w:r w:rsidRPr="004503D3">
        <w:rPr>
          <w:rFonts w:ascii="Times New Roman" w:hAnsi="Times New Roman"/>
          <w:b/>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4503D3">
        <w:rPr>
          <w:rFonts w:ascii="Times New Roman" w:hAnsi="Times New Roman"/>
          <w:b/>
          <w:u w:val="single"/>
        </w:rPr>
        <w:t>успешного</w:t>
      </w:r>
      <w:r w:rsidRPr="004503D3">
        <w:rPr>
          <w:rFonts w:ascii="Times New Roman" w:hAnsi="Times New Roman"/>
          <w:b/>
        </w:rPr>
        <w:t xml:space="preserve"> учащегося, непонимание, раздражительность со стороны обеих сторон</w:t>
      </w:r>
    </w:p>
    <w:p w:rsidR="004503D3" w:rsidRPr="004503D3" w:rsidRDefault="004503D3" w:rsidP="00806DFD">
      <w:pPr>
        <w:numPr>
          <w:ilvl w:val="0"/>
          <w:numId w:val="70"/>
        </w:numPr>
        <w:spacing w:after="0" w:line="240" w:lineRule="auto"/>
        <w:contextualSpacing/>
        <w:jc w:val="both"/>
        <w:rPr>
          <w:rFonts w:ascii="Times New Roman" w:hAnsi="Times New Roman"/>
          <w:b/>
        </w:rPr>
      </w:pPr>
      <w:r w:rsidRPr="004503D3">
        <w:rPr>
          <w:rFonts w:ascii="Times New Roman" w:hAnsi="Times New Roman"/>
          <w:b/>
        </w:rPr>
        <w:t>Несогласованность  со стороны учителей-предметников и классного руководителя в требованиях к классу</w:t>
      </w:r>
    </w:p>
    <w:p w:rsidR="004503D3" w:rsidRPr="004503D3" w:rsidRDefault="004503D3" w:rsidP="004503D3">
      <w:pPr>
        <w:spacing w:after="0"/>
        <w:ind w:left="360"/>
        <w:contextualSpacing/>
        <w:jc w:val="both"/>
        <w:rPr>
          <w:rFonts w:ascii="Times New Roman" w:hAnsi="Times New Roman"/>
          <w:b/>
        </w:rPr>
      </w:pPr>
      <w:r w:rsidRPr="004503D3">
        <w:rPr>
          <w:rFonts w:ascii="Times New Roman" w:hAnsi="Times New Roman"/>
          <w:b/>
        </w:rPr>
        <w:t>Исходя из этого можно выделить следующие предложения  классных руководителей:</w:t>
      </w:r>
    </w:p>
    <w:p w:rsidR="004503D3" w:rsidRPr="004503D3" w:rsidRDefault="004503D3" w:rsidP="00806DFD">
      <w:pPr>
        <w:numPr>
          <w:ilvl w:val="0"/>
          <w:numId w:val="71"/>
        </w:numPr>
        <w:spacing w:after="0" w:line="240" w:lineRule="auto"/>
        <w:contextualSpacing/>
        <w:jc w:val="both"/>
        <w:rPr>
          <w:rFonts w:ascii="Times New Roman" w:hAnsi="Times New Roman"/>
          <w:b/>
        </w:rPr>
      </w:pPr>
      <w:r w:rsidRPr="004503D3">
        <w:rPr>
          <w:rFonts w:ascii="Times New Roman" w:hAnsi="Times New Roman"/>
          <w:b/>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rsidR="004503D3" w:rsidRPr="004503D3" w:rsidRDefault="004503D3" w:rsidP="00806DFD">
      <w:pPr>
        <w:numPr>
          <w:ilvl w:val="0"/>
          <w:numId w:val="71"/>
        </w:numPr>
        <w:spacing w:after="0" w:line="240" w:lineRule="auto"/>
        <w:contextualSpacing/>
        <w:jc w:val="both"/>
        <w:rPr>
          <w:rFonts w:ascii="Times New Roman" w:hAnsi="Times New Roman"/>
          <w:b/>
        </w:rPr>
      </w:pPr>
      <w:r w:rsidRPr="004503D3">
        <w:rPr>
          <w:rFonts w:ascii="Times New Roman" w:hAnsi="Times New Roman"/>
          <w:b/>
        </w:rPr>
        <w:t>Расширить рамки взаимодействия классных руководителей внутри школы и между школами района, с целью взаимообмена опытом</w:t>
      </w:r>
    </w:p>
    <w:p w:rsidR="004503D3" w:rsidRPr="004503D3" w:rsidRDefault="004503D3" w:rsidP="00806DFD">
      <w:pPr>
        <w:numPr>
          <w:ilvl w:val="0"/>
          <w:numId w:val="71"/>
        </w:numPr>
        <w:spacing w:after="0" w:line="240" w:lineRule="auto"/>
        <w:contextualSpacing/>
        <w:jc w:val="both"/>
        <w:rPr>
          <w:rFonts w:ascii="Times New Roman" w:hAnsi="Times New Roman"/>
          <w:b/>
        </w:rPr>
      </w:pPr>
      <w:r w:rsidRPr="004503D3">
        <w:rPr>
          <w:rFonts w:ascii="Times New Roman" w:hAnsi="Times New Roman"/>
          <w:b/>
        </w:rPr>
        <w:t>Отрабатывать и приводить в систему воспитательную работу в классе</w:t>
      </w:r>
    </w:p>
    <w:p w:rsidR="004503D3" w:rsidRPr="004503D3" w:rsidRDefault="004503D3" w:rsidP="00806DFD">
      <w:pPr>
        <w:numPr>
          <w:ilvl w:val="0"/>
          <w:numId w:val="71"/>
        </w:numPr>
        <w:spacing w:after="0" w:line="240" w:lineRule="auto"/>
        <w:contextualSpacing/>
        <w:jc w:val="both"/>
        <w:rPr>
          <w:rFonts w:ascii="Times New Roman" w:hAnsi="Times New Roman"/>
          <w:b/>
        </w:rPr>
      </w:pPr>
      <w:r w:rsidRPr="004503D3">
        <w:rPr>
          <w:rFonts w:ascii="Times New Roman" w:hAnsi="Times New Roman"/>
          <w:b/>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Выводы:</w:t>
      </w:r>
    </w:p>
    <w:p w:rsidR="004503D3" w:rsidRPr="004503D3" w:rsidRDefault="004503D3" w:rsidP="004503D3">
      <w:pPr>
        <w:numPr>
          <w:ilvl w:val="0"/>
          <w:numId w:val="2"/>
        </w:numPr>
        <w:spacing w:after="0" w:line="240" w:lineRule="auto"/>
        <w:contextualSpacing/>
        <w:jc w:val="both"/>
        <w:rPr>
          <w:rFonts w:ascii="Times New Roman" w:hAnsi="Times New Roman"/>
          <w:b/>
        </w:rPr>
      </w:pPr>
      <w:r w:rsidRPr="004503D3">
        <w:rPr>
          <w:rFonts w:ascii="Times New Roman" w:hAnsi="Times New Roman"/>
          <w:b/>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4503D3" w:rsidRPr="004503D3" w:rsidRDefault="004503D3" w:rsidP="004503D3">
      <w:pPr>
        <w:numPr>
          <w:ilvl w:val="0"/>
          <w:numId w:val="2"/>
        </w:numPr>
        <w:spacing w:after="0" w:line="240" w:lineRule="auto"/>
        <w:contextualSpacing/>
        <w:jc w:val="both"/>
        <w:rPr>
          <w:rFonts w:ascii="Times New Roman" w:hAnsi="Times New Roman"/>
          <w:b/>
        </w:rPr>
      </w:pPr>
      <w:r w:rsidRPr="004503D3">
        <w:rPr>
          <w:rFonts w:ascii="Times New Roman" w:hAnsi="Times New Roman"/>
          <w:b/>
        </w:rPr>
        <w:t>Классные руководители готовы делиться своими наработками и достижениями в области работы классного руководителя;</w:t>
      </w:r>
    </w:p>
    <w:p w:rsidR="004503D3" w:rsidRPr="004503D3" w:rsidRDefault="004503D3" w:rsidP="004503D3">
      <w:pPr>
        <w:numPr>
          <w:ilvl w:val="0"/>
          <w:numId w:val="2"/>
        </w:numPr>
        <w:spacing w:after="0" w:line="240" w:lineRule="auto"/>
        <w:contextualSpacing/>
        <w:jc w:val="both"/>
        <w:rPr>
          <w:rFonts w:ascii="Times New Roman" w:hAnsi="Times New Roman"/>
          <w:b/>
        </w:rPr>
      </w:pPr>
      <w:r w:rsidRPr="004503D3">
        <w:rPr>
          <w:rFonts w:ascii="Times New Roman" w:hAnsi="Times New Roman"/>
          <w:b/>
        </w:rPr>
        <w:t>Имеется ряд трудностей и проблем в работе классного руководителя</w:t>
      </w:r>
    </w:p>
    <w:p w:rsidR="004503D3" w:rsidRPr="004503D3" w:rsidRDefault="004503D3" w:rsidP="004503D3">
      <w:pPr>
        <w:numPr>
          <w:ilvl w:val="0"/>
          <w:numId w:val="2"/>
        </w:numPr>
        <w:spacing w:after="0" w:line="240" w:lineRule="auto"/>
        <w:contextualSpacing/>
        <w:jc w:val="both"/>
        <w:rPr>
          <w:rFonts w:ascii="Times New Roman" w:hAnsi="Times New Roman"/>
          <w:b/>
        </w:rPr>
      </w:pPr>
      <w:r w:rsidRPr="004503D3">
        <w:rPr>
          <w:rFonts w:ascii="Times New Roman" w:hAnsi="Times New Roman"/>
          <w:b/>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4503D3" w:rsidRPr="004503D3" w:rsidRDefault="004503D3" w:rsidP="004503D3">
      <w:pPr>
        <w:numPr>
          <w:ilvl w:val="0"/>
          <w:numId w:val="2"/>
        </w:numPr>
        <w:spacing w:after="0" w:line="240" w:lineRule="auto"/>
        <w:contextualSpacing/>
        <w:jc w:val="both"/>
        <w:rPr>
          <w:rFonts w:ascii="Times New Roman" w:hAnsi="Times New Roman"/>
          <w:b/>
        </w:rPr>
      </w:pPr>
      <w:r w:rsidRPr="004503D3">
        <w:rPr>
          <w:rFonts w:ascii="Times New Roman" w:hAnsi="Times New Roman"/>
          <w:b/>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4503D3" w:rsidRPr="004503D3" w:rsidRDefault="004503D3" w:rsidP="004503D3">
      <w:pPr>
        <w:spacing w:after="0"/>
        <w:ind w:left="420"/>
        <w:contextualSpacing/>
        <w:jc w:val="both"/>
        <w:rPr>
          <w:rFonts w:ascii="Times New Roman" w:hAnsi="Times New Roman"/>
          <w:b/>
        </w:rPr>
      </w:pPr>
      <w:r w:rsidRPr="004503D3">
        <w:rPr>
          <w:rFonts w:ascii="Times New Roman" w:hAnsi="Times New Roman"/>
          <w:b/>
          <w:color w:val="000000"/>
        </w:rPr>
        <w:t xml:space="preserve">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color w:val="2B2C30"/>
        </w:rPr>
        <w:t xml:space="preserve">  </w:t>
      </w:r>
      <w:r w:rsidRPr="004503D3">
        <w:rPr>
          <w:rFonts w:ascii="Times New Roman" w:hAnsi="Times New Roman"/>
          <w:b/>
          <w:color w:val="2B2C30"/>
        </w:rPr>
        <w:tab/>
      </w:r>
      <w:r w:rsidRPr="004503D3">
        <w:rPr>
          <w:rFonts w:ascii="Times New Roman" w:hAnsi="Times New Roman"/>
          <w:b/>
        </w:rPr>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4503D3" w:rsidRPr="004503D3" w:rsidRDefault="004503D3" w:rsidP="004503D3">
      <w:pPr>
        <w:pStyle w:val="ab"/>
        <w:spacing w:after="0"/>
        <w:ind w:left="0" w:firstLine="720"/>
        <w:contextualSpacing/>
        <w:jc w:val="both"/>
        <w:rPr>
          <w:rFonts w:ascii="Times New Roman" w:hAnsi="Times New Roman"/>
          <w:b/>
          <w:i/>
        </w:rPr>
      </w:pPr>
      <w:r w:rsidRPr="004503D3">
        <w:rPr>
          <w:rFonts w:ascii="Times New Roman" w:hAnsi="Times New Roman"/>
          <w:b/>
          <w:i/>
        </w:rPr>
        <w:t>Проблемное поле:</w:t>
      </w:r>
    </w:p>
    <w:p w:rsidR="004503D3" w:rsidRPr="004503D3" w:rsidRDefault="004503D3" w:rsidP="004503D3">
      <w:pPr>
        <w:pStyle w:val="ab"/>
        <w:numPr>
          <w:ilvl w:val="0"/>
          <w:numId w:val="3"/>
        </w:numPr>
        <w:spacing w:after="0" w:line="240" w:lineRule="auto"/>
        <w:contextualSpacing/>
        <w:jc w:val="both"/>
        <w:rPr>
          <w:rFonts w:ascii="Times New Roman" w:hAnsi="Times New Roman"/>
          <w:b/>
        </w:rPr>
      </w:pPr>
      <w:r w:rsidRPr="004503D3">
        <w:rPr>
          <w:rFonts w:ascii="Times New Roman" w:hAnsi="Times New Roman"/>
          <w:b/>
        </w:rPr>
        <w:t>Недостаточно популизирован опыт   передовых  классных руководителей.</w:t>
      </w:r>
    </w:p>
    <w:p w:rsidR="004503D3" w:rsidRPr="004503D3" w:rsidRDefault="004503D3" w:rsidP="004503D3">
      <w:pPr>
        <w:pStyle w:val="ab"/>
        <w:numPr>
          <w:ilvl w:val="0"/>
          <w:numId w:val="3"/>
        </w:numPr>
        <w:spacing w:after="0" w:line="240" w:lineRule="auto"/>
        <w:contextualSpacing/>
        <w:jc w:val="both"/>
        <w:rPr>
          <w:rFonts w:ascii="Times New Roman" w:hAnsi="Times New Roman"/>
          <w:b/>
        </w:rPr>
      </w:pPr>
      <w:r w:rsidRPr="004503D3">
        <w:rPr>
          <w:rFonts w:ascii="Times New Roman" w:hAnsi="Times New Roman"/>
          <w:b/>
        </w:rPr>
        <w:t>Слабое участие классных руководителей в работе Интернет-сообществ, методических журналов..</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 xml:space="preserve">В  Возможные пути преодоления недостатков в 2019-2020 учебном  году: </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В будущем году следует:</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1. Систематизировать взаимопосещение классных часов.</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2. Внедрить новые информационные технологии в работу каждого классного руководителя</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4. Контролировать качественное выполнение воспитательных программ(отдельных )</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классных руководителей.</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5. Использовать новые формы взаимной педагогической деятельности.</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6.Продолжить работу по мониторингу воспитательной деятельности;</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7. Усилить работу по профилактике правонарушений и пропаганде здорового образа жизни</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8. Развивать органы ученического самоуправления;</w:t>
      </w:r>
    </w:p>
    <w:p w:rsidR="004503D3" w:rsidRPr="004503D3" w:rsidRDefault="004503D3" w:rsidP="004503D3">
      <w:pPr>
        <w:pStyle w:val="ab"/>
        <w:spacing w:after="0"/>
        <w:ind w:firstLine="720"/>
        <w:contextualSpacing/>
        <w:jc w:val="both"/>
        <w:rPr>
          <w:rFonts w:ascii="Times New Roman" w:hAnsi="Times New Roman"/>
          <w:b/>
          <w:i/>
        </w:rPr>
      </w:pPr>
      <w:r w:rsidRPr="004503D3">
        <w:rPr>
          <w:rFonts w:ascii="Times New Roman" w:hAnsi="Times New Roman"/>
          <w:b/>
          <w:i/>
        </w:rPr>
        <w:t>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4503D3" w:rsidRPr="004503D3" w:rsidRDefault="004503D3" w:rsidP="004503D3">
      <w:pPr>
        <w:pStyle w:val="ab"/>
        <w:spacing w:after="0"/>
        <w:ind w:left="0" w:firstLine="720"/>
        <w:contextualSpacing/>
        <w:jc w:val="both"/>
        <w:rPr>
          <w:rFonts w:ascii="Times New Roman" w:hAnsi="Times New Roman"/>
          <w:b/>
          <w:i/>
        </w:rPr>
      </w:pPr>
    </w:p>
    <w:p w:rsidR="004503D3" w:rsidRPr="004503D3" w:rsidRDefault="004503D3" w:rsidP="00806DFD">
      <w:pPr>
        <w:pStyle w:val="ab"/>
        <w:numPr>
          <w:ilvl w:val="0"/>
          <w:numId w:val="82"/>
        </w:numPr>
        <w:spacing w:after="0" w:line="240" w:lineRule="auto"/>
        <w:contextualSpacing/>
        <w:jc w:val="both"/>
        <w:rPr>
          <w:rFonts w:ascii="Times New Roman" w:hAnsi="Times New Roman"/>
          <w:b/>
          <w:bCs/>
          <w:i/>
        </w:rPr>
      </w:pPr>
      <w:r w:rsidRPr="004503D3">
        <w:rPr>
          <w:rFonts w:ascii="Times New Roman" w:hAnsi="Times New Roman"/>
          <w:b/>
          <w:i/>
        </w:rPr>
        <w:t xml:space="preserve">более активно включаться в научно-методическую, инновационную, опытно-педагогическую деятельность. </w:t>
      </w:r>
    </w:p>
    <w:p w:rsidR="004503D3" w:rsidRPr="004503D3" w:rsidRDefault="004503D3" w:rsidP="00806DFD">
      <w:pPr>
        <w:pStyle w:val="ab"/>
        <w:numPr>
          <w:ilvl w:val="0"/>
          <w:numId w:val="82"/>
        </w:numPr>
        <w:spacing w:after="0" w:line="240" w:lineRule="auto"/>
        <w:contextualSpacing/>
        <w:jc w:val="both"/>
        <w:rPr>
          <w:rFonts w:ascii="Times New Roman" w:hAnsi="Times New Roman"/>
          <w:b/>
          <w:i/>
        </w:rPr>
      </w:pPr>
      <w:r w:rsidRPr="004503D3">
        <w:rPr>
          <w:rFonts w:ascii="Times New Roman" w:hAnsi="Times New Roman"/>
          <w:b/>
          <w:i/>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r w:rsidRPr="004503D3">
        <w:rPr>
          <w:rFonts w:ascii="Times New Roman" w:hAnsi="Times New Roman"/>
          <w:b/>
          <w:sz w:val="28"/>
          <w:szCs w:val="28"/>
        </w:rPr>
        <w:t xml:space="preserve"> </w:t>
      </w:r>
      <w:r w:rsidRPr="004503D3">
        <w:rPr>
          <w:rFonts w:ascii="Times New Roman" w:hAnsi="Times New Roman"/>
          <w:b/>
          <w:i/>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rsidR="004503D3" w:rsidRPr="004503D3" w:rsidRDefault="004503D3" w:rsidP="004503D3">
      <w:pPr>
        <w:pStyle w:val="ab"/>
        <w:spacing w:after="0"/>
        <w:ind w:left="780"/>
        <w:contextualSpacing/>
        <w:jc w:val="both"/>
        <w:rPr>
          <w:rFonts w:ascii="Times New Roman" w:hAnsi="Times New Roman"/>
          <w:b/>
          <w:i/>
          <w:color w:val="FF0000"/>
        </w:rPr>
      </w:pPr>
      <w:r w:rsidRPr="004503D3">
        <w:rPr>
          <w:rFonts w:ascii="Times New Roman" w:hAnsi="Times New Roman"/>
          <w:b/>
          <w:i/>
          <w:color w:val="FF0000"/>
        </w:rPr>
        <w:t>Работа психолога-педагога велась по плану работы школы на 2019-2020 уч.год</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Задачи педагога-психолога:</w:t>
      </w:r>
    </w:p>
    <w:p w:rsidR="004503D3" w:rsidRPr="004503D3" w:rsidRDefault="004503D3" w:rsidP="00806DFD">
      <w:pPr>
        <w:numPr>
          <w:ilvl w:val="0"/>
          <w:numId w:val="21"/>
        </w:numPr>
        <w:spacing w:after="0" w:line="240" w:lineRule="auto"/>
        <w:contextualSpacing/>
        <w:rPr>
          <w:rFonts w:ascii="Times New Roman" w:hAnsi="Times New Roman"/>
          <w:b/>
        </w:rPr>
      </w:pPr>
      <w:r w:rsidRPr="004503D3">
        <w:rPr>
          <w:rFonts w:ascii="Times New Roman" w:hAnsi="Times New Roman"/>
          <w:b/>
        </w:rPr>
        <w:t>Психологическое просвещение;</w:t>
      </w:r>
    </w:p>
    <w:p w:rsidR="004503D3" w:rsidRPr="004503D3" w:rsidRDefault="004503D3" w:rsidP="00806DFD">
      <w:pPr>
        <w:numPr>
          <w:ilvl w:val="0"/>
          <w:numId w:val="21"/>
        </w:numPr>
        <w:spacing w:after="0" w:line="240" w:lineRule="auto"/>
        <w:contextualSpacing/>
        <w:rPr>
          <w:rFonts w:ascii="Times New Roman" w:hAnsi="Times New Roman"/>
          <w:b/>
        </w:rPr>
      </w:pPr>
      <w:r w:rsidRPr="004503D3">
        <w:rPr>
          <w:rFonts w:ascii="Times New Roman" w:hAnsi="Times New Roman"/>
          <w:b/>
        </w:rPr>
        <w:t>Помогать в организации продуктивного общения детей со взрослыми и сверстниками.</w:t>
      </w:r>
    </w:p>
    <w:p w:rsidR="004503D3" w:rsidRPr="004503D3" w:rsidRDefault="004503D3" w:rsidP="00806DFD">
      <w:pPr>
        <w:numPr>
          <w:ilvl w:val="0"/>
          <w:numId w:val="21"/>
        </w:numPr>
        <w:spacing w:after="0" w:line="240" w:lineRule="auto"/>
        <w:contextualSpacing/>
        <w:rPr>
          <w:rFonts w:ascii="Times New Roman" w:hAnsi="Times New Roman"/>
          <w:b/>
        </w:rPr>
      </w:pPr>
      <w:r w:rsidRPr="004503D3">
        <w:rPr>
          <w:rFonts w:ascii="Times New Roman" w:hAnsi="Times New Roman"/>
          <w:b/>
        </w:rPr>
        <w:t>Оказание в формировании навыков позитивного общения; развитие способностей учащихся;</w:t>
      </w:r>
    </w:p>
    <w:p w:rsidR="004503D3" w:rsidRPr="004503D3" w:rsidRDefault="004503D3" w:rsidP="00806DFD">
      <w:pPr>
        <w:numPr>
          <w:ilvl w:val="0"/>
          <w:numId w:val="21"/>
        </w:numPr>
        <w:spacing w:after="0" w:line="240" w:lineRule="auto"/>
        <w:contextualSpacing/>
        <w:rPr>
          <w:rFonts w:ascii="Times New Roman" w:hAnsi="Times New Roman"/>
          <w:b/>
        </w:rPr>
      </w:pPr>
      <w:r w:rsidRPr="004503D3">
        <w:rPr>
          <w:rFonts w:ascii="Times New Roman" w:hAnsi="Times New Roman"/>
          <w:b/>
        </w:rPr>
        <w:t>Развивать познавательную и мыслительную деятельность у детей, испытывающих трудности в обучении;</w:t>
      </w:r>
    </w:p>
    <w:p w:rsidR="004503D3" w:rsidRPr="004503D3" w:rsidRDefault="004503D3" w:rsidP="00806DFD">
      <w:pPr>
        <w:numPr>
          <w:ilvl w:val="0"/>
          <w:numId w:val="21"/>
        </w:numPr>
        <w:spacing w:after="0" w:line="240" w:lineRule="auto"/>
        <w:contextualSpacing/>
        <w:rPr>
          <w:rFonts w:ascii="Times New Roman" w:hAnsi="Times New Roman"/>
          <w:b/>
        </w:rPr>
      </w:pPr>
      <w:r w:rsidRPr="004503D3">
        <w:rPr>
          <w:rFonts w:ascii="Times New Roman" w:hAnsi="Times New Roman"/>
          <w:b/>
        </w:rPr>
        <w:t>Оказание помощи старшеклассникам при выборе профессии; проведение индивидуальной работы с учащимися, родителями, педагогами.</w:t>
      </w:r>
    </w:p>
    <w:p w:rsidR="004503D3" w:rsidRPr="004503D3" w:rsidRDefault="004503D3" w:rsidP="004503D3">
      <w:pPr>
        <w:spacing w:after="0"/>
        <w:ind w:left="360"/>
        <w:contextualSpacing/>
        <w:rPr>
          <w:rFonts w:ascii="Times New Roman" w:hAnsi="Times New Roman"/>
          <w:b/>
        </w:rPr>
      </w:pPr>
      <w:r w:rsidRPr="004503D3">
        <w:rPr>
          <w:rFonts w:ascii="Times New Roman" w:hAnsi="Times New Roman"/>
          <w:b/>
        </w:rPr>
        <w:t>Психодиагностическая работа – диагностика позволяет обнаружить трудности высокой тревожности, напряжения межличностных отношений, семейного воспитания. Результаты обследования дадут основания для дальнейшей коррекции или развития детей, об эффективности профилактической или консультативной работы проведенной с ними.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 начале учебного года в октябре была проведена адаптация среди учащихся 1- «А», «Б», «В», «Г», «Д» классов,  диагностика включала в себя: изучение тревожности, построение эмоционального профиля, мотивация к  обучению,  устойчивость внимания, уровень готовности к обучению в школе,</w:t>
      </w:r>
      <w:r w:rsidRPr="004503D3">
        <w:rPr>
          <w:rFonts w:ascii="Times New Roman" w:hAnsi="Times New Roman"/>
          <w:b/>
          <w:lang w:val="uk-UA"/>
        </w:rPr>
        <w:t xml:space="preserve"> методика определенияуровнясамооценки</w:t>
      </w:r>
      <w:r w:rsidRPr="004503D3">
        <w:rPr>
          <w:rFonts w:ascii="Times New Roman" w:hAnsi="Times New Roman"/>
          <w:b/>
        </w:rPr>
        <w:t>.</w:t>
      </w:r>
      <w:r w:rsidRPr="004503D3">
        <w:rPr>
          <w:rFonts w:ascii="Times New Roman" w:hAnsi="Times New Roman"/>
          <w:b/>
          <w:lang w:val="uk-UA"/>
        </w:rPr>
        <w:t>Анализполученныхрезультатовсвидетельствует о том, чтопроцессадаптации, в основном, проходит в пределахнормы</w:t>
      </w:r>
      <w:r w:rsidRPr="004503D3">
        <w:rPr>
          <w:rFonts w:ascii="Times New Roman" w:hAnsi="Times New Roman"/>
          <w:b/>
        </w:rPr>
        <w:t>.  В результате исследования было выявлено: в 1 «А» кл. 47% учащихся имеют высокий уровень готовности, 34% учащихся имеют уровень готовности выше среднего, 13% -средний, 6%- ниже среднего; в 1 «Б» кл. 25% учащихся имеют высокий уровень готовности, 50% учащихся имеют уровень готовности выше среднего, 19% — средний, 6%- низкий; в 1 «В» кл. 56% учащихся имеют высокий уровень готовности, 12 % учащихся имеют уровень готовности выше среднего, 26 %- средний, 6%- ниже среднего; в 1 «Г» кл. 25 % учащихся имеют высокий уровень готовности, 25% учащихся имеют уровень готовности выше среднего, 31 % -средний, 19%- ниже среднего; в 1 «Д» кл. 19% учащихся имеют высокий уровень готовности, 31% учащихся имеют уровень готовности выше среднего, 31% -средний, 6%- ниже среднего, негативное отношение к школе12 %.</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Для учащихся с уровнем ниже среднего и низким уровнем готовности к школе проводятся индивидуальные и групповые коррекционно-развивающие занятия, направленные на развитие познавательных процессов, мелкой моторики. Классным руководителям даны рекомендации по сопровождению первоклассников в период адаптации.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Коррекционно – развивающая работа с детьми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 октябре месяца педагогом-психологом проводилось изучение социальной адаптации пятиклассников Тест школьной тревожности Филлипса, позволяющий выявить уровень тревожности в различных школьных ситуациях и определить, в каких именно сферах внутришкольных отношений локализуется тревожность и какие конкретно формы принимает. Анализ полученных результатов свидетельствует о том, что процесс адаптации, в основном, проходит в пределах нормы.</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 класс «А»</w:t>
      </w:r>
    </w:p>
    <w:p w:rsidR="004503D3" w:rsidRPr="004503D3" w:rsidRDefault="004503D3" w:rsidP="004503D3">
      <w:pPr>
        <w:spacing w:after="0" w:line="360" w:lineRule="auto"/>
        <w:contextualSpacing/>
        <w:rPr>
          <w:rFonts w:ascii="Times New Roman" w:hAnsi="Times New Roman"/>
          <w:b/>
        </w:rPr>
      </w:pPr>
      <w:r w:rsidRPr="004503D3">
        <w:rPr>
          <w:rFonts w:ascii="Times New Roman" w:hAnsi="Times New Roman"/>
          <w:b/>
        </w:rPr>
        <w:t>6 % учащихся показал высокий уровень школьной мотивации, учебной активности.</w:t>
      </w:r>
    </w:p>
    <w:p w:rsidR="004503D3" w:rsidRPr="004503D3" w:rsidRDefault="004503D3" w:rsidP="004503D3">
      <w:pPr>
        <w:spacing w:after="0" w:line="360" w:lineRule="auto"/>
        <w:contextualSpacing/>
        <w:rPr>
          <w:rFonts w:ascii="Times New Roman" w:hAnsi="Times New Roman"/>
          <w:b/>
        </w:rPr>
      </w:pPr>
      <w:r w:rsidRPr="004503D3">
        <w:rPr>
          <w:rFonts w:ascii="Times New Roman" w:hAnsi="Times New Roman"/>
          <w:b/>
        </w:rPr>
        <w:t>25% учащихся имеют хорошую школьную мотивацию.</w:t>
      </w:r>
    </w:p>
    <w:p w:rsidR="004503D3" w:rsidRPr="004503D3" w:rsidRDefault="004503D3" w:rsidP="004503D3">
      <w:pPr>
        <w:spacing w:after="0" w:line="360" w:lineRule="auto"/>
        <w:contextualSpacing/>
        <w:rPr>
          <w:rFonts w:ascii="Times New Roman" w:hAnsi="Times New Roman"/>
          <w:b/>
        </w:rPr>
      </w:pPr>
      <w:r w:rsidRPr="004503D3">
        <w:rPr>
          <w:rFonts w:ascii="Times New Roman" w:hAnsi="Times New Roman"/>
          <w:b/>
        </w:rPr>
        <w:t>50 % учащихся наблюдается положительное отношение к школе, но школа привлекает их больше внеучебными сторонами.</w:t>
      </w:r>
    </w:p>
    <w:p w:rsidR="004503D3" w:rsidRPr="004503D3" w:rsidRDefault="004503D3" w:rsidP="004503D3">
      <w:pPr>
        <w:spacing w:after="0" w:line="360" w:lineRule="auto"/>
        <w:contextualSpacing/>
        <w:rPr>
          <w:rFonts w:ascii="Times New Roman" w:hAnsi="Times New Roman"/>
          <w:b/>
        </w:rPr>
      </w:pPr>
      <w:r w:rsidRPr="004503D3">
        <w:rPr>
          <w:rFonts w:ascii="Times New Roman" w:hAnsi="Times New Roman"/>
          <w:b/>
        </w:rPr>
        <w:t>19 % учащихся имеют низкую школьную мотивацию. Они находятся в состоянии неустойчивой адаптации к школе.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 класс «Б»</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5 % учащихся показал высокий уровень школьной мотивации, учебной активности.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28 % учащихся имеют хорошую школьную мотивацию. Успешно справляются с учебной деятельностью.</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56 % учащихся наблюдается положительное отношение к школе, но школа привлекает их больше внеучебными сторонами.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11% учащихся имеют низкую школьную мотивацию. Они находятся в состоянии неустойчивой адаптации к школе.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 класс «В»</w:t>
      </w:r>
    </w:p>
    <w:p w:rsidR="004503D3" w:rsidRPr="004503D3" w:rsidRDefault="004503D3" w:rsidP="004503D3">
      <w:pPr>
        <w:spacing w:after="0"/>
        <w:contextualSpacing/>
        <w:rPr>
          <w:rFonts w:ascii="Times New Roman" w:hAnsi="Times New Roman"/>
          <w:b/>
        </w:rPr>
      </w:pPr>
      <w:r w:rsidRPr="004503D3">
        <w:rPr>
          <w:rFonts w:ascii="Times New Roman" w:hAnsi="Times New Roman"/>
          <w:b/>
        </w:rPr>
        <w:t>6% учащихся показал высокий уровень школьной мотивации, учебной активности.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19% учащихся имеют хорошую школьную мотивацию.</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56 % учащихся наблюдается положительное отношение к школе, но школа привлекает их больше внеучебными сторонами.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19% учащихся имеют низкую школьную мотивацию. Они находятся в состоянии неустойчивой адаптации к школе.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5 класс «Г»</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19 % учащихся показал высокий уровень школьной мотивации, учебной активности.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19 % учащихся имеют хорошую школьную мотивацию.</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37 % учащихся наблюдается положительное отношение к школе, но школа привлекает их больше внеучебными сторонами.</w:t>
      </w:r>
    </w:p>
    <w:p w:rsidR="004503D3" w:rsidRDefault="004503D3" w:rsidP="004503D3">
      <w:pPr>
        <w:spacing w:after="0"/>
        <w:contextualSpacing/>
        <w:rPr>
          <w:rFonts w:ascii="Times New Roman" w:hAnsi="Times New Roman"/>
          <w:b/>
        </w:rPr>
      </w:pPr>
      <w:r w:rsidRPr="004503D3">
        <w:rPr>
          <w:rFonts w:ascii="Times New Roman" w:hAnsi="Times New Roman"/>
          <w:b/>
        </w:rPr>
        <w:t>25 % учащихся имеют низкую школьную мотивацию. Они находятся в состоянии неустойчивой адаптации к школе</w:t>
      </w:r>
    </w:p>
    <w:p w:rsidR="00673F46" w:rsidRPr="004503D3" w:rsidRDefault="00673F46"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Эти данные свидетельствуют о наличии случаев дезадаптации среди пятиклассников. При этом следует отметить, что в начале учебного года большая часть учащихся испытывает беспокойство и тревогу за будущее, что, в принципе, является нормой для переходного периода.</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Диагностика школьной тревожности показала, что в 5 «А» кл. 6 %  учащихся имеют повышенный уровень тревожности, в 5 «Б» кл.-11% учащихся, в 5 «В» кл.- 0% учащихся, в 5 «Г» кл.-12% учащихся . С учащимися, имеющими повышенный уровень тревожности проведены индивидуальные занятия, направленные на её снижение, классным руководителям даны рекомендации.</w:t>
      </w:r>
    </w:p>
    <w:p w:rsidR="004503D3" w:rsidRPr="004503D3" w:rsidRDefault="004503D3" w:rsidP="004503D3">
      <w:pPr>
        <w:pStyle w:val="a5"/>
        <w:shd w:val="clear" w:color="auto" w:fill="FFFFFF"/>
        <w:spacing w:after="0" w:afterAutospacing="0" w:line="276" w:lineRule="auto"/>
        <w:contextualSpacing/>
        <w:rPr>
          <w:b/>
        </w:rPr>
      </w:pPr>
      <w:r w:rsidRPr="004503D3">
        <w:rPr>
          <w:b/>
        </w:rPr>
        <w:t>В результате исследований выявлено: Уровень тревожности в классе не вызывает опасений. Тревожность повышается в зависимости от ситуаций для каждого обучающегося.</w:t>
      </w:r>
    </w:p>
    <w:p w:rsidR="004503D3" w:rsidRPr="004503D3" w:rsidRDefault="004503D3" w:rsidP="004503D3">
      <w:pPr>
        <w:pStyle w:val="a5"/>
        <w:shd w:val="clear" w:color="auto" w:fill="FFFFFF"/>
        <w:spacing w:after="0" w:afterAutospacing="0" w:line="276" w:lineRule="auto"/>
        <w:contextualSpacing/>
        <w:rPr>
          <w:b/>
        </w:rPr>
      </w:pPr>
      <w:r w:rsidRPr="004503D3">
        <w:rPr>
          <w:b/>
        </w:rPr>
        <w:t>Наиболее высокие показатели по следующим видам тревожности: страх не соответствия ожиданиям окружающих, страх ситуации проверки знания, проблемы в отношениях с учителем (в основном повышенная, у каждого учащегося с разными педагогами-предметниками). Эти данные наглядно иллюстрируют специфические особенности психологического состояния учащихся 5-х классов.</w:t>
      </w:r>
    </w:p>
    <w:p w:rsidR="004503D3" w:rsidRPr="004503D3" w:rsidRDefault="004503D3" w:rsidP="004503D3">
      <w:pPr>
        <w:pStyle w:val="a5"/>
        <w:shd w:val="clear" w:color="auto" w:fill="FFFFFF"/>
        <w:spacing w:after="0" w:afterAutospacing="0" w:line="276" w:lineRule="auto"/>
        <w:contextualSpacing/>
        <w:rPr>
          <w:b/>
        </w:rPr>
      </w:pPr>
      <w:r w:rsidRPr="004503D3">
        <w:rPr>
          <w:b/>
        </w:rPr>
        <w:t>Степень выраженности данных видов тревожности напрямую связана с отношением взрослых к результатам учебной деятельности и поведению ребенка. Эти страхи в какой-то мере провоцируются родителями и педагогами, которые ориентируют детей на получение только хорошей оценки, требуют «правильного» поведения и награждают за результат, а не за сам процесс его достижения или просто попытку действовать.</w:t>
      </w:r>
    </w:p>
    <w:p w:rsidR="004503D3" w:rsidRPr="004503D3" w:rsidRDefault="004503D3" w:rsidP="004503D3">
      <w:pPr>
        <w:pStyle w:val="a5"/>
        <w:shd w:val="clear" w:color="auto" w:fill="FFFFFF"/>
        <w:spacing w:after="0" w:afterAutospacing="0" w:line="276" w:lineRule="auto"/>
        <w:contextualSpacing/>
        <w:rPr>
          <w:b/>
        </w:rPr>
      </w:pPr>
      <w:r w:rsidRPr="004503D3">
        <w:rPr>
          <w:b/>
        </w:rPr>
        <w:t>Данные результаты показали, что адаптационный период в 5 классе прошли все учащиеся. Психологическая адаптация учащихся к обучению в среднем звене соответствует норме, хотя есть фактор «Низкая сопротивляемость стрессу», который вызывает повышенную тревожность.</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Профилактическая работа.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Педагогом-психологом целенаправленно проводится профилактические, коррекционно-развивающие мероприятия (классные часы, индивидуальные беседы) по превенции суицидов и профилактики других форм девиантного поведения детей и подростков. Для понимания сегодняшних тенденций формирования психологического здоровья несовершеннолетних, важно отметить, что в последние годы, по оценкам исследователей, отмечается стойкая тенденция к ухудшению психологического здоровья современных подростков.</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 начале учебного года в сентябре месяца проводились индивидуальные консультативные собеседования с классными руководителями по выявления проблемных зон класса, по выявлению детей и семей,  склонных к суициду, к правонарушениям. Выявление неблагополучных семей является первоочередной задачей в воспитательно-образовательном процессе школы. После выявления семьи идет реабилитационная работа: начинается изучение семьи, выявление причин семейного неблагополучия. Большую роль в этом играет социально - психолого - педагогическая служба школы, а также работа и помощь классных руководителей.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Главной целью бесед было – профилактика суицидов. Беседы были направлены на осмысление жизни, ценности жизни, выработку учащихся «Я–концепции» оптимистической направленности с установкой, что мечты сбываются, психологом даны практические рекомендации по развитию умений самостоятельно преодолевать стрессы, выходить из критических ситуаций.</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Учитывая  важность и  остроту  проблемы  суицида  среди детей  в  целом  по республике, также,  отмечая  тенденцию  к  росту  разнообразных  форм саморазрушающего поведения  у  детей и подростков, психологом  активно  и целенаправленно  проводились  профилактические, коррекционно-развивающие  мероприятия  по превенции суицидов  и  профилактики других  форм девиантного поведения  детей  и подростков.</w:t>
      </w:r>
    </w:p>
    <w:p w:rsidR="004503D3" w:rsidRPr="004503D3" w:rsidRDefault="004503D3" w:rsidP="004503D3">
      <w:pPr>
        <w:spacing w:after="0"/>
        <w:ind w:firstLine="708"/>
        <w:contextualSpacing/>
        <w:rPr>
          <w:rFonts w:ascii="Times New Roman" w:hAnsi="Times New Roman"/>
          <w:b/>
        </w:rPr>
      </w:pPr>
      <w:r w:rsidRPr="004503D3">
        <w:rPr>
          <w:rFonts w:ascii="Times New Roman" w:hAnsi="Times New Roman"/>
          <w:b/>
        </w:rPr>
        <w:t>С учащимися 9 классов проведена методика «Профориентация», обработав  работы учеников,  выявилось, что ребят привлекают профессии связанные с общением с людьми, а также технические профессии.</w:t>
      </w:r>
    </w:p>
    <w:p w:rsidR="004503D3" w:rsidRPr="004503D3" w:rsidRDefault="004503D3" w:rsidP="004503D3">
      <w:pPr>
        <w:spacing w:after="0"/>
        <w:ind w:firstLine="360"/>
        <w:contextualSpacing/>
        <w:rPr>
          <w:rFonts w:ascii="Times New Roman" w:hAnsi="Times New Roman"/>
          <w:b/>
        </w:rPr>
      </w:pPr>
      <w:r w:rsidRPr="004503D3">
        <w:rPr>
          <w:rFonts w:ascii="Times New Roman" w:hAnsi="Times New Roman"/>
          <w:b/>
        </w:rPr>
        <w:t>С учащимися 11 классов проводились методики уровень тревожности, уровень психологической готовности, состояние стресса (эмоциональная устойчивость). С учащимися  11-го классов было проведено анкетирование с целью выявления их отношения к школе, к экзаменам, в частности к ЕГЭ и первичного представления о системе подготовки к ЕГЭ которое показало:</w:t>
      </w:r>
    </w:p>
    <w:p w:rsidR="004503D3" w:rsidRPr="004503D3" w:rsidRDefault="004503D3" w:rsidP="00806DFD">
      <w:pPr>
        <w:numPr>
          <w:ilvl w:val="0"/>
          <w:numId w:val="22"/>
        </w:numPr>
        <w:spacing w:before="100" w:beforeAutospacing="1" w:after="0" w:line="240" w:lineRule="auto"/>
        <w:contextualSpacing/>
        <w:jc w:val="both"/>
        <w:rPr>
          <w:rFonts w:ascii="Times New Roman" w:hAnsi="Times New Roman"/>
          <w:b/>
        </w:rPr>
      </w:pPr>
      <w:r w:rsidRPr="004503D3">
        <w:rPr>
          <w:rFonts w:ascii="Times New Roman" w:hAnsi="Times New Roman"/>
          <w:b/>
        </w:rPr>
        <w:t>хорошо чувствуют себя в школе;</w:t>
      </w:r>
    </w:p>
    <w:p w:rsidR="004503D3" w:rsidRPr="004503D3" w:rsidRDefault="004503D3" w:rsidP="00806DFD">
      <w:pPr>
        <w:numPr>
          <w:ilvl w:val="0"/>
          <w:numId w:val="22"/>
        </w:numPr>
        <w:spacing w:before="100" w:beforeAutospacing="1" w:after="0" w:line="240" w:lineRule="auto"/>
        <w:contextualSpacing/>
        <w:jc w:val="both"/>
        <w:rPr>
          <w:rFonts w:ascii="Times New Roman" w:hAnsi="Times New Roman"/>
          <w:b/>
        </w:rPr>
      </w:pPr>
      <w:r w:rsidRPr="004503D3">
        <w:rPr>
          <w:rFonts w:ascii="Times New Roman" w:hAnsi="Times New Roman"/>
          <w:b/>
        </w:rPr>
        <w:t>школа их учит конкретным предметам,   даёт возможность общаться со сверстниками;</w:t>
      </w:r>
    </w:p>
    <w:p w:rsidR="004503D3" w:rsidRPr="004503D3" w:rsidRDefault="004503D3" w:rsidP="00806DFD">
      <w:pPr>
        <w:numPr>
          <w:ilvl w:val="0"/>
          <w:numId w:val="22"/>
        </w:numPr>
        <w:spacing w:before="100" w:beforeAutospacing="1" w:after="0" w:line="240" w:lineRule="auto"/>
        <w:contextualSpacing/>
        <w:jc w:val="both"/>
        <w:rPr>
          <w:rFonts w:ascii="Times New Roman" w:hAnsi="Times New Roman"/>
          <w:b/>
        </w:rPr>
      </w:pPr>
      <w:r w:rsidRPr="004503D3">
        <w:rPr>
          <w:rFonts w:ascii="Times New Roman" w:hAnsi="Times New Roman"/>
          <w:b/>
        </w:rPr>
        <w:t>учащиеся удовлетворены общением с педагогами, работающими в их классе;</w:t>
      </w:r>
    </w:p>
    <w:p w:rsidR="004503D3" w:rsidRPr="004503D3" w:rsidRDefault="004503D3" w:rsidP="00806DFD">
      <w:pPr>
        <w:numPr>
          <w:ilvl w:val="0"/>
          <w:numId w:val="22"/>
        </w:numPr>
        <w:spacing w:before="100" w:beforeAutospacing="1" w:after="0" w:line="240" w:lineRule="auto"/>
        <w:contextualSpacing/>
        <w:jc w:val="both"/>
        <w:rPr>
          <w:rFonts w:ascii="Times New Roman" w:hAnsi="Times New Roman"/>
          <w:b/>
        </w:rPr>
      </w:pPr>
      <w:r w:rsidRPr="004503D3">
        <w:rPr>
          <w:rFonts w:ascii="Times New Roman" w:hAnsi="Times New Roman"/>
          <w:b/>
        </w:rPr>
        <w:t>удовлетворительно оценивают общую подготовку к ЕГЭ в классе;</w:t>
      </w:r>
    </w:p>
    <w:p w:rsidR="004503D3" w:rsidRPr="004503D3" w:rsidRDefault="004503D3" w:rsidP="00806DFD">
      <w:pPr>
        <w:numPr>
          <w:ilvl w:val="0"/>
          <w:numId w:val="22"/>
        </w:numPr>
        <w:spacing w:before="100" w:beforeAutospacing="1" w:after="0" w:line="240" w:lineRule="auto"/>
        <w:contextualSpacing/>
        <w:jc w:val="both"/>
        <w:rPr>
          <w:rFonts w:ascii="Times New Roman" w:hAnsi="Times New Roman"/>
          <w:b/>
        </w:rPr>
      </w:pPr>
      <w:r w:rsidRPr="004503D3">
        <w:rPr>
          <w:rFonts w:ascii="Times New Roman" w:hAnsi="Times New Roman"/>
          <w:b/>
        </w:rPr>
        <w:t>считают, что изучение материала самый продуктивный метод при подготовке к экзаменам;</w:t>
      </w:r>
    </w:p>
    <w:p w:rsidR="004503D3" w:rsidRPr="004503D3" w:rsidRDefault="004503D3" w:rsidP="004503D3">
      <w:pPr>
        <w:spacing w:after="0"/>
        <w:ind w:left="360"/>
        <w:contextualSpacing/>
        <w:rPr>
          <w:rFonts w:ascii="Times New Roman" w:hAnsi="Times New Roman"/>
          <w:b/>
        </w:rPr>
      </w:pPr>
      <w:r w:rsidRPr="004503D3">
        <w:rPr>
          <w:rFonts w:ascii="Times New Roman" w:hAnsi="Times New Roman"/>
          <w:b/>
        </w:rPr>
        <w:t xml:space="preserve">Проводится социально - психологическая работа с трудными подростками, в том числе: посещение семей на дому, личные беседы-консультации с родителями. С детьми проводятся профилактические беседы, индивидуальные консультации, ежедневный контроль над посещаемостью, наблюдение за учащимися на уроках. Давались рекомендации и консультации учителям-предметникам, работающим с такими детьми и их родителями.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Ведется совместная работа с социальным педагогом, работа велась в направлении профилактики и коррекции поведения трудновоспитуемых детей. 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 взаимоотношения учителя и ученика.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В соответствии с письмом № 06-11770/04-18/18 от 7 ноября 2018 г проведено психологом тестирование по защите персональных данных среди несовершеннолетних с 3 по 11 классы.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В результате подсчета заполненных тестов на проверку знаний учащихся 3-5 классов по вопросам защиты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597"/>
        <w:gridCol w:w="597"/>
        <w:gridCol w:w="604"/>
        <w:gridCol w:w="588"/>
        <w:gridCol w:w="643"/>
        <w:gridCol w:w="550"/>
        <w:gridCol w:w="604"/>
        <w:gridCol w:w="643"/>
        <w:gridCol w:w="597"/>
        <w:gridCol w:w="604"/>
        <w:gridCol w:w="588"/>
        <w:gridCol w:w="643"/>
        <w:gridCol w:w="597"/>
        <w:gridCol w:w="604"/>
        <w:gridCol w:w="588"/>
        <w:gridCol w:w="597"/>
        <w:gridCol w:w="643"/>
        <w:gridCol w:w="604"/>
        <w:gridCol w:w="597"/>
        <w:gridCol w:w="643"/>
        <w:gridCol w:w="643"/>
      </w:tblGrid>
      <w:tr w:rsidR="004503D3" w:rsidRPr="004503D3" w:rsidTr="00C77C9F">
        <w:tc>
          <w:tcPr>
            <w:tcW w:w="2127" w:type="pct"/>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3-5 класс</w:t>
            </w:r>
          </w:p>
        </w:tc>
        <w:tc>
          <w:tcPr>
            <w:tcW w:w="2873" w:type="pct"/>
            <w:gridSpan w:val="21"/>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C77C9F">
        <w:tc>
          <w:tcPr>
            <w:tcW w:w="0" w:type="auto"/>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523"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2</w:t>
            </w:r>
          </w:p>
        </w:tc>
        <w:tc>
          <w:tcPr>
            <w:tcW w:w="401"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3.</w:t>
            </w:r>
          </w:p>
        </w:tc>
        <w:tc>
          <w:tcPr>
            <w:tcW w:w="548"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4.</w:t>
            </w:r>
          </w:p>
        </w:tc>
        <w:tc>
          <w:tcPr>
            <w:tcW w:w="548"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5.</w:t>
            </w:r>
          </w:p>
        </w:tc>
        <w:tc>
          <w:tcPr>
            <w:tcW w:w="416"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6.</w:t>
            </w:r>
          </w:p>
        </w:tc>
        <w:tc>
          <w:tcPr>
            <w:tcW w:w="438"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7.</w:t>
            </w:r>
          </w:p>
        </w:tc>
      </w:tr>
      <w:tr w:rsidR="004503D3" w:rsidRPr="004503D3" w:rsidTr="00C77C9F">
        <w:tc>
          <w:tcPr>
            <w:tcW w:w="2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13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35"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15"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35"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35"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3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C77C9F">
        <w:tc>
          <w:tcPr>
            <w:tcW w:w="2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13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11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39</w:t>
            </w:r>
          </w:p>
        </w:tc>
        <w:tc>
          <w:tcPr>
            <w:tcW w:w="13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9</w:t>
            </w: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13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36</w:t>
            </w:r>
          </w:p>
        </w:tc>
        <w:tc>
          <w:tcPr>
            <w:tcW w:w="154"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12</w:t>
            </w:r>
          </w:p>
        </w:tc>
      </w:tr>
      <w:tr w:rsidR="004503D3" w:rsidRPr="004503D3" w:rsidTr="00C77C9F">
        <w:trPr>
          <w:trHeight w:val="527"/>
        </w:trPr>
        <w:tc>
          <w:tcPr>
            <w:tcW w:w="2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 необходимости защиты персональных данных</w:t>
            </w:r>
          </w:p>
        </w:tc>
        <w:tc>
          <w:tcPr>
            <w:tcW w:w="523"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не заполн.</w:t>
            </w: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1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5"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2"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54"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tbl>
      <w:tblPr>
        <w:tblpPr w:leftFromText="180" w:rightFromText="180" w:vertAnchor="text" w:horzAnchor="margin" w:tblpXSpec="center" w:tblpY="331"/>
        <w:tblW w:w="14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68"/>
        <w:gridCol w:w="581"/>
        <w:gridCol w:w="426"/>
        <w:gridCol w:w="426"/>
        <w:gridCol w:w="285"/>
        <w:gridCol w:w="413"/>
        <w:gridCol w:w="236"/>
        <w:gridCol w:w="485"/>
        <w:gridCol w:w="293"/>
        <w:gridCol w:w="527"/>
        <w:gridCol w:w="236"/>
        <w:gridCol w:w="363"/>
        <w:gridCol w:w="415"/>
        <w:gridCol w:w="150"/>
        <w:gridCol w:w="284"/>
        <w:gridCol w:w="567"/>
        <w:gridCol w:w="237"/>
        <w:gridCol w:w="236"/>
        <w:gridCol w:w="236"/>
        <w:gridCol w:w="567"/>
        <w:gridCol w:w="315"/>
        <w:gridCol w:w="363"/>
        <w:gridCol w:w="456"/>
        <w:gridCol w:w="360"/>
        <w:gridCol w:w="65"/>
        <w:gridCol w:w="171"/>
        <w:gridCol w:w="538"/>
        <w:gridCol w:w="1768"/>
        <w:gridCol w:w="236"/>
      </w:tblGrid>
      <w:tr w:rsidR="004503D3" w:rsidRPr="004503D3" w:rsidTr="00C77C9F">
        <w:trPr>
          <w:gridAfter w:val="1"/>
          <w:wAfter w:w="236" w:type="dxa"/>
          <w:trHeight w:val="255"/>
        </w:trPr>
        <w:tc>
          <w:tcPr>
            <w:tcW w:w="3568" w:type="dxa"/>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142"/>
              <w:contextualSpacing/>
              <w:jc w:val="center"/>
              <w:rPr>
                <w:rFonts w:ascii="Times New Roman" w:hAnsi="Times New Roman"/>
                <w:b/>
              </w:rPr>
            </w:pPr>
            <w:r w:rsidRPr="004503D3">
              <w:rPr>
                <w:rFonts w:ascii="Times New Roman" w:hAnsi="Times New Roman"/>
                <w:b/>
              </w:rPr>
              <w:t>3-5 класс</w:t>
            </w:r>
          </w:p>
        </w:tc>
        <w:tc>
          <w:tcPr>
            <w:tcW w:w="10999" w:type="dxa"/>
            <w:gridSpan w:val="27"/>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C77C9F">
        <w:trPr>
          <w:gridAfter w:val="1"/>
          <w:wAfter w:w="236" w:type="dxa"/>
          <w:trHeight w:val="136"/>
        </w:trPr>
        <w:tc>
          <w:tcPr>
            <w:tcW w:w="3568" w:type="dxa"/>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1433"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8.</w:t>
            </w:r>
          </w:p>
        </w:tc>
        <w:tc>
          <w:tcPr>
            <w:tcW w:w="934"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9.</w:t>
            </w:r>
          </w:p>
        </w:tc>
        <w:tc>
          <w:tcPr>
            <w:tcW w:w="1305"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10.</w:t>
            </w:r>
          </w:p>
        </w:tc>
        <w:tc>
          <w:tcPr>
            <w:tcW w:w="1014"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w:t>
            </w:r>
          </w:p>
        </w:tc>
        <w:tc>
          <w:tcPr>
            <w:tcW w:w="1001"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12.</w:t>
            </w:r>
          </w:p>
        </w:tc>
        <w:tc>
          <w:tcPr>
            <w:tcW w:w="1276" w:type="dxa"/>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13</w:t>
            </w:r>
          </w:p>
        </w:tc>
        <w:tc>
          <w:tcPr>
            <w:tcW w:w="1559" w:type="dxa"/>
            <w:gridSpan w:val="5"/>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14</w:t>
            </w:r>
          </w:p>
        </w:tc>
        <w:tc>
          <w:tcPr>
            <w:tcW w:w="2477"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15.</w:t>
            </w:r>
          </w:p>
        </w:tc>
      </w:tr>
      <w:tr w:rsidR="004503D3" w:rsidRPr="004503D3" w:rsidTr="00C77C9F">
        <w:trPr>
          <w:gridAfter w:val="1"/>
          <w:wAfter w:w="236" w:type="dxa"/>
          <w:trHeight w:val="523"/>
        </w:trPr>
        <w:tc>
          <w:tcPr>
            <w:tcW w:w="356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581"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28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41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23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48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29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2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23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36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65" w:type="dxa"/>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284"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23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23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23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31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36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45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360"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236" w:type="dxa"/>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3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76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C77C9F">
        <w:trPr>
          <w:trHeight w:val="1188"/>
        </w:trPr>
        <w:tc>
          <w:tcPr>
            <w:tcW w:w="356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581"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15</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20</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13</w:t>
            </w:r>
          </w:p>
        </w:tc>
        <w:tc>
          <w:tcPr>
            <w:tcW w:w="28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1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8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24</w:t>
            </w:r>
          </w:p>
        </w:tc>
        <w:tc>
          <w:tcPr>
            <w:tcW w:w="29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2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24</w:t>
            </w: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36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5" w:type="dxa"/>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284"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23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31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36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5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425" w:type="dxa"/>
            <w:gridSpan w:val="2"/>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709" w:type="dxa"/>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176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r w:rsidR="004503D3" w:rsidRPr="004503D3" w:rsidTr="00C77C9F">
        <w:trPr>
          <w:trHeight w:val="1109"/>
        </w:trPr>
        <w:tc>
          <w:tcPr>
            <w:tcW w:w="356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 необходимости защиты персональных данных</w:t>
            </w:r>
          </w:p>
        </w:tc>
        <w:tc>
          <w:tcPr>
            <w:tcW w:w="581"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8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1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8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9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2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36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5" w:type="dxa"/>
            <w:gridSpan w:val="2"/>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84"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31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363"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5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5" w:type="dxa"/>
            <w:gridSpan w:val="2"/>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709" w:type="dxa"/>
            <w:gridSpan w:val="2"/>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76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Таблица подсчёта результатов заполненных тестов на проверку знаний учащихся 6-8 классов по вопросам защиты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9"/>
        <w:gridCol w:w="585"/>
        <w:gridCol w:w="585"/>
        <w:gridCol w:w="592"/>
        <w:gridCol w:w="576"/>
        <w:gridCol w:w="629"/>
        <w:gridCol w:w="629"/>
        <w:gridCol w:w="592"/>
        <w:gridCol w:w="629"/>
        <w:gridCol w:w="629"/>
        <w:gridCol w:w="629"/>
        <w:gridCol w:w="576"/>
        <w:gridCol w:w="720"/>
        <w:gridCol w:w="584"/>
        <w:gridCol w:w="592"/>
        <w:gridCol w:w="576"/>
        <w:gridCol w:w="629"/>
        <w:gridCol w:w="629"/>
        <w:gridCol w:w="592"/>
        <w:gridCol w:w="629"/>
        <w:gridCol w:w="629"/>
        <w:gridCol w:w="592"/>
      </w:tblGrid>
      <w:tr w:rsidR="004503D3" w:rsidRPr="004503D3" w:rsidTr="00C77C9F">
        <w:tc>
          <w:tcPr>
            <w:tcW w:w="2169" w:type="pct"/>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6-8 класс</w:t>
            </w:r>
          </w:p>
        </w:tc>
        <w:tc>
          <w:tcPr>
            <w:tcW w:w="2831" w:type="pct"/>
            <w:gridSpan w:val="21"/>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C77C9F">
        <w:tc>
          <w:tcPr>
            <w:tcW w:w="0" w:type="auto"/>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2</w:t>
            </w:r>
          </w:p>
        </w:tc>
        <w:tc>
          <w:tcPr>
            <w:tcW w:w="393"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3.</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4.</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5.</w:t>
            </w:r>
          </w:p>
        </w:tc>
        <w:tc>
          <w:tcPr>
            <w:tcW w:w="412"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6.</w:t>
            </w:r>
          </w:p>
        </w:tc>
        <w:tc>
          <w:tcPr>
            <w:tcW w:w="409"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7.</w:t>
            </w: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21"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3"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19</w:t>
            </w:r>
          </w:p>
        </w:tc>
        <w:tc>
          <w:tcPr>
            <w:tcW w:w="121"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95</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8</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69</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17</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36</w:t>
            </w: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122</w:t>
            </w: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91</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28</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97</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25</w:t>
            </w:r>
          </w:p>
        </w:tc>
        <w:tc>
          <w:tcPr>
            <w:tcW w:w="133"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 необходимости защиты персональных данных</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не заполн.</w:t>
            </w: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1"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3"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528"/>
        <w:gridCol w:w="460"/>
        <w:gridCol w:w="528"/>
        <w:gridCol w:w="597"/>
        <w:gridCol w:w="494"/>
        <w:gridCol w:w="528"/>
        <w:gridCol w:w="528"/>
        <w:gridCol w:w="597"/>
        <w:gridCol w:w="500"/>
        <w:gridCol w:w="494"/>
        <w:gridCol w:w="528"/>
        <w:gridCol w:w="528"/>
        <w:gridCol w:w="528"/>
        <w:gridCol w:w="528"/>
        <w:gridCol w:w="494"/>
        <w:gridCol w:w="494"/>
        <w:gridCol w:w="500"/>
        <w:gridCol w:w="597"/>
        <w:gridCol w:w="494"/>
        <w:gridCol w:w="494"/>
        <w:gridCol w:w="597"/>
        <w:gridCol w:w="488"/>
        <w:gridCol w:w="597"/>
        <w:gridCol w:w="494"/>
        <w:gridCol w:w="500"/>
      </w:tblGrid>
      <w:tr w:rsidR="004503D3" w:rsidRPr="004503D3" w:rsidTr="00C77C9F">
        <w:tc>
          <w:tcPr>
            <w:tcW w:w="4219" w:type="dxa"/>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6-8 класс</w:t>
            </w:r>
          </w:p>
        </w:tc>
        <w:tc>
          <w:tcPr>
            <w:tcW w:w="10567" w:type="dxa"/>
            <w:gridSpan w:val="25"/>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C77C9F">
        <w:tc>
          <w:tcPr>
            <w:tcW w:w="0" w:type="auto"/>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8.</w:t>
            </w:r>
          </w:p>
        </w:tc>
        <w:tc>
          <w:tcPr>
            <w:tcW w:w="1418"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9.</w:t>
            </w:r>
          </w:p>
        </w:tc>
        <w:tc>
          <w:tcPr>
            <w:tcW w:w="1370"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10.</w:t>
            </w:r>
          </w:p>
        </w:tc>
        <w:tc>
          <w:tcPr>
            <w:tcW w:w="0" w:type="auto"/>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w:t>
            </w:r>
          </w:p>
        </w:tc>
        <w:tc>
          <w:tcPr>
            <w:tcW w:w="0" w:type="auto"/>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12.</w:t>
            </w:r>
          </w:p>
        </w:tc>
        <w:tc>
          <w:tcPr>
            <w:tcW w:w="0" w:type="auto"/>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13</w:t>
            </w:r>
          </w:p>
        </w:tc>
        <w:tc>
          <w:tcPr>
            <w:tcW w:w="0" w:type="auto"/>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14</w:t>
            </w:r>
          </w:p>
        </w:tc>
        <w:tc>
          <w:tcPr>
            <w:tcW w:w="0" w:type="auto"/>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15.</w:t>
            </w:r>
          </w:p>
        </w:tc>
      </w:tr>
      <w:tr w:rsidR="004503D3" w:rsidRPr="004503D3" w:rsidTr="00C77C9F">
        <w:tc>
          <w:tcPr>
            <w:tcW w:w="421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42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42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42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5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C77C9F">
        <w:tc>
          <w:tcPr>
            <w:tcW w:w="421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86</w:t>
            </w:r>
          </w:p>
        </w:tc>
        <w:tc>
          <w:tcPr>
            <w:tcW w:w="42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36</w:t>
            </w:r>
          </w:p>
        </w:tc>
        <w:tc>
          <w:tcPr>
            <w:tcW w:w="42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100</w:t>
            </w:r>
          </w:p>
        </w:tc>
        <w:tc>
          <w:tcPr>
            <w:tcW w:w="42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22</w:t>
            </w:r>
          </w:p>
        </w:tc>
        <w:tc>
          <w:tcPr>
            <w:tcW w:w="42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w:t>
            </w:r>
          </w:p>
        </w:tc>
        <w:tc>
          <w:tcPr>
            <w:tcW w:w="555"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111</w:t>
            </w: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35</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87</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39</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83</w:t>
            </w: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122</w:t>
            </w: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5</w:t>
            </w: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117</w:t>
            </w: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122</w:t>
            </w: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r w:rsidR="004503D3" w:rsidRPr="004503D3" w:rsidTr="00C77C9F">
        <w:tc>
          <w:tcPr>
            <w:tcW w:w="421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онеобходимости защиты персональных данных</w:t>
            </w:r>
          </w:p>
        </w:tc>
        <w:tc>
          <w:tcPr>
            <w:tcW w:w="5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2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55"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jc w:val="center"/>
        <w:rPr>
          <w:rFonts w:ascii="Times New Roman" w:hAnsi="Times New Roman"/>
          <w:b/>
        </w:rPr>
      </w:pPr>
      <w:r w:rsidRPr="004503D3">
        <w:rPr>
          <w:rFonts w:ascii="Times New Roman" w:hAnsi="Times New Roman"/>
          <w:b/>
        </w:rPr>
        <w:t>Таблица подсчёта результатов заполненных тестов на проверку знаний учащихся 9-11 классов по вопросам защиты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1"/>
        <w:gridCol w:w="593"/>
        <w:gridCol w:w="593"/>
        <w:gridCol w:w="601"/>
        <w:gridCol w:w="585"/>
        <w:gridCol w:w="593"/>
        <w:gridCol w:w="639"/>
        <w:gridCol w:w="601"/>
        <w:gridCol w:w="593"/>
        <w:gridCol w:w="639"/>
        <w:gridCol w:w="639"/>
        <w:gridCol w:w="585"/>
        <w:gridCol w:w="639"/>
        <w:gridCol w:w="593"/>
        <w:gridCol w:w="601"/>
        <w:gridCol w:w="585"/>
        <w:gridCol w:w="639"/>
        <w:gridCol w:w="639"/>
        <w:gridCol w:w="601"/>
        <w:gridCol w:w="593"/>
        <w:gridCol w:w="639"/>
        <w:gridCol w:w="601"/>
      </w:tblGrid>
      <w:tr w:rsidR="004503D3" w:rsidRPr="004503D3" w:rsidTr="00C77C9F">
        <w:tc>
          <w:tcPr>
            <w:tcW w:w="2169" w:type="pct"/>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9-11 класс</w:t>
            </w:r>
          </w:p>
        </w:tc>
        <w:tc>
          <w:tcPr>
            <w:tcW w:w="2831" w:type="pct"/>
            <w:gridSpan w:val="21"/>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C77C9F">
        <w:tc>
          <w:tcPr>
            <w:tcW w:w="0" w:type="auto"/>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2</w:t>
            </w:r>
          </w:p>
        </w:tc>
        <w:tc>
          <w:tcPr>
            <w:tcW w:w="393"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3.</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4.</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5.</w:t>
            </w:r>
          </w:p>
        </w:tc>
        <w:tc>
          <w:tcPr>
            <w:tcW w:w="412"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6.</w:t>
            </w:r>
          </w:p>
        </w:tc>
        <w:tc>
          <w:tcPr>
            <w:tcW w:w="409" w:type="pct"/>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7.</w:t>
            </w: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21"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27"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133"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5</w:t>
            </w:r>
          </w:p>
        </w:tc>
        <w:tc>
          <w:tcPr>
            <w:tcW w:w="121"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37</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6</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5</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23</w:t>
            </w: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20</w:t>
            </w: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37</w:t>
            </w: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7</w:t>
            </w:r>
          </w:p>
        </w:tc>
        <w:tc>
          <w:tcPr>
            <w:tcW w:w="140"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41</w:t>
            </w:r>
          </w:p>
        </w:tc>
        <w:tc>
          <w:tcPr>
            <w:tcW w:w="133"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r w:rsidR="004503D3" w:rsidRPr="004503D3" w:rsidTr="00C77C9F">
        <w:tc>
          <w:tcPr>
            <w:tcW w:w="2169" w:type="pc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 необходимости защиты персональных данных</w:t>
            </w:r>
          </w:p>
        </w:tc>
        <w:tc>
          <w:tcPr>
            <w:tcW w:w="539" w:type="pct"/>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не заполн.</w:t>
            </w: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1"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27"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6"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40"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133" w:type="pct"/>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3"/>
        <w:gridCol w:w="558"/>
        <w:gridCol w:w="467"/>
        <w:gridCol w:w="549"/>
        <w:gridCol w:w="512"/>
        <w:gridCol w:w="549"/>
        <w:gridCol w:w="518"/>
        <w:gridCol w:w="512"/>
        <w:gridCol w:w="549"/>
        <w:gridCol w:w="518"/>
        <w:gridCol w:w="512"/>
        <w:gridCol w:w="512"/>
        <w:gridCol w:w="549"/>
        <w:gridCol w:w="512"/>
        <w:gridCol w:w="549"/>
        <w:gridCol w:w="549"/>
        <w:gridCol w:w="512"/>
        <w:gridCol w:w="518"/>
        <w:gridCol w:w="506"/>
        <w:gridCol w:w="512"/>
        <w:gridCol w:w="512"/>
        <w:gridCol w:w="549"/>
        <w:gridCol w:w="506"/>
        <w:gridCol w:w="549"/>
        <w:gridCol w:w="512"/>
        <w:gridCol w:w="518"/>
      </w:tblGrid>
      <w:tr w:rsidR="004503D3" w:rsidRPr="004503D3" w:rsidTr="004503D3">
        <w:tc>
          <w:tcPr>
            <w:tcW w:w="1393" w:type="dxa"/>
            <w:vMerge w:val="restart"/>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9-11 класс</w:t>
            </w:r>
          </w:p>
        </w:tc>
        <w:tc>
          <w:tcPr>
            <w:tcW w:w="13109" w:type="dxa"/>
            <w:gridSpan w:val="25"/>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Номер вопроса</w:t>
            </w:r>
          </w:p>
        </w:tc>
      </w:tr>
      <w:tr w:rsidR="004503D3" w:rsidRPr="004503D3" w:rsidTr="004503D3">
        <w:tc>
          <w:tcPr>
            <w:tcW w:w="1393" w:type="dxa"/>
            <w:vMerge/>
            <w:tcBorders>
              <w:top w:val="single" w:sz="4" w:space="0" w:color="auto"/>
              <w:left w:val="single" w:sz="4" w:space="0" w:color="auto"/>
              <w:bottom w:val="single" w:sz="4" w:space="0" w:color="auto"/>
              <w:right w:val="single" w:sz="4" w:space="0" w:color="auto"/>
            </w:tcBorders>
            <w:vAlign w:val="center"/>
            <w:hideMark/>
          </w:tcPr>
          <w:p w:rsidR="004503D3" w:rsidRPr="004503D3" w:rsidRDefault="004503D3" w:rsidP="004503D3">
            <w:pPr>
              <w:spacing w:after="0"/>
              <w:ind w:left="283"/>
              <w:contextualSpacing/>
              <w:rPr>
                <w:rFonts w:ascii="Times New Roman" w:eastAsia="Calibri" w:hAnsi="Times New Roman"/>
                <w:b/>
                <w:lang w:eastAsia="en-US"/>
              </w:rPr>
            </w:pPr>
          </w:p>
        </w:tc>
        <w:tc>
          <w:tcPr>
            <w:tcW w:w="1574"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8.</w:t>
            </w:r>
          </w:p>
        </w:tc>
        <w:tc>
          <w:tcPr>
            <w:tcW w:w="1579"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9.</w:t>
            </w:r>
          </w:p>
        </w:tc>
        <w:tc>
          <w:tcPr>
            <w:tcW w:w="1579"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10.</w:t>
            </w:r>
          </w:p>
        </w:tc>
        <w:tc>
          <w:tcPr>
            <w:tcW w:w="1573"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w:t>
            </w:r>
          </w:p>
        </w:tc>
        <w:tc>
          <w:tcPr>
            <w:tcW w:w="1061" w:type="dxa"/>
            <w:gridSpan w:val="2"/>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12.</w:t>
            </w:r>
          </w:p>
        </w:tc>
        <w:tc>
          <w:tcPr>
            <w:tcW w:w="2085" w:type="dxa"/>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13</w:t>
            </w:r>
          </w:p>
        </w:tc>
        <w:tc>
          <w:tcPr>
            <w:tcW w:w="2079" w:type="dxa"/>
            <w:gridSpan w:val="4"/>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14</w:t>
            </w:r>
          </w:p>
        </w:tc>
        <w:tc>
          <w:tcPr>
            <w:tcW w:w="1579" w:type="dxa"/>
            <w:gridSpan w:val="3"/>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15.</w:t>
            </w:r>
          </w:p>
        </w:tc>
      </w:tr>
      <w:tr w:rsidR="004503D3" w:rsidRPr="004503D3" w:rsidTr="004503D3">
        <w:tc>
          <w:tcPr>
            <w:tcW w:w="139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Вариант ответа</w:t>
            </w:r>
          </w:p>
        </w:tc>
        <w:tc>
          <w:tcPr>
            <w:tcW w:w="55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467"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0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c>
          <w:tcPr>
            <w:tcW w:w="506"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г.</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а.</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б.</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в.</w:t>
            </w:r>
          </w:p>
        </w:tc>
      </w:tr>
      <w:tr w:rsidR="004503D3" w:rsidRPr="004503D3" w:rsidTr="004503D3">
        <w:tc>
          <w:tcPr>
            <w:tcW w:w="139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Да, знаю о необходимости защиты персональных данных</w:t>
            </w:r>
          </w:p>
        </w:tc>
        <w:tc>
          <w:tcPr>
            <w:tcW w:w="55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26</w:t>
            </w:r>
          </w:p>
        </w:tc>
        <w:tc>
          <w:tcPr>
            <w:tcW w:w="4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22</w:t>
            </w: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40</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8</w:t>
            </w: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39</w:t>
            </w:r>
          </w:p>
        </w:tc>
        <w:tc>
          <w:tcPr>
            <w:tcW w:w="518"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9</w:t>
            </w: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5</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43</w:t>
            </w: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44</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0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7</w:t>
            </w: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41</w:t>
            </w:r>
          </w:p>
        </w:tc>
        <w:tc>
          <w:tcPr>
            <w:tcW w:w="50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48</w:t>
            </w: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r w:rsidR="004503D3" w:rsidRPr="004503D3" w:rsidTr="004503D3">
        <w:tc>
          <w:tcPr>
            <w:tcW w:w="1393" w:type="dxa"/>
            <w:tcBorders>
              <w:top w:val="single" w:sz="4" w:space="0" w:color="auto"/>
              <w:left w:val="single" w:sz="4" w:space="0" w:color="auto"/>
              <w:bottom w:val="single" w:sz="4" w:space="0" w:color="auto"/>
              <w:right w:val="single" w:sz="4" w:space="0" w:color="auto"/>
            </w:tcBorders>
            <w:hideMark/>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Нет, не знаю о необходимости защиты персональных данных</w:t>
            </w:r>
          </w:p>
        </w:tc>
        <w:tc>
          <w:tcPr>
            <w:tcW w:w="55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467"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0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06"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49"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2"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c>
          <w:tcPr>
            <w:tcW w:w="518" w:type="dxa"/>
            <w:tcBorders>
              <w:top w:val="single" w:sz="4" w:space="0" w:color="auto"/>
              <w:left w:val="single" w:sz="4" w:space="0" w:color="auto"/>
              <w:bottom w:val="single" w:sz="4" w:space="0" w:color="auto"/>
              <w:right w:val="single" w:sz="4" w:space="0" w:color="auto"/>
            </w:tcBorders>
          </w:tcPr>
          <w:p w:rsidR="004503D3" w:rsidRPr="004503D3" w:rsidRDefault="004503D3" w:rsidP="004503D3">
            <w:pPr>
              <w:spacing w:after="0"/>
              <w:ind w:left="283"/>
              <w:contextualSpacing/>
              <w:rPr>
                <w:rFonts w:ascii="Times New Roman" w:hAnsi="Times New Roman"/>
                <w:b/>
              </w:rPr>
            </w:pPr>
          </w:p>
        </w:tc>
      </w:tr>
    </w:tbl>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В соответствии с письмом № 06-12544/06-18/18 от 27 ноября 2019 г проведено психологом профилактическое мероприятие, приуроченное ко Всемирному дню борьбы со СПИДом (1 декабря). Цель мероприятия: углубление знаний учащихся о возникновении и природе вируса ВИЧ, пропаганда знаний среди подростков о возможных  путях заражения ВИЧ  и профилактике СПИДа.  Учащимся 9- х показали видеоролик «Факты о ВИЧ и СПИДе», школьная медсестра Магомедова Х.М. провела беседу на тему: «Что такое СПИД », психолог провела анкетирование  «Изучение знаний по вопросам профилактики ВИЧ/СПИД», раздала информационные буклеты. </w:t>
      </w:r>
    </w:p>
    <w:p w:rsidR="004503D3" w:rsidRPr="004503D3" w:rsidRDefault="004503D3" w:rsidP="004503D3">
      <w:pPr>
        <w:pStyle w:val="130"/>
        <w:shd w:val="clear" w:color="auto" w:fill="auto"/>
        <w:spacing w:before="0" w:after="0" w:line="240" w:lineRule="auto"/>
        <w:ind w:left="40" w:right="40" w:firstLine="0"/>
        <w:contextualSpacing/>
        <w:rPr>
          <w:rFonts w:ascii="Times New Roman" w:hAnsi="Times New Roman"/>
          <w:b/>
          <w:sz w:val="24"/>
          <w:szCs w:val="24"/>
        </w:rPr>
      </w:pPr>
      <w:r w:rsidRPr="004503D3">
        <w:rPr>
          <w:rFonts w:ascii="Times New Roman" w:hAnsi="Times New Roman"/>
          <w:b/>
          <w:sz w:val="24"/>
          <w:szCs w:val="24"/>
        </w:rPr>
        <w:t>В соответствии с письмом № 06-831/06-18/19 от 29 января 2019 года психологом было проведено анкетирование «О подготовке и проведении социально-психологического тестирования, направлен</w:t>
      </w:r>
      <w:r w:rsidRPr="004503D3">
        <w:rPr>
          <w:rFonts w:ascii="Times New Roman" w:hAnsi="Times New Roman"/>
          <w:b/>
          <w:sz w:val="24"/>
          <w:szCs w:val="24"/>
        </w:rPr>
        <w:softHyphen/>
        <w:t>ного на раннее выявление немедицинского потребления наркотических средств и психотропных веществ», среди 7-11 классов.</w:t>
      </w:r>
    </w:p>
    <w:p w:rsidR="004503D3" w:rsidRPr="004503D3" w:rsidRDefault="004503D3" w:rsidP="004503D3">
      <w:pPr>
        <w:pStyle w:val="130"/>
        <w:shd w:val="clear" w:color="auto" w:fill="auto"/>
        <w:spacing w:before="0" w:after="0" w:line="240" w:lineRule="auto"/>
        <w:ind w:right="460" w:firstLine="0"/>
        <w:contextualSpacing/>
        <w:rPr>
          <w:rFonts w:ascii="Times New Roman" w:hAnsi="Times New Roman"/>
          <w:b/>
          <w:sz w:val="24"/>
          <w:szCs w:val="24"/>
        </w:rPr>
      </w:pPr>
      <w:r w:rsidRPr="004503D3">
        <w:rPr>
          <w:rFonts w:ascii="Times New Roman" w:hAnsi="Times New Roman"/>
          <w:b/>
          <w:sz w:val="24"/>
          <w:szCs w:val="24"/>
        </w:rPr>
        <w:t>Результаты социально-психологического тестирования обучающихся на предмет ран</w:t>
      </w:r>
      <w:r w:rsidRPr="004503D3">
        <w:rPr>
          <w:rFonts w:ascii="Times New Roman" w:hAnsi="Times New Roman"/>
          <w:b/>
          <w:sz w:val="24"/>
          <w:szCs w:val="24"/>
        </w:rPr>
        <w:softHyphen/>
        <w:t>него выявления немедицинского потребления наркотических средств и психотропныхвеществ в образовательной организации</w:t>
      </w:r>
    </w:p>
    <w:p w:rsidR="004503D3" w:rsidRPr="004503D3" w:rsidRDefault="004503D3" w:rsidP="004503D3">
      <w:pPr>
        <w:spacing w:after="0" w:line="240" w:lineRule="auto"/>
        <w:contextualSpacing/>
        <w:rPr>
          <w:rFonts w:ascii="Times New Roman" w:hAnsi="Times New Roman"/>
          <w:b/>
          <w:sz w:val="24"/>
          <w:szCs w:val="24"/>
        </w:rPr>
      </w:pPr>
      <w:r w:rsidRPr="004503D3">
        <w:rPr>
          <w:rFonts w:ascii="Times New Roman" w:hAnsi="Times New Roman"/>
          <w:b/>
          <w:sz w:val="24"/>
          <w:szCs w:val="24"/>
        </w:rPr>
        <w:t>МКОУ «Краснооктябрьская СОШ им.Расула Гамзатова»</w:t>
      </w:r>
    </w:p>
    <w:p w:rsidR="004503D3" w:rsidRPr="004503D3" w:rsidRDefault="004503D3" w:rsidP="004503D3">
      <w:pPr>
        <w:pStyle w:val="32"/>
        <w:framePr w:wrap="notBeside" w:vAnchor="text" w:hAnchor="page" w:x="2146" w:y="617"/>
        <w:shd w:val="clear" w:color="auto" w:fill="auto"/>
        <w:spacing w:line="240" w:lineRule="auto"/>
        <w:contextualSpacing/>
        <w:jc w:val="center"/>
        <w:rPr>
          <w:rFonts w:ascii="Times New Roman" w:hAnsi="Times New Roman"/>
          <w:b/>
          <w:sz w:val="24"/>
          <w:szCs w:val="24"/>
        </w:rPr>
      </w:pPr>
      <w:r w:rsidRPr="004503D3">
        <w:rPr>
          <w:rFonts w:ascii="Times New Roman" w:hAnsi="Times New Roman"/>
          <w:b/>
          <w:sz w:val="24"/>
          <w:szCs w:val="24"/>
        </w:rPr>
        <w:t xml:space="preserve"> (муниципалитет)</w:t>
      </w:r>
    </w:p>
    <w:tbl>
      <w:tblPr>
        <w:tblpPr w:leftFromText="180" w:rightFromText="180" w:vertAnchor="text" w:horzAnchor="margin" w:tblpXSpec="center" w:tblpY="648"/>
        <w:tblW w:w="14723" w:type="dxa"/>
        <w:tblLayout w:type="fixed"/>
        <w:tblCellMar>
          <w:left w:w="10" w:type="dxa"/>
          <w:right w:w="10" w:type="dxa"/>
        </w:tblCellMar>
        <w:tblLook w:val="04A0"/>
      </w:tblPr>
      <w:tblGrid>
        <w:gridCol w:w="5651"/>
        <w:gridCol w:w="1134"/>
        <w:gridCol w:w="1134"/>
        <w:gridCol w:w="1701"/>
        <w:gridCol w:w="5103"/>
      </w:tblGrid>
      <w:tr w:rsidR="004503D3" w:rsidRPr="004503D3" w:rsidTr="00C77C9F">
        <w:trPr>
          <w:trHeight w:val="840"/>
        </w:trPr>
        <w:tc>
          <w:tcPr>
            <w:tcW w:w="5651" w:type="dxa"/>
            <w:vMerge w:val="restart"/>
            <w:tcBorders>
              <w:top w:val="single" w:sz="4" w:space="0" w:color="auto"/>
              <w:left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left="57" w:firstLine="0"/>
              <w:contextualSpacing/>
              <w:jc w:val="center"/>
              <w:rPr>
                <w:rFonts w:ascii="Times New Roman" w:hAnsi="Times New Roman"/>
                <w:b/>
                <w:sz w:val="24"/>
                <w:szCs w:val="24"/>
              </w:rPr>
            </w:pPr>
            <w:r w:rsidRPr="004503D3">
              <w:rPr>
                <w:rFonts w:ascii="Times New Roman" w:hAnsi="Times New Roman"/>
                <w:b/>
                <w:sz w:val="24"/>
                <w:szCs w:val="24"/>
              </w:rPr>
              <w:t>Наименование ОО (юри</w:t>
            </w:r>
            <w:r w:rsidRPr="004503D3">
              <w:rPr>
                <w:rFonts w:ascii="Times New Roman" w:hAnsi="Times New Roman"/>
                <w:b/>
                <w:sz w:val="24"/>
                <w:szCs w:val="24"/>
              </w:rPr>
              <w:softHyphen/>
              <w:t>дический адрес, кон</w:t>
            </w:r>
            <w:r w:rsidRPr="004503D3">
              <w:rPr>
                <w:rFonts w:ascii="Times New Roman" w:hAnsi="Times New Roman"/>
                <w:b/>
                <w:sz w:val="24"/>
                <w:szCs w:val="24"/>
              </w:rPr>
              <w:softHyphen/>
              <w:t>тактная информация, Ф.И.О. представителя, ответственного за пере</w:t>
            </w:r>
            <w:r w:rsidRPr="004503D3">
              <w:rPr>
                <w:rFonts w:ascii="Times New Roman" w:hAnsi="Times New Roman"/>
                <w:b/>
                <w:sz w:val="24"/>
                <w:szCs w:val="24"/>
              </w:rPr>
              <w:softHyphen/>
              <w:t>дачу достоверных сведе</w:t>
            </w:r>
            <w:r w:rsidRPr="004503D3">
              <w:rPr>
                <w:rFonts w:ascii="Times New Roman" w:hAnsi="Times New Roman"/>
                <w:b/>
                <w:sz w:val="24"/>
                <w:szCs w:val="24"/>
              </w:rPr>
              <w:softHyphen/>
              <w:t>ний о результатах тести</w:t>
            </w:r>
            <w:r w:rsidRPr="004503D3">
              <w:rPr>
                <w:rFonts w:ascii="Times New Roman" w:hAnsi="Times New Roman"/>
                <w:b/>
                <w:sz w:val="24"/>
                <w:szCs w:val="24"/>
              </w:rPr>
              <w:softHyphen/>
              <w:t>рования, реквизиты при</w:t>
            </w:r>
            <w:r w:rsidRPr="004503D3">
              <w:rPr>
                <w:rFonts w:ascii="Times New Roman" w:hAnsi="Times New Roman"/>
                <w:b/>
                <w:sz w:val="24"/>
                <w:szCs w:val="24"/>
              </w:rPr>
              <w:softHyphen/>
              <w:t>каза о возложении ответ</w:t>
            </w:r>
            <w:r w:rsidRPr="004503D3">
              <w:rPr>
                <w:rFonts w:ascii="Times New Roman" w:hAnsi="Times New Roman"/>
                <w:b/>
                <w:sz w:val="24"/>
                <w:szCs w:val="24"/>
              </w:rPr>
              <w:softHyphen/>
              <w:t>ственности)</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4503D3" w:rsidRPr="004503D3" w:rsidRDefault="004503D3" w:rsidP="004503D3">
            <w:pPr>
              <w:pStyle w:val="130"/>
              <w:shd w:val="clear" w:color="auto" w:fill="auto"/>
              <w:spacing w:before="0" w:after="0" w:line="240" w:lineRule="auto"/>
              <w:ind w:right="-57" w:firstLine="0"/>
              <w:contextualSpacing/>
              <w:jc w:val="center"/>
              <w:rPr>
                <w:rFonts w:ascii="Times New Roman" w:hAnsi="Times New Roman"/>
                <w:b/>
                <w:sz w:val="24"/>
                <w:szCs w:val="24"/>
              </w:rPr>
            </w:pPr>
            <w:r w:rsidRPr="004503D3">
              <w:rPr>
                <w:rFonts w:ascii="Times New Roman" w:hAnsi="Times New Roman"/>
                <w:b/>
                <w:sz w:val="24"/>
                <w:szCs w:val="24"/>
              </w:rPr>
              <w:t>Возраст обу</w:t>
            </w:r>
            <w:r w:rsidRPr="004503D3">
              <w:rPr>
                <w:rFonts w:ascii="Times New Roman" w:hAnsi="Times New Roman"/>
                <w:b/>
                <w:sz w:val="24"/>
                <w:szCs w:val="24"/>
              </w:rPr>
              <w:softHyphen/>
              <w:t>чающихся</w:t>
            </w:r>
          </w:p>
        </w:tc>
        <w:tc>
          <w:tcPr>
            <w:tcW w:w="1134" w:type="dxa"/>
            <w:vMerge w:val="restart"/>
            <w:tcBorders>
              <w:top w:val="single" w:sz="4" w:space="0" w:color="auto"/>
              <w:left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0"/>
              <w:contextualSpacing/>
              <w:jc w:val="center"/>
              <w:rPr>
                <w:rFonts w:ascii="Times New Roman" w:hAnsi="Times New Roman"/>
                <w:b/>
                <w:sz w:val="24"/>
                <w:szCs w:val="24"/>
              </w:rPr>
            </w:pPr>
            <w:r w:rsidRPr="004503D3">
              <w:rPr>
                <w:rFonts w:ascii="Times New Roman" w:hAnsi="Times New Roman"/>
                <w:b/>
                <w:sz w:val="24"/>
                <w:szCs w:val="24"/>
              </w:rPr>
              <w:t>Общее количе</w:t>
            </w:r>
            <w:r w:rsidRPr="004503D3">
              <w:rPr>
                <w:rFonts w:ascii="Times New Roman" w:hAnsi="Times New Roman"/>
                <w:b/>
                <w:sz w:val="24"/>
                <w:szCs w:val="24"/>
              </w:rPr>
              <w:softHyphen/>
              <w:t>ство обу</w:t>
            </w:r>
            <w:r w:rsidRPr="004503D3">
              <w:rPr>
                <w:rFonts w:ascii="Times New Roman" w:hAnsi="Times New Roman"/>
                <w:b/>
                <w:sz w:val="24"/>
                <w:szCs w:val="24"/>
              </w:rPr>
              <w:softHyphen/>
              <w:t>чающихся (100%)</w:t>
            </w:r>
          </w:p>
        </w:tc>
        <w:tc>
          <w:tcPr>
            <w:tcW w:w="6804" w:type="dxa"/>
            <w:gridSpan w:val="2"/>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280"/>
              <w:contextualSpacing/>
              <w:jc w:val="center"/>
              <w:rPr>
                <w:rFonts w:ascii="Times New Roman" w:hAnsi="Times New Roman"/>
                <w:b/>
                <w:sz w:val="24"/>
                <w:szCs w:val="24"/>
              </w:rPr>
            </w:pPr>
            <w:r w:rsidRPr="004503D3">
              <w:rPr>
                <w:rFonts w:ascii="Times New Roman" w:hAnsi="Times New Roman"/>
                <w:b/>
                <w:sz w:val="24"/>
                <w:szCs w:val="24"/>
              </w:rPr>
              <w:t>Количество обучающихся, принявших участие в социально-психологическом тестировании</w:t>
            </w:r>
          </w:p>
        </w:tc>
      </w:tr>
      <w:tr w:rsidR="004503D3" w:rsidRPr="004503D3" w:rsidTr="00C77C9F">
        <w:trPr>
          <w:trHeight w:val="2118"/>
        </w:trPr>
        <w:tc>
          <w:tcPr>
            <w:tcW w:w="5651" w:type="dxa"/>
            <w:vMerge/>
            <w:tcBorders>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p>
        </w:tc>
        <w:tc>
          <w:tcPr>
            <w:tcW w:w="1134" w:type="dxa"/>
            <w:vMerge/>
            <w:tcBorders>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p>
        </w:tc>
        <w:tc>
          <w:tcPr>
            <w:tcW w:w="1134" w:type="dxa"/>
            <w:vMerge/>
            <w:tcBorders>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0"/>
              <w:contextualSpacing/>
              <w:jc w:val="center"/>
              <w:rPr>
                <w:rFonts w:ascii="Times New Roman" w:hAnsi="Times New Roman"/>
                <w:b/>
                <w:sz w:val="24"/>
                <w:szCs w:val="24"/>
              </w:rPr>
            </w:pPr>
            <w:r w:rsidRPr="004503D3">
              <w:rPr>
                <w:rFonts w:ascii="Times New Roman" w:hAnsi="Times New Roman"/>
                <w:b/>
                <w:sz w:val="24"/>
                <w:szCs w:val="24"/>
              </w:rPr>
              <w:t xml:space="preserve">Всего </w:t>
            </w:r>
          </w:p>
          <w:p w:rsidR="004503D3" w:rsidRPr="004503D3" w:rsidRDefault="004503D3" w:rsidP="004503D3">
            <w:pPr>
              <w:pStyle w:val="130"/>
              <w:shd w:val="clear" w:color="auto" w:fill="auto"/>
              <w:spacing w:before="0" w:after="0" w:line="240" w:lineRule="auto"/>
              <w:ind w:firstLine="0"/>
              <w:contextualSpacing/>
              <w:jc w:val="center"/>
              <w:rPr>
                <w:rFonts w:ascii="Times New Roman" w:hAnsi="Times New Roman"/>
                <w:b/>
                <w:sz w:val="24"/>
                <w:szCs w:val="24"/>
              </w:rPr>
            </w:pPr>
            <w:r w:rsidRPr="004503D3">
              <w:rPr>
                <w:rFonts w:ascii="Times New Roman" w:hAnsi="Times New Roman"/>
                <w:b/>
                <w:sz w:val="24"/>
                <w:szCs w:val="24"/>
              </w:rPr>
              <w:t>(% от общего ко</w:t>
            </w:r>
            <w:r w:rsidRPr="004503D3">
              <w:rPr>
                <w:rFonts w:ascii="Times New Roman" w:hAnsi="Times New Roman"/>
                <w:b/>
                <w:sz w:val="24"/>
                <w:szCs w:val="24"/>
              </w:rPr>
              <w:softHyphen/>
              <w:t>личества обучающих</w:t>
            </w:r>
            <w:r w:rsidRPr="004503D3">
              <w:rPr>
                <w:rFonts w:ascii="Times New Roman" w:hAnsi="Times New Roman"/>
                <w:b/>
                <w:sz w:val="24"/>
                <w:szCs w:val="24"/>
              </w:rPr>
              <w:softHyphen/>
              <w:t>ся)</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0"/>
              <w:contextualSpacing/>
              <w:rPr>
                <w:rFonts w:ascii="Times New Roman" w:hAnsi="Times New Roman"/>
                <w:b/>
                <w:sz w:val="24"/>
                <w:szCs w:val="24"/>
              </w:rPr>
            </w:pPr>
            <w:r w:rsidRPr="004503D3">
              <w:rPr>
                <w:rFonts w:ascii="Times New Roman" w:hAnsi="Times New Roman"/>
                <w:b/>
                <w:sz w:val="24"/>
                <w:szCs w:val="24"/>
              </w:rPr>
              <w:t>Подтвердили факты употребления наркотических средств (% от общего количества, % от количества принявших участие в тестировании)</w:t>
            </w:r>
          </w:p>
        </w:tc>
      </w:tr>
      <w:tr w:rsidR="004503D3" w:rsidRPr="004503D3" w:rsidTr="00C77C9F">
        <w:trPr>
          <w:trHeight w:val="1965"/>
        </w:trPr>
        <w:tc>
          <w:tcPr>
            <w:tcW w:w="5651" w:type="dxa"/>
            <w:vMerge w:val="restart"/>
            <w:tcBorders>
              <w:top w:val="single" w:sz="4" w:space="0" w:color="auto"/>
              <w:left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МКОУ «Краснооктябрьская СОШ им. Расула Гамзатова»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(368832, РД Кизлярский район, с.Краснооктябрьское, ул. Степная 34 )Исмаилов ГаджимурадАлиевич №__________от 15.02.2019 г.</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«О подготовке и проведении социально-психологического тестирования, направленного на раннее выявление немедецинского потребления наркотических средств и психотропных веществ»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0"/>
              <w:contextualSpacing/>
              <w:rPr>
                <w:rFonts w:ascii="Times New Roman" w:hAnsi="Times New Roman"/>
                <w:b/>
                <w:sz w:val="24"/>
                <w:szCs w:val="24"/>
              </w:rPr>
            </w:pPr>
            <w:r w:rsidRPr="004503D3">
              <w:rPr>
                <w:rFonts w:ascii="Times New Roman" w:hAnsi="Times New Roman"/>
                <w:b/>
                <w:sz w:val="24"/>
                <w:szCs w:val="24"/>
              </w:rPr>
              <w:t>от 13 до 15 лет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75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69 (92 %)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0</w:t>
            </w:r>
          </w:p>
        </w:tc>
      </w:tr>
      <w:tr w:rsidR="004503D3" w:rsidRPr="004503D3" w:rsidTr="00C77C9F">
        <w:trPr>
          <w:trHeight w:val="298"/>
        </w:trPr>
        <w:tc>
          <w:tcPr>
            <w:tcW w:w="5651" w:type="dxa"/>
            <w:vMerge/>
            <w:tcBorders>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pStyle w:val="130"/>
              <w:shd w:val="clear" w:color="auto" w:fill="auto"/>
              <w:spacing w:before="0" w:after="0" w:line="240" w:lineRule="auto"/>
              <w:ind w:firstLine="0"/>
              <w:contextualSpacing/>
              <w:rPr>
                <w:rFonts w:ascii="Times New Roman" w:hAnsi="Times New Roman"/>
                <w:b/>
                <w:sz w:val="24"/>
                <w:szCs w:val="24"/>
              </w:rPr>
            </w:pPr>
            <w:r w:rsidRPr="004503D3">
              <w:rPr>
                <w:rFonts w:ascii="Times New Roman" w:hAnsi="Times New Roman"/>
                <w:b/>
                <w:sz w:val="24"/>
                <w:szCs w:val="24"/>
              </w:rPr>
              <w:t>15 и старше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47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44 (93 %)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0</w:t>
            </w:r>
          </w:p>
        </w:tc>
      </w:tr>
    </w:tbl>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Сводная ведомость результатов тестирования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3117"/>
        <w:gridCol w:w="8223"/>
      </w:tblGrid>
      <w:tr w:rsidR="004503D3" w:rsidRPr="004503D3" w:rsidTr="00673F46">
        <w:trPr>
          <w:trHeight w:val="917"/>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Кол-во ОО, обучающиеся которых подлежат тестированию  7-8 классы</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 28</w:t>
            </w:r>
          </w:p>
          <w:p w:rsidR="004503D3" w:rsidRPr="004503D3" w:rsidRDefault="004503D3" w:rsidP="004503D3">
            <w:pPr>
              <w:spacing w:after="0"/>
              <w:ind w:left="283"/>
              <w:contextualSpacing/>
              <w:rPr>
                <w:rFonts w:ascii="Times New Roman" w:hAnsi="Times New Roman"/>
                <w:b/>
              </w:rPr>
            </w:pP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-47</w:t>
            </w:r>
          </w:p>
        </w:tc>
      </w:tr>
      <w:tr w:rsidR="004503D3" w:rsidRPr="004503D3" w:rsidTr="00673F46">
        <w:trPr>
          <w:trHeight w:val="561"/>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Количество прошедших тестирование-  с 7-8 класс</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–25</w:t>
            </w:r>
          </w:p>
          <w:p w:rsidR="004503D3" w:rsidRPr="004503D3" w:rsidRDefault="004503D3" w:rsidP="004503D3">
            <w:pPr>
              <w:spacing w:after="0"/>
              <w:ind w:left="283"/>
              <w:contextualSpacing/>
              <w:rPr>
                <w:rFonts w:ascii="Times New Roman" w:hAnsi="Times New Roman"/>
                <w:b/>
              </w:rPr>
            </w:pP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-44</w:t>
            </w:r>
          </w:p>
        </w:tc>
      </w:tr>
      <w:tr w:rsidR="004503D3" w:rsidRPr="004503D3" w:rsidTr="00673F46">
        <w:trPr>
          <w:trHeight w:val="413"/>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Количество отказов</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 0</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 0</w:t>
            </w:r>
          </w:p>
        </w:tc>
      </w:tr>
      <w:tr w:rsidR="004503D3" w:rsidRPr="004503D3" w:rsidTr="00673F46">
        <w:trPr>
          <w:trHeight w:val="832"/>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Кол-во ОО, обучающиеся которых подлежат тестированию    9 -11 классы</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 25</w:t>
            </w:r>
          </w:p>
          <w:p w:rsidR="004503D3" w:rsidRPr="004503D3" w:rsidRDefault="004503D3" w:rsidP="004503D3">
            <w:pPr>
              <w:spacing w:after="0"/>
              <w:ind w:left="283"/>
              <w:contextualSpacing/>
              <w:rPr>
                <w:rFonts w:ascii="Times New Roman" w:hAnsi="Times New Roman"/>
                <w:b/>
              </w:rPr>
            </w:pP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 22</w:t>
            </w:r>
          </w:p>
          <w:p w:rsidR="004503D3" w:rsidRPr="004503D3" w:rsidRDefault="004503D3" w:rsidP="004503D3">
            <w:pPr>
              <w:spacing w:after="0"/>
              <w:ind w:left="283"/>
              <w:contextualSpacing/>
              <w:rPr>
                <w:rFonts w:ascii="Times New Roman" w:hAnsi="Times New Roman"/>
                <w:b/>
              </w:rPr>
            </w:pPr>
          </w:p>
        </w:tc>
      </w:tr>
      <w:tr w:rsidR="004503D3" w:rsidRPr="004503D3" w:rsidTr="00673F46">
        <w:trPr>
          <w:trHeight w:val="560"/>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Количество прошедших тестирование-  с 9 -11 класс</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 23</w:t>
            </w:r>
          </w:p>
          <w:p w:rsidR="004503D3" w:rsidRPr="004503D3" w:rsidRDefault="004503D3" w:rsidP="004503D3">
            <w:pPr>
              <w:spacing w:after="0"/>
              <w:ind w:left="283"/>
              <w:contextualSpacing/>
              <w:rPr>
                <w:rFonts w:ascii="Times New Roman" w:hAnsi="Times New Roman"/>
                <w:b/>
              </w:rPr>
            </w:pP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 21</w:t>
            </w:r>
          </w:p>
          <w:p w:rsidR="004503D3" w:rsidRPr="004503D3" w:rsidRDefault="004503D3" w:rsidP="004503D3">
            <w:pPr>
              <w:spacing w:after="0"/>
              <w:ind w:left="283"/>
              <w:contextualSpacing/>
              <w:rPr>
                <w:rFonts w:ascii="Times New Roman" w:hAnsi="Times New Roman"/>
                <w:b/>
              </w:rPr>
            </w:pPr>
          </w:p>
        </w:tc>
      </w:tr>
      <w:tr w:rsidR="004503D3" w:rsidRPr="004503D3" w:rsidTr="00673F46">
        <w:trPr>
          <w:trHeight w:val="411"/>
        </w:trPr>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 xml:space="preserve">Количество отказов - </w:t>
            </w: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М – 0</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Ж – 0</w:t>
            </w:r>
          </w:p>
        </w:tc>
      </w:tr>
      <w:tr w:rsidR="004503D3" w:rsidRPr="004503D3" w:rsidTr="00673F46">
        <w:tc>
          <w:tcPr>
            <w:tcW w:w="340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 xml:space="preserve">Шкалы </w:t>
            </w:r>
          </w:p>
        </w:tc>
        <w:tc>
          <w:tcPr>
            <w:tcW w:w="11340" w:type="dxa"/>
            <w:gridSpan w:val="2"/>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Общий % по  ОО (школа, лицей, гимназия)</w:t>
            </w:r>
          </w:p>
        </w:tc>
      </w:tr>
      <w:tr w:rsidR="004503D3" w:rsidRPr="004503D3" w:rsidTr="00673F46">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случайных ответов (ШСО)</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выявлено (меньше 4)</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Выявлено (от 4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крайних ответов (ШКО)</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выражено (меньше 4)</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Выражено (от 4 и выше)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имеется высокая степень самоконтроля)</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113</w:t>
            </w:r>
          </w:p>
        </w:tc>
      </w:tr>
      <w:tr w:rsidR="004503D3" w:rsidRPr="004503D3" w:rsidTr="00673F46">
        <w:trPr>
          <w:trHeight w:val="266"/>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социальной желательности (ШСЖ)</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имеется (меньше 3)</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Имеется тенденция</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(от 3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tcPr>
          <w:p w:rsidR="004503D3" w:rsidRPr="004503D3" w:rsidRDefault="004503D3" w:rsidP="00806DFD">
            <w:pPr>
              <w:pStyle w:val="a6"/>
              <w:numPr>
                <w:ilvl w:val="0"/>
                <w:numId w:val="23"/>
              </w:numPr>
              <w:ind w:left="318" w:hanging="318"/>
              <w:rPr>
                <w:b/>
              </w:rPr>
            </w:pPr>
            <w:r w:rsidRPr="004503D3">
              <w:rPr>
                <w:b/>
              </w:rPr>
              <w:t>Аннулированные протоколы (по причине склонности к обману методики)</w:t>
            </w:r>
          </w:p>
          <w:p w:rsidR="004503D3" w:rsidRPr="004503D3" w:rsidRDefault="004503D3" w:rsidP="004503D3">
            <w:pPr>
              <w:pStyle w:val="a6"/>
              <w:ind w:left="318"/>
              <w:rPr>
                <w:b/>
              </w:rPr>
            </w:pPr>
            <w:r w:rsidRPr="004503D3">
              <w:rPr>
                <w:b/>
              </w:rPr>
              <w:t>Протоколы при 4-х и более баллов по ШСО и 3-х и более баллов по ШСЖ - аннулируются</w:t>
            </w:r>
          </w:p>
        </w:tc>
        <w:tc>
          <w:tcPr>
            <w:tcW w:w="3117"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М</w:t>
            </w:r>
          </w:p>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Ж</w:t>
            </w:r>
          </w:p>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r>
      <w:tr w:rsidR="004503D3" w:rsidRPr="004503D3" w:rsidTr="00673F46">
        <w:trPr>
          <w:trHeight w:val="306"/>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склонности к зависимости</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выявлено (меньше 3,5)</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Выявлено (от 3,5 и выше)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имеется склонность к зависимости)</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r>
      <w:tr w:rsidR="004503D3" w:rsidRPr="004503D3" w:rsidTr="00673F46">
        <w:trPr>
          <w:trHeight w:val="475"/>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к мобильной зависимости</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выявлено (меньше 3,5)</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 xml:space="preserve">Выявлено (от 3,5 и выше) </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имеется склонность к зависимости)</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антисоциальных тенденций</w:t>
            </w:r>
          </w:p>
          <w:p w:rsidR="004503D3" w:rsidRPr="004503D3" w:rsidRDefault="004503D3" w:rsidP="004503D3">
            <w:pPr>
              <w:spacing w:after="0"/>
              <w:ind w:left="318" w:hanging="318"/>
              <w:contextualSpacing/>
              <w:rPr>
                <w:rFonts w:ascii="Times New Roman" w:hAnsi="Times New Roman"/>
                <w:b/>
              </w:rPr>
            </w:pP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Выражена (2,2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имеется тенденция к оправдыванию своего поведения, своих действий и поступков)</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выражена (от 2,2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110</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возможности произвольной регуляции</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Выражена (2,2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означает принадлежность к группе риска)</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выражена (от 2,2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113</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контроля эмоций</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выражена (2,8 и ниже)</w:t>
            </w:r>
          </w:p>
          <w:p w:rsidR="004503D3" w:rsidRPr="004503D3" w:rsidRDefault="004503D3" w:rsidP="004503D3">
            <w:pPr>
              <w:spacing w:after="0"/>
              <w:ind w:left="283"/>
              <w:contextualSpacing/>
              <w:jc w:val="center"/>
              <w:rPr>
                <w:rFonts w:ascii="Times New Roman" w:hAnsi="Times New Roman"/>
                <w:b/>
                <w:i/>
              </w:rPr>
            </w:pPr>
          </w:p>
        </w:tc>
        <w:tc>
          <w:tcPr>
            <w:tcW w:w="8223" w:type="dxa"/>
          </w:tcPr>
          <w:p w:rsidR="004503D3" w:rsidRPr="004503D3" w:rsidRDefault="004503D3" w:rsidP="004503D3">
            <w:pPr>
              <w:spacing w:after="0"/>
              <w:ind w:left="283"/>
              <w:contextualSpacing/>
              <w:rPr>
                <w:rFonts w:ascii="Times New Roman" w:hAnsi="Times New Roman"/>
                <w:b/>
                <w:i/>
              </w:rPr>
            </w:pPr>
            <w:r w:rsidRPr="004503D3">
              <w:rPr>
                <w:rFonts w:ascii="Times New Roman" w:hAnsi="Times New Roman"/>
                <w:b/>
                <w:i/>
              </w:rPr>
              <w:t>Выражена (от 2,8 и выше)</w:t>
            </w:r>
          </w:p>
          <w:p w:rsidR="004503D3" w:rsidRPr="004503D3" w:rsidRDefault="004503D3" w:rsidP="004503D3">
            <w:pPr>
              <w:spacing w:after="0"/>
              <w:ind w:left="283"/>
              <w:contextualSpacing/>
              <w:rPr>
                <w:rFonts w:ascii="Times New Roman" w:hAnsi="Times New Roman"/>
                <w:b/>
                <w:i/>
              </w:rPr>
            </w:pPr>
            <w:r w:rsidRPr="004503D3">
              <w:rPr>
                <w:rFonts w:ascii="Times New Roman" w:hAnsi="Times New Roman"/>
                <w:b/>
                <w:i/>
              </w:rPr>
              <w:t>(т.е. у учащихся имеется склонность к импульсивному поведению)</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рискованного поведения</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Выражена (2,4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имеется склонность к саморазрушающему поведению, слабый волевой контроль)</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выражена (от 2,2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113</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Шкала поиска новизны</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 xml:space="preserve"> (2,6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(свидетельствует о чрезмерной тревожности, замкнутости)</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(от 2,2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jc w:val="center"/>
              <w:rPr>
                <w:rFonts w:ascii="Times New Roman" w:hAnsi="Times New Roman"/>
                <w:b/>
              </w:rPr>
            </w:pPr>
            <w:r w:rsidRPr="004503D3">
              <w:rPr>
                <w:rFonts w:ascii="Times New Roman" w:hAnsi="Times New Roman"/>
                <w:b/>
              </w:rPr>
              <w:t>113</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Совладание разрешение проблем</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 xml:space="preserve"> (3,0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выражена импульсивность, проявление агрессии, связанной с повышенной личностной тревожностью)</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(от 2,2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Поиск социальной  поддержки</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выражено (меньше 3,25)</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Выражено (от 3,25 и выше)(т.е. имеется потребность в эмоциональной поддержке)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vMerge w:val="restart"/>
          </w:tcPr>
          <w:p w:rsidR="004503D3" w:rsidRPr="004503D3" w:rsidRDefault="004503D3" w:rsidP="004503D3">
            <w:pPr>
              <w:pStyle w:val="a6"/>
              <w:ind w:left="318" w:right="113"/>
              <w:rPr>
                <w:b/>
              </w:rPr>
            </w:pPr>
          </w:p>
          <w:p w:rsidR="004503D3" w:rsidRPr="004503D3" w:rsidRDefault="004503D3" w:rsidP="00806DFD">
            <w:pPr>
              <w:pStyle w:val="a6"/>
              <w:numPr>
                <w:ilvl w:val="0"/>
                <w:numId w:val="23"/>
              </w:numPr>
              <w:ind w:left="318" w:right="113" w:hanging="318"/>
              <w:rPr>
                <w:b/>
              </w:rPr>
            </w:pPr>
            <w:r w:rsidRPr="004503D3">
              <w:rPr>
                <w:b/>
              </w:rPr>
              <w:t>Совладание избегание</w:t>
            </w:r>
          </w:p>
          <w:p w:rsidR="004503D3" w:rsidRPr="004503D3" w:rsidRDefault="004503D3" w:rsidP="004503D3">
            <w:pPr>
              <w:spacing w:after="0"/>
              <w:ind w:left="318" w:hanging="318"/>
              <w:contextualSpacing/>
              <w:rPr>
                <w:rFonts w:ascii="Times New Roman" w:hAnsi="Times New Roman"/>
                <w:b/>
              </w:rPr>
            </w:pP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выражено (2,0 и ниже)(т.е. имеется хорошая адаптация к социуму)</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Выражено (2,0 и выше)</w:t>
            </w:r>
          </w:p>
        </w:tc>
      </w:tr>
      <w:tr w:rsidR="004503D3" w:rsidRPr="004503D3" w:rsidTr="00673F46">
        <w:trPr>
          <w:trHeight w:val="522"/>
        </w:trPr>
        <w:tc>
          <w:tcPr>
            <w:tcW w:w="3403" w:type="dxa"/>
            <w:vMerge/>
          </w:tcPr>
          <w:p w:rsidR="004503D3" w:rsidRPr="004503D3" w:rsidRDefault="004503D3" w:rsidP="00806DFD">
            <w:pPr>
              <w:pStyle w:val="a6"/>
              <w:numPr>
                <w:ilvl w:val="0"/>
                <w:numId w:val="23"/>
              </w:numPr>
              <w:ind w:left="318" w:right="113" w:hanging="318"/>
              <w:rPr>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r>
      <w:tr w:rsidR="004503D3" w:rsidRPr="004503D3" w:rsidTr="00673F46">
        <w:trPr>
          <w:trHeight w:val="522"/>
        </w:trPr>
        <w:tc>
          <w:tcPr>
            <w:tcW w:w="3403" w:type="dxa"/>
            <w:vMerge w:val="restart"/>
          </w:tcPr>
          <w:p w:rsidR="004503D3" w:rsidRPr="004503D3" w:rsidRDefault="004503D3" w:rsidP="004503D3">
            <w:pPr>
              <w:pStyle w:val="a6"/>
              <w:ind w:left="318"/>
              <w:rPr>
                <w:b/>
              </w:rPr>
            </w:pPr>
          </w:p>
          <w:p w:rsidR="004503D3" w:rsidRPr="004503D3" w:rsidRDefault="004503D3" w:rsidP="00806DFD">
            <w:pPr>
              <w:pStyle w:val="a6"/>
              <w:numPr>
                <w:ilvl w:val="0"/>
                <w:numId w:val="23"/>
              </w:numPr>
              <w:ind w:left="318" w:hanging="318"/>
              <w:rPr>
                <w:b/>
              </w:rPr>
            </w:pPr>
            <w:r w:rsidRPr="004503D3">
              <w:rPr>
                <w:b/>
              </w:rPr>
              <w:t>Детско-родительские  отношения</w:t>
            </w:r>
          </w:p>
        </w:tc>
        <w:tc>
          <w:tcPr>
            <w:tcW w:w="3117"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Не выражено (2,8 и выше)</w:t>
            </w:r>
          </w:p>
        </w:tc>
        <w:tc>
          <w:tcPr>
            <w:tcW w:w="8223" w:type="dxa"/>
          </w:tcPr>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Выражено (от 2,8 и ниже)</w:t>
            </w:r>
          </w:p>
          <w:p w:rsidR="004503D3" w:rsidRPr="004503D3" w:rsidRDefault="004503D3" w:rsidP="004503D3">
            <w:pPr>
              <w:spacing w:after="0"/>
              <w:ind w:left="283"/>
              <w:contextualSpacing/>
              <w:jc w:val="center"/>
              <w:rPr>
                <w:rFonts w:ascii="Times New Roman" w:hAnsi="Times New Roman"/>
                <w:b/>
                <w:i/>
              </w:rPr>
            </w:pPr>
            <w:r w:rsidRPr="004503D3">
              <w:rPr>
                <w:rFonts w:ascii="Times New Roman" w:hAnsi="Times New Roman"/>
                <w:b/>
                <w:i/>
              </w:rPr>
              <w:t>(т.е.  низкий уровень эмоционального принятия ребенка, эмоциональное отвержение, отсутствие взаимопонимания)</w:t>
            </w:r>
          </w:p>
        </w:tc>
      </w:tr>
      <w:tr w:rsidR="004503D3" w:rsidRPr="004503D3" w:rsidTr="00673F46">
        <w:trPr>
          <w:trHeight w:val="522"/>
        </w:trPr>
        <w:tc>
          <w:tcPr>
            <w:tcW w:w="3403" w:type="dxa"/>
            <w:vMerge/>
          </w:tcPr>
          <w:p w:rsidR="004503D3" w:rsidRPr="004503D3" w:rsidRDefault="004503D3" w:rsidP="004503D3">
            <w:pPr>
              <w:spacing w:after="0"/>
              <w:ind w:left="283"/>
              <w:contextualSpacing/>
              <w:rPr>
                <w:rFonts w:ascii="Times New Roman" w:hAnsi="Times New Roman"/>
                <w:b/>
              </w:rPr>
            </w:pPr>
          </w:p>
        </w:tc>
        <w:tc>
          <w:tcPr>
            <w:tcW w:w="3117"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113</w:t>
            </w:r>
          </w:p>
        </w:tc>
        <w:tc>
          <w:tcPr>
            <w:tcW w:w="8223" w:type="dxa"/>
          </w:tcPr>
          <w:p w:rsidR="004503D3" w:rsidRPr="004503D3" w:rsidRDefault="004503D3" w:rsidP="004503D3">
            <w:pPr>
              <w:spacing w:after="0"/>
              <w:ind w:left="283"/>
              <w:contextualSpacing/>
              <w:rPr>
                <w:rFonts w:ascii="Times New Roman" w:hAnsi="Times New Roman"/>
                <w:b/>
              </w:rPr>
            </w:pPr>
            <w:r w:rsidRPr="004503D3">
              <w:rPr>
                <w:rFonts w:ascii="Times New Roman" w:hAnsi="Times New Roman"/>
                <w:b/>
              </w:rPr>
              <w:t>0</w:t>
            </w:r>
          </w:p>
        </w:tc>
      </w:tr>
    </w:tbl>
    <w:p w:rsidR="004503D3" w:rsidRPr="004503D3" w:rsidRDefault="004503D3" w:rsidP="004503D3">
      <w:pPr>
        <w:shd w:val="clear" w:color="auto" w:fill="FFFFFF"/>
        <w:spacing w:after="0"/>
        <w:contextualSpacing/>
        <w:jc w:val="center"/>
        <w:rPr>
          <w:rFonts w:ascii="Times New Roman" w:hAnsi="Times New Roman"/>
          <w:b/>
          <w:color w:val="000000"/>
        </w:rPr>
      </w:pPr>
    </w:p>
    <w:p w:rsidR="004503D3" w:rsidRPr="004503D3" w:rsidRDefault="004503D3" w:rsidP="004503D3">
      <w:pPr>
        <w:spacing w:after="0"/>
        <w:contextualSpacing/>
        <w:rPr>
          <w:rFonts w:ascii="Times New Roman" w:hAnsi="Times New Roman"/>
          <w:b/>
          <w:color w:val="000000"/>
          <w:shd w:val="clear" w:color="auto" w:fill="FFFFFF"/>
        </w:rPr>
      </w:pPr>
      <w:r w:rsidRPr="004503D3">
        <w:rPr>
          <w:rFonts w:ascii="Times New Roman" w:hAnsi="Times New Roman"/>
          <w:b/>
        </w:rPr>
        <w:t>В соответствии с письмом</w:t>
      </w:r>
      <w:hyperlink r:id="rId11" w:history="1">
        <w:r w:rsidRPr="004503D3">
          <w:rPr>
            <w:rFonts w:ascii="Times New Roman" w:hAnsi="Times New Roman"/>
            <w:b/>
            <w:color w:val="000000"/>
            <w:shd w:val="clear" w:color="auto" w:fill="FFFFFF"/>
          </w:rPr>
          <w:t xml:space="preserve"> № 06-4730/01-09/19 от 07 мая 2019г., </w:t>
        </w:r>
        <w:r w:rsidRPr="004503D3">
          <w:rPr>
            <w:rFonts w:ascii="Times New Roman" w:hAnsi="Times New Roman"/>
            <w:b/>
            <w:color w:val="000000"/>
            <w:shd w:val="clear" w:color="auto" w:fill="FFFFFF"/>
          </w:rPr>
          <w:br/>
        </w:r>
      </w:hyperlink>
      <w:r w:rsidRPr="004503D3">
        <w:rPr>
          <w:rFonts w:ascii="Times New Roman" w:hAnsi="Times New Roman"/>
          <w:b/>
        </w:rPr>
        <w:t xml:space="preserve">педагог-психолог Тагирова П.Р.провела мероприятие </w:t>
      </w:r>
      <w:r w:rsidRPr="004503D3">
        <w:rPr>
          <w:rFonts w:ascii="Times New Roman" w:hAnsi="Times New Roman"/>
          <w:b/>
          <w:color w:val="000000"/>
          <w:shd w:val="clear" w:color="auto" w:fill="FFFFFF"/>
        </w:rPr>
        <w:t>«СТОП ВИЧ/СПИД», приуроченной к Международному  дню  борьбы со СПИДом.1 декабря  в школе проходила Всероссийская акция «СТОП ВИЧ/СПИД».</w:t>
      </w:r>
    </w:p>
    <w:p w:rsidR="004503D3" w:rsidRPr="004503D3" w:rsidRDefault="004503D3" w:rsidP="004503D3">
      <w:pPr>
        <w:pStyle w:val="a5"/>
        <w:shd w:val="clear" w:color="auto" w:fill="FFFFFF"/>
        <w:spacing w:after="0" w:afterAutospacing="0"/>
        <w:contextualSpacing/>
        <w:rPr>
          <w:b/>
        </w:rPr>
      </w:pPr>
      <w:r w:rsidRPr="004503D3">
        <w:rPr>
          <w:b/>
        </w:rPr>
        <w:t>Главная задача этой акции – привлечь внимание к проблеме ВИЧ-инфекции и СПИДа, донести до каждого правильную и полную информацию об этой болезни, помочь защитить себя и своих близких.Такое внимание к ВИЧ не случайно: сегодня этот вирус является одной из наиболее серьезных мировых угроз в области общественного здоровья.Учащимся показали презентацию «ВИЧ/ИНФЕКЦИЯ СПИД», дети написали свои отзывы - как предотвратить болезнь СПИД. Так же учащимся и учителям, раздали памятки «Береги свое здоровье», красную ленту - символ борьбы со СПИДом.</w:t>
      </w:r>
      <w:r w:rsidRPr="004503D3">
        <w:rPr>
          <w:b/>
          <w:lang w:eastAsia="zh-CN"/>
        </w:rPr>
        <w:t xml:space="preserve"> Было проведено анкетирование интернет-опрос, по выявлению профильной компетенции в области профилактики ВИЧ-инфекции на веб-ресурсе, расположенному по адресу: опрос-молодежи-о-вичрф. Обучающимся 10-11- х  классов было предложено ответить на вопросы анкеты «</w:t>
      </w:r>
      <w:r w:rsidRPr="004503D3">
        <w:rPr>
          <w:b/>
        </w:rPr>
        <w:t>по вопросам профилактики ВИЧ/СПИД?"</w:t>
      </w:r>
      <w:r w:rsidRPr="004503D3">
        <w:rPr>
          <w:b/>
          <w:lang w:eastAsia="zh-CN"/>
        </w:rPr>
        <w:t xml:space="preserve">», с целью воспитании в формировании собственного отношения к этой проблеме, которые могут обеспечить принятие решений, касающихся их собственной жизни. Психолог совместно  с 11 классом вышли за пределы школы ,раздавали информационные буклеты прохожимСогласно проведенному опросу считают, что  необходимо проводить акции, направленные на изучении  вич-инфекции, начиная со школ и учебных заведений. </w:t>
      </w:r>
    </w:p>
    <w:p w:rsidR="004503D3" w:rsidRPr="004503D3" w:rsidRDefault="004503D3" w:rsidP="004503D3">
      <w:pPr>
        <w:pStyle w:val="a5"/>
        <w:spacing w:after="0" w:afterAutospacing="0"/>
        <w:contextualSpacing/>
        <w:rPr>
          <w:b/>
        </w:rPr>
      </w:pPr>
      <w:r w:rsidRPr="004503D3">
        <w:rPr>
          <w:b/>
        </w:rPr>
        <w:t>Вывод:</w:t>
      </w:r>
    </w:p>
    <w:p w:rsidR="004503D3" w:rsidRPr="004503D3" w:rsidRDefault="004503D3" w:rsidP="004503D3">
      <w:pPr>
        <w:pStyle w:val="a5"/>
        <w:spacing w:after="0" w:afterAutospacing="0"/>
        <w:contextualSpacing/>
        <w:rPr>
          <w:b/>
        </w:rPr>
      </w:pPr>
      <w:r w:rsidRPr="004503D3">
        <w:rPr>
          <w:b/>
        </w:rPr>
        <w:t>Таким образом, подводя итоги   можно отметить, что 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плюсом в работе для меня было согласованность в работе с администрацией. Помощь в организации и проведении психологических занятий, согласованность в действиях – немаловажный аспект в работе.</w:t>
      </w:r>
    </w:p>
    <w:p w:rsidR="004503D3" w:rsidRPr="004503D3" w:rsidRDefault="004503D3" w:rsidP="004503D3">
      <w:pPr>
        <w:pStyle w:val="a5"/>
        <w:spacing w:after="0" w:afterAutospacing="0"/>
        <w:contextualSpacing/>
        <w:rPr>
          <w:b/>
        </w:rPr>
      </w:pPr>
      <w:r w:rsidRPr="004503D3">
        <w:rPr>
          <w:b/>
        </w:rPr>
        <w:t>На сайте школы продолжает работать “Страничка психолога”, которая регулярно обновляется. На этой страничке вывешиваются рекомендации детям, родителям и учителям.</w:t>
      </w:r>
    </w:p>
    <w:p w:rsidR="004503D3" w:rsidRPr="004503D3" w:rsidRDefault="004503D3" w:rsidP="004503D3">
      <w:pPr>
        <w:pStyle w:val="a5"/>
        <w:spacing w:after="0" w:afterAutospacing="0"/>
        <w:contextualSpacing/>
        <w:rPr>
          <w:b/>
        </w:rPr>
      </w:pPr>
      <w:r w:rsidRPr="004503D3">
        <w:rPr>
          <w:b/>
        </w:rPr>
        <w:t>В новом 2019 - 2020 учебном году будут поставлены следующие цели и задачи:</w:t>
      </w:r>
    </w:p>
    <w:p w:rsidR="004503D3" w:rsidRPr="004503D3" w:rsidRDefault="004503D3" w:rsidP="004503D3">
      <w:pPr>
        <w:pStyle w:val="a5"/>
        <w:spacing w:after="0" w:afterAutospacing="0"/>
        <w:contextualSpacing/>
        <w:rPr>
          <w:b/>
        </w:rPr>
      </w:pPr>
      <w:r w:rsidRPr="004503D3">
        <w:rPr>
          <w:b/>
        </w:rPr>
        <w:t>- Усилить психолого-педагогическую поддержку категории детей с девиантным поведением в начальной школе с обязательным привлечением их во внеурочной деятельности;</w:t>
      </w:r>
    </w:p>
    <w:p w:rsidR="004503D3" w:rsidRPr="004503D3" w:rsidRDefault="004503D3" w:rsidP="004503D3">
      <w:pPr>
        <w:pStyle w:val="a5"/>
        <w:spacing w:after="0" w:afterAutospacing="0"/>
        <w:contextualSpacing/>
        <w:rPr>
          <w:b/>
        </w:rPr>
      </w:pPr>
      <w:r w:rsidRPr="004503D3">
        <w:rPr>
          <w:b/>
        </w:rPr>
        <w:t>- Осуществлять психолого-педагогическое сопровождение образовательного процесса с целью решения проблем образования и школьного воспитания;</w:t>
      </w:r>
    </w:p>
    <w:p w:rsidR="004503D3" w:rsidRPr="004503D3" w:rsidRDefault="004503D3" w:rsidP="004503D3">
      <w:pPr>
        <w:pStyle w:val="a5"/>
        <w:spacing w:after="0" w:afterAutospacing="0"/>
        <w:contextualSpacing/>
        <w:rPr>
          <w:b/>
        </w:rPr>
      </w:pPr>
      <w:r w:rsidRPr="004503D3">
        <w:rPr>
          <w:b/>
        </w:rPr>
        <w:t>- Продолжить проведение предпрофильных занятий по программам: «Секреты общения» и «Мой выбор» для 8 – 9-х классов;</w:t>
      </w:r>
    </w:p>
    <w:p w:rsidR="004503D3" w:rsidRPr="004503D3" w:rsidRDefault="004503D3" w:rsidP="004503D3">
      <w:pPr>
        <w:pStyle w:val="a5"/>
        <w:spacing w:after="0" w:afterAutospacing="0"/>
        <w:contextualSpacing/>
        <w:rPr>
          <w:b/>
        </w:rPr>
      </w:pPr>
      <w:r w:rsidRPr="004503D3">
        <w:rPr>
          <w:b/>
        </w:rPr>
        <w:t>- Комплексная программа профилактики наркомании «Я выбираю жизнь» для уч-ся 10 – 11 классов;</w:t>
      </w:r>
    </w:p>
    <w:p w:rsidR="004503D3" w:rsidRPr="004503D3" w:rsidRDefault="004503D3" w:rsidP="004503D3">
      <w:pPr>
        <w:pStyle w:val="a5"/>
        <w:spacing w:after="0" w:afterAutospacing="0"/>
        <w:contextualSpacing/>
        <w:rPr>
          <w:b/>
        </w:rPr>
      </w:pPr>
      <w:r w:rsidRPr="004503D3">
        <w:rPr>
          <w:b/>
        </w:rPr>
        <w:t>- «Успешный ученик» для уч-ся 1- 4 кл.;</w:t>
      </w:r>
    </w:p>
    <w:p w:rsidR="004503D3" w:rsidRPr="004503D3" w:rsidRDefault="004503D3" w:rsidP="004503D3">
      <w:pPr>
        <w:pStyle w:val="a5"/>
        <w:spacing w:after="0" w:afterAutospacing="0"/>
        <w:contextualSpacing/>
        <w:rPr>
          <w:b/>
        </w:rPr>
      </w:pPr>
      <w:r w:rsidRPr="004503D3">
        <w:rPr>
          <w:b/>
        </w:rPr>
        <w:t>- «Дружный класс. Без агрессии» для уч-ся 6 – 9 кл;</w:t>
      </w:r>
    </w:p>
    <w:p w:rsidR="004503D3" w:rsidRPr="004503D3" w:rsidRDefault="004503D3" w:rsidP="004503D3">
      <w:pPr>
        <w:pStyle w:val="a5"/>
        <w:spacing w:after="0" w:afterAutospacing="0"/>
        <w:contextualSpacing/>
        <w:rPr>
          <w:b/>
        </w:rPr>
      </w:pPr>
      <w:r w:rsidRPr="004503D3">
        <w:rPr>
          <w:b/>
        </w:rPr>
        <w:t>- Осуществление всеобуча для педагогов и родителей с целью обеспечения индивидуального подхода к каждому ребёнку;</w:t>
      </w:r>
    </w:p>
    <w:p w:rsidR="004503D3" w:rsidRDefault="004503D3" w:rsidP="004503D3">
      <w:pPr>
        <w:pStyle w:val="a5"/>
        <w:spacing w:after="0" w:afterAutospacing="0"/>
        <w:contextualSpacing/>
        <w:rPr>
          <w:b/>
        </w:rPr>
      </w:pPr>
      <w:r w:rsidRPr="004503D3">
        <w:rPr>
          <w:b/>
        </w:rPr>
        <w:t>- Особое внимание уделить углубленной работе по пропаганде здорового образа жизни.</w:t>
      </w:r>
    </w:p>
    <w:p w:rsidR="004503D3" w:rsidRPr="004503D3" w:rsidRDefault="004503D3" w:rsidP="004503D3">
      <w:pPr>
        <w:pStyle w:val="a5"/>
        <w:spacing w:after="0" w:afterAutospacing="0"/>
        <w:contextualSpacing/>
        <w:rPr>
          <w:b/>
        </w:rPr>
      </w:pPr>
    </w:p>
    <w:p w:rsidR="004503D3" w:rsidRPr="004503D3" w:rsidRDefault="004503D3" w:rsidP="004503D3">
      <w:pPr>
        <w:spacing w:after="0"/>
        <w:contextualSpacing/>
        <w:jc w:val="both"/>
        <w:rPr>
          <w:rFonts w:ascii="Times New Roman" w:hAnsi="Times New Roman"/>
          <w:b/>
          <w:bCs/>
          <w:i/>
          <w:iCs/>
        </w:rPr>
      </w:pPr>
      <w:r w:rsidRPr="004503D3">
        <w:rPr>
          <w:rFonts w:ascii="Times New Roman" w:hAnsi="Times New Roman"/>
          <w:b/>
          <w:bCs/>
          <w:i/>
          <w:iCs/>
        </w:rPr>
        <w:t xml:space="preserve"> « Средь множества пытливых глаз,</w:t>
      </w:r>
    </w:p>
    <w:p w:rsidR="004503D3" w:rsidRPr="004503D3" w:rsidRDefault="004503D3" w:rsidP="004503D3">
      <w:pPr>
        <w:spacing w:after="0"/>
        <w:contextualSpacing/>
        <w:jc w:val="both"/>
        <w:rPr>
          <w:rFonts w:ascii="Times New Roman" w:hAnsi="Times New Roman"/>
          <w:b/>
          <w:bCs/>
          <w:i/>
          <w:iCs/>
        </w:rPr>
      </w:pPr>
      <w:r w:rsidRPr="004503D3">
        <w:rPr>
          <w:rFonts w:ascii="Times New Roman" w:hAnsi="Times New Roman"/>
          <w:b/>
          <w:bCs/>
          <w:i/>
          <w:iCs/>
        </w:rPr>
        <w:t>Попробуй, заслужить признанье.</w:t>
      </w:r>
    </w:p>
    <w:p w:rsidR="004503D3" w:rsidRPr="004503D3" w:rsidRDefault="004503D3" w:rsidP="004503D3">
      <w:pPr>
        <w:spacing w:after="0"/>
        <w:contextualSpacing/>
        <w:jc w:val="both"/>
        <w:rPr>
          <w:rFonts w:ascii="Times New Roman" w:hAnsi="Times New Roman"/>
          <w:b/>
          <w:bCs/>
          <w:i/>
          <w:iCs/>
        </w:rPr>
      </w:pPr>
      <w:r w:rsidRPr="004503D3">
        <w:rPr>
          <w:rFonts w:ascii="Times New Roman" w:hAnsi="Times New Roman"/>
          <w:b/>
          <w:bCs/>
          <w:i/>
          <w:iCs/>
        </w:rPr>
        <w:t>Ребёнок – главный среди нас,</w:t>
      </w:r>
    </w:p>
    <w:p w:rsidR="004503D3" w:rsidRPr="004503D3" w:rsidRDefault="004503D3" w:rsidP="004503D3">
      <w:pPr>
        <w:spacing w:after="0"/>
        <w:contextualSpacing/>
        <w:jc w:val="both"/>
        <w:rPr>
          <w:rFonts w:ascii="Times New Roman" w:hAnsi="Times New Roman"/>
          <w:b/>
          <w:bCs/>
          <w:i/>
          <w:iCs/>
        </w:rPr>
      </w:pPr>
      <w:r w:rsidRPr="004503D3">
        <w:rPr>
          <w:rFonts w:ascii="Times New Roman" w:hAnsi="Times New Roman"/>
          <w:b/>
          <w:bCs/>
          <w:i/>
          <w:iCs/>
        </w:rPr>
        <w:t xml:space="preserve">Всегда он требует внимания </w:t>
      </w:r>
    </w:p>
    <w:p w:rsidR="004503D3" w:rsidRPr="004503D3" w:rsidRDefault="004503D3" w:rsidP="004503D3">
      <w:pPr>
        <w:shd w:val="clear" w:color="auto" w:fill="FFFFFF"/>
        <w:spacing w:after="0"/>
        <w:ind w:firstLine="567"/>
        <w:contextualSpacing/>
        <w:rPr>
          <w:rFonts w:ascii="Times New Roman" w:hAnsi="Times New Roman"/>
          <w:b/>
          <w:bCs/>
          <w:i/>
          <w:iCs/>
        </w:rPr>
      </w:pPr>
      <w:r w:rsidRPr="004503D3">
        <w:rPr>
          <w:rFonts w:ascii="Times New Roman" w:hAnsi="Times New Roman"/>
          <w:b/>
          <w:bCs/>
          <w:i/>
          <w:iCs/>
        </w:rPr>
        <w:t>1.</w:t>
      </w:r>
      <w:r w:rsidRPr="004503D3">
        <w:rPr>
          <w:rFonts w:ascii="Times New Roman" w:hAnsi="Times New Roman"/>
          <w:b/>
          <w:bCs/>
          <w:i/>
          <w:iCs/>
          <w:color w:val="FF0000"/>
        </w:rPr>
        <w:t>Работа социального  педагога</w:t>
      </w:r>
      <w:r w:rsidRPr="004503D3">
        <w:rPr>
          <w:rFonts w:ascii="Times New Roman" w:hAnsi="Times New Roman"/>
          <w:b/>
          <w:bCs/>
          <w:i/>
          <w:iCs/>
        </w:rPr>
        <w:t xml:space="preserve">  велась по плану работы школы на 2019-2020 учебный год.</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bCs/>
          <w:i/>
          <w:iCs/>
        </w:rPr>
        <w:t xml:space="preserve"> </w:t>
      </w:r>
      <w:r w:rsidRPr="004503D3">
        <w:rPr>
          <w:rFonts w:ascii="Times New Roman" w:hAnsi="Times New Roman"/>
          <w:b/>
        </w:rPr>
        <w:t xml:space="preserve">Работа социального педагога МКОУ «Краснооктябрьская СОШ » ведется по плану работы школы на 2019-2020 уч. год. </w:t>
      </w:r>
      <w:r w:rsidRPr="004503D3">
        <w:rPr>
          <w:rFonts w:ascii="Times New Roman" w:hAnsi="Times New Roman"/>
          <w:b/>
          <w:bCs/>
          <w:color w:val="000000"/>
        </w:rPr>
        <w:t>С</w:t>
      </w:r>
      <w:r w:rsidRPr="004503D3">
        <w:rPr>
          <w:rFonts w:ascii="Times New Roman" w:hAnsi="Times New Roman"/>
          <w:b/>
          <w:color w:val="000000"/>
        </w:rPr>
        <w:t>оздание благоприятных условий для личностного развития ребенка (физического, социального, духовно-нравственного, интеллектуального), оказание ему комплексной социально-психолого-педагогической помощи в саморазвитии и самореализации в процессе социализации, а также защита несовершеннолетнего (социальная, психолого-педагогическая, нравственная) в его жизненном пространстве.</w:t>
      </w:r>
    </w:p>
    <w:p w:rsidR="004503D3" w:rsidRPr="004503D3" w:rsidRDefault="004503D3" w:rsidP="004503D3">
      <w:pPr>
        <w:shd w:val="clear" w:color="auto" w:fill="FFFFFF"/>
        <w:spacing w:after="0"/>
        <w:contextualSpacing/>
        <w:rPr>
          <w:rFonts w:ascii="Times New Roman" w:hAnsi="Times New Roman"/>
          <w:b/>
          <w:color w:val="000000"/>
        </w:rPr>
      </w:pPr>
      <w:r w:rsidRPr="004503D3">
        <w:rPr>
          <w:rFonts w:ascii="Times New Roman" w:hAnsi="Times New Roman"/>
          <w:b/>
          <w:bCs/>
          <w:color w:val="000000"/>
        </w:rPr>
        <w:t>Задачи:</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Выявление интересов и потребностей учащихся, трудностей и проблем, отклонений в поведении, уровня социальной защищённости и адаптированности к социальной среде.</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Своевременное оказание социальной помощи и поддержки учащимся и родителям.</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Профилактика асоциального поведения и правонарушений, охрана жизни и здоровья.</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Организация занятости детей во внеурочное время.</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Создание благоприятных условий для полноценной жизни учащихся.</w:t>
      </w:r>
    </w:p>
    <w:p w:rsidR="004503D3" w:rsidRPr="004503D3" w:rsidRDefault="004503D3" w:rsidP="00806DFD">
      <w:pPr>
        <w:numPr>
          <w:ilvl w:val="0"/>
          <w:numId w:val="86"/>
        </w:numPr>
        <w:shd w:val="clear" w:color="auto" w:fill="FFFFFF"/>
        <w:spacing w:after="0" w:line="240" w:lineRule="auto"/>
        <w:ind w:left="0" w:firstLine="567"/>
        <w:contextualSpacing/>
        <w:rPr>
          <w:rFonts w:ascii="Times New Roman" w:hAnsi="Times New Roman"/>
          <w:b/>
          <w:color w:val="000000"/>
        </w:rPr>
      </w:pPr>
      <w:r w:rsidRPr="004503D3">
        <w:rPr>
          <w:rFonts w:ascii="Times New Roman" w:hAnsi="Times New Roman"/>
          <w:b/>
          <w:color w:val="000000"/>
        </w:rPr>
        <w:t>Координация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Для достижения положительных результатов в своей деятельности социальный педагог:</w:t>
      </w:r>
    </w:p>
    <w:p w:rsidR="004503D3" w:rsidRPr="004503D3" w:rsidRDefault="004503D3" w:rsidP="00806DFD">
      <w:pPr>
        <w:pStyle w:val="a6"/>
        <w:numPr>
          <w:ilvl w:val="0"/>
          <w:numId w:val="24"/>
        </w:numPr>
        <w:suppressAutoHyphens/>
        <w:spacing w:line="100" w:lineRule="atLeast"/>
        <w:jc w:val="both"/>
        <w:rPr>
          <w:b/>
        </w:rPr>
      </w:pPr>
      <w:r w:rsidRPr="004503D3">
        <w:rPr>
          <w:b/>
        </w:rPr>
        <w:t>Руководствуется Законом «Об образовании», Конвенцией о правах ребенка, 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4503D3" w:rsidRPr="004503D3" w:rsidRDefault="004503D3" w:rsidP="00806DFD">
      <w:pPr>
        <w:pStyle w:val="a6"/>
        <w:numPr>
          <w:ilvl w:val="0"/>
          <w:numId w:val="24"/>
        </w:numPr>
        <w:suppressAutoHyphens/>
        <w:spacing w:line="100" w:lineRule="atLeast"/>
        <w:jc w:val="both"/>
        <w:rPr>
          <w:b/>
        </w:rPr>
      </w:pPr>
      <w:r w:rsidRPr="004503D3">
        <w:rPr>
          <w:b/>
        </w:rPr>
        <w:t>Контролирует движение учащихся и выполнение всеобуча;</w:t>
      </w:r>
    </w:p>
    <w:p w:rsidR="004503D3" w:rsidRPr="004503D3" w:rsidRDefault="004503D3" w:rsidP="00806DFD">
      <w:pPr>
        <w:pStyle w:val="a6"/>
        <w:numPr>
          <w:ilvl w:val="0"/>
          <w:numId w:val="24"/>
        </w:numPr>
        <w:suppressAutoHyphens/>
        <w:spacing w:line="100" w:lineRule="atLeast"/>
        <w:jc w:val="both"/>
        <w:rPr>
          <w:b/>
        </w:rPr>
      </w:pPr>
      <w:r w:rsidRPr="004503D3">
        <w:rPr>
          <w:b/>
        </w:rPr>
        <w:t>Поддерживает связи с родителями;</w:t>
      </w:r>
    </w:p>
    <w:p w:rsidR="004503D3" w:rsidRPr="004503D3" w:rsidRDefault="004503D3" w:rsidP="00806DFD">
      <w:pPr>
        <w:pStyle w:val="a6"/>
        <w:numPr>
          <w:ilvl w:val="0"/>
          <w:numId w:val="24"/>
        </w:numPr>
        <w:suppressAutoHyphens/>
        <w:spacing w:line="100" w:lineRule="atLeast"/>
        <w:jc w:val="both"/>
        <w:rPr>
          <w:b/>
        </w:rPr>
      </w:pPr>
      <w:r w:rsidRPr="004503D3">
        <w:rPr>
          <w:b/>
        </w:rPr>
        <w:t>Изучает социальные проблемы учеников;</w:t>
      </w:r>
    </w:p>
    <w:p w:rsidR="004503D3" w:rsidRPr="004503D3" w:rsidRDefault="004503D3" w:rsidP="00806DFD">
      <w:pPr>
        <w:pStyle w:val="a6"/>
        <w:numPr>
          <w:ilvl w:val="0"/>
          <w:numId w:val="24"/>
        </w:numPr>
        <w:suppressAutoHyphens/>
        <w:spacing w:line="100" w:lineRule="atLeast"/>
        <w:jc w:val="both"/>
        <w:rPr>
          <w:b/>
        </w:rPr>
      </w:pPr>
      <w:r w:rsidRPr="004503D3">
        <w:rPr>
          <w:b/>
        </w:rPr>
        <w:t>Ведет учет и профилактическую работу с детьми из неблагополучных семей и семей, оказавшимися в трудной жизненной ситуации;</w:t>
      </w:r>
    </w:p>
    <w:p w:rsidR="004503D3" w:rsidRPr="004503D3" w:rsidRDefault="004503D3" w:rsidP="00806DFD">
      <w:pPr>
        <w:pStyle w:val="a6"/>
        <w:numPr>
          <w:ilvl w:val="0"/>
          <w:numId w:val="24"/>
        </w:numPr>
        <w:suppressAutoHyphens/>
        <w:spacing w:line="100" w:lineRule="atLeast"/>
        <w:jc w:val="both"/>
        <w:rPr>
          <w:b/>
        </w:rPr>
      </w:pPr>
      <w:r w:rsidRPr="004503D3">
        <w:rPr>
          <w:b/>
        </w:rPr>
        <w:t>Осуществляет социальную защиту детей из семей группы риска: многодетных, опекаемых, потерявших кормильца, неполных, военнослужащих, уволенных в запас, участников боевых действий, малоимущих.</w:t>
      </w:r>
    </w:p>
    <w:p w:rsidR="004503D3" w:rsidRPr="004503D3" w:rsidRDefault="004503D3" w:rsidP="00806DFD">
      <w:pPr>
        <w:pStyle w:val="a6"/>
        <w:numPr>
          <w:ilvl w:val="0"/>
          <w:numId w:val="24"/>
        </w:numPr>
        <w:suppressAutoHyphens/>
        <w:spacing w:line="100" w:lineRule="atLeast"/>
        <w:jc w:val="both"/>
        <w:rPr>
          <w:b/>
        </w:rPr>
      </w:pPr>
      <w:r w:rsidRPr="004503D3">
        <w:rPr>
          <w:b/>
        </w:rPr>
        <w:t>Проводит патронаж опекаемых и неблагополучных семей.</w:t>
      </w:r>
    </w:p>
    <w:p w:rsidR="004503D3" w:rsidRPr="004503D3" w:rsidRDefault="004503D3" w:rsidP="00806DFD">
      <w:pPr>
        <w:pStyle w:val="a6"/>
        <w:numPr>
          <w:ilvl w:val="0"/>
          <w:numId w:val="24"/>
        </w:numPr>
        <w:suppressAutoHyphens/>
        <w:spacing w:line="100" w:lineRule="atLeast"/>
        <w:jc w:val="both"/>
        <w:rPr>
          <w:b/>
        </w:rPr>
      </w:pPr>
      <w:r w:rsidRPr="004503D3">
        <w:rPr>
          <w:b/>
        </w:rPr>
        <w:t>Консультирует классных руководителей, выступает на общешкольных и классных родительских собраниях, педсоветах и совещаниях;</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Контингент обучающихся МКОУ «Краснооктябрьская СОШ » составляет 536 детей.</w:t>
      </w:r>
    </w:p>
    <w:p w:rsidR="004503D3" w:rsidRPr="004503D3" w:rsidRDefault="004503D3" w:rsidP="004503D3">
      <w:pPr>
        <w:spacing w:after="0" w:line="100" w:lineRule="atLeast"/>
        <w:contextualSpacing/>
        <w:jc w:val="both"/>
        <w:rPr>
          <w:rFonts w:ascii="Times New Roman" w:hAnsi="Times New Roman"/>
          <w:b/>
        </w:rPr>
      </w:pPr>
    </w:p>
    <w:p w:rsidR="004503D3" w:rsidRPr="004503D3" w:rsidRDefault="004503D3" w:rsidP="004503D3">
      <w:pPr>
        <w:spacing w:after="0" w:line="100" w:lineRule="atLeast"/>
        <w:contextualSpacing/>
        <w:jc w:val="center"/>
        <w:rPr>
          <w:rFonts w:ascii="Times New Roman" w:hAnsi="Times New Roman"/>
          <w:b/>
        </w:rPr>
      </w:pPr>
      <w:r w:rsidRPr="004503D3">
        <w:rPr>
          <w:rFonts w:ascii="Times New Roman" w:hAnsi="Times New Roman"/>
          <w:b/>
        </w:rPr>
        <w:t>Обновление и создание документации.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   Данный учебный год начался с обновления и создания документации на новый учебный год:</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-План работы социального педагога;</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-План работы совета профилактики;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-Совместный план работы МКОУ «Краснооктябрьская СОШ » и начальником ОМВД России по Кизлярскому району  полковником  полици  Исаевым Г.М.; </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-План работы по профилактике безнадзорности и правонарушений среди несовершеннолетних на 2019-2020 уч.год;</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-План работы с детьми, состоящими на внутришкольном учете.</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   Разработаны и утверждены следующие положения (это относится к локальным актам школы):</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Положение о порядке ведения учета обучающихся, находящихся в социально – опасном положении;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О совете профилактики;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Положение о системе контроля и учета нарушений Устава школы обучающимися МКОУ «Краснооктябрьская СОШ ».</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    Обновлены и созданы следующие списки: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семей, находящихся в трудной жизненной ситуации;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детей, находящихся в социально-опасном положении;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детей из малообеспеченных семей;</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детей-сирот и детей, оставшихся без попечения родителей;</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детей-инвалидов;</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Банк данных детей из многодетных семей.</w:t>
      </w:r>
    </w:p>
    <w:p w:rsidR="004503D3" w:rsidRPr="004503D3" w:rsidRDefault="004503D3" w:rsidP="004503D3">
      <w:pPr>
        <w:shd w:val="clear" w:color="auto" w:fill="FFFFFF"/>
        <w:spacing w:after="0"/>
        <w:contextualSpacing/>
        <w:rPr>
          <w:rFonts w:ascii="Times New Roman" w:hAnsi="Times New Roman"/>
          <w:b/>
          <w:color w:val="000000"/>
        </w:rPr>
      </w:pPr>
      <w:r w:rsidRPr="004503D3">
        <w:rPr>
          <w:rFonts w:ascii="Times New Roman" w:hAnsi="Times New Roman"/>
          <w:b/>
          <w:color w:val="000000"/>
        </w:rPr>
        <w:t xml:space="preserve">   В реализации системы социально - педагогической поддержки учащихся были задействованы все субъекты образовательного процесса: учащийся, классный руководитель, учитель-предметник, педагог-психолог, социальный педагог, родители, сотрудничающие со школой официальные лица и учреждения.</w:t>
      </w:r>
    </w:p>
    <w:p w:rsidR="004503D3" w:rsidRPr="004503D3" w:rsidRDefault="004503D3" w:rsidP="004503D3">
      <w:pPr>
        <w:shd w:val="clear" w:color="auto" w:fill="FFFFFF"/>
        <w:spacing w:after="0"/>
        <w:ind w:firstLine="567"/>
        <w:contextualSpacing/>
        <w:rPr>
          <w:rFonts w:ascii="Times New Roman" w:hAnsi="Times New Roman"/>
          <w:b/>
          <w:color w:val="000000"/>
        </w:rPr>
      </w:pP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В течение 2019-2020 года работа социального педагога осуществлялась по следующим направлениям:</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организационные вопросы;</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обеспечение социальных прав и гарантий обучающихся;</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коррекционно-развивающая работа;</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социально-педагогическое консультирование;</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просветительская и профилактическая деятельность;</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методическая работа.</w:t>
      </w:r>
    </w:p>
    <w:p w:rsidR="004503D3" w:rsidRPr="004503D3" w:rsidRDefault="004503D3" w:rsidP="004503D3">
      <w:pPr>
        <w:shd w:val="clear" w:color="auto" w:fill="FFFFFF"/>
        <w:spacing w:after="0"/>
        <w:ind w:firstLine="567"/>
        <w:contextualSpacing/>
        <w:rPr>
          <w:rFonts w:ascii="Times New Roman" w:hAnsi="Times New Roman"/>
          <w:b/>
          <w:color w:val="000000"/>
        </w:rPr>
      </w:pP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В начале учебного года был проведен мониторинг ученического коллектива школы, по данным социальных паспортов классных руководителей, изучения школьной документации, собеседований с учащимися, родителями, учителями составлена база данных учащихся по определенным статусным категориям для определения контингента обучающихся школы.</w:t>
      </w:r>
    </w:p>
    <w:p w:rsidR="004503D3" w:rsidRPr="004503D3" w:rsidRDefault="004503D3" w:rsidP="004503D3">
      <w:pPr>
        <w:shd w:val="clear" w:color="auto" w:fill="FFFFFF"/>
        <w:spacing w:after="0"/>
        <w:ind w:firstLine="567"/>
        <w:contextualSpacing/>
        <w:jc w:val="center"/>
        <w:rPr>
          <w:rFonts w:ascii="Times New Roman" w:hAnsi="Times New Roman"/>
          <w:b/>
          <w:bCs/>
          <w:color w:val="000000"/>
        </w:rPr>
      </w:pPr>
    </w:p>
    <w:p w:rsidR="004503D3" w:rsidRPr="004503D3" w:rsidRDefault="004503D3" w:rsidP="004503D3">
      <w:pPr>
        <w:shd w:val="clear" w:color="auto" w:fill="FFFFFF"/>
        <w:spacing w:after="0"/>
        <w:ind w:firstLine="567"/>
        <w:contextualSpacing/>
        <w:jc w:val="center"/>
        <w:rPr>
          <w:rFonts w:ascii="Times New Roman" w:hAnsi="Times New Roman"/>
          <w:b/>
          <w:bCs/>
          <w:color w:val="000000"/>
        </w:rPr>
      </w:pPr>
      <w:r w:rsidRPr="004503D3">
        <w:rPr>
          <w:rFonts w:ascii="Times New Roman" w:hAnsi="Times New Roman"/>
          <w:b/>
          <w:bCs/>
          <w:color w:val="000000"/>
        </w:rPr>
        <w:t>Мониторинг по семьям различной категории</w:t>
      </w:r>
    </w:p>
    <w:tbl>
      <w:tblPr>
        <w:tblpPr w:leftFromText="180" w:rightFromText="180" w:vertAnchor="page" w:horzAnchor="margin" w:tblpY="128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880"/>
        <w:gridCol w:w="770"/>
        <w:gridCol w:w="990"/>
        <w:gridCol w:w="4008"/>
        <w:gridCol w:w="1276"/>
        <w:gridCol w:w="1134"/>
        <w:gridCol w:w="1417"/>
        <w:gridCol w:w="1843"/>
        <w:gridCol w:w="1559"/>
        <w:gridCol w:w="851"/>
      </w:tblGrid>
      <w:tr w:rsidR="004503D3" w:rsidRPr="004503D3" w:rsidTr="004503D3">
        <w:trPr>
          <w:trHeight w:val="1481"/>
        </w:trPr>
        <w:tc>
          <w:tcPr>
            <w:tcW w:w="548"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w:t>
            </w:r>
          </w:p>
        </w:tc>
        <w:tc>
          <w:tcPr>
            <w:tcW w:w="88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класс</w:t>
            </w:r>
          </w:p>
        </w:tc>
        <w:tc>
          <w:tcPr>
            <w:tcW w:w="77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 xml:space="preserve">Кол-во </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учащихся</w:t>
            </w:r>
          </w:p>
        </w:tc>
        <w:tc>
          <w:tcPr>
            <w:tcW w:w="99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Мальчики/</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девочки</w:t>
            </w:r>
          </w:p>
        </w:tc>
        <w:tc>
          <w:tcPr>
            <w:tcW w:w="4008"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Национальный состав</w:t>
            </w:r>
          </w:p>
        </w:tc>
        <w:tc>
          <w:tcPr>
            <w:tcW w:w="1276"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Неполные семьи</w:t>
            </w:r>
          </w:p>
        </w:tc>
        <w:tc>
          <w:tcPr>
            <w:tcW w:w="1134"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Малообеспечен</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ные семьи</w:t>
            </w:r>
          </w:p>
        </w:tc>
        <w:tc>
          <w:tcPr>
            <w:tcW w:w="1417"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Опекаемые</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дети</w:t>
            </w:r>
          </w:p>
        </w:tc>
        <w:tc>
          <w:tcPr>
            <w:tcW w:w="1843"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Многодетные семья</w:t>
            </w:r>
          </w:p>
        </w:tc>
        <w:tc>
          <w:tcPr>
            <w:tcW w:w="1559"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Состоящие на ВШУ</w:t>
            </w:r>
          </w:p>
        </w:tc>
        <w:tc>
          <w:tcPr>
            <w:tcW w:w="851"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Дети-инвалиды</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9/7</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Ав-5,дар-8,лез-3</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9/7</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Рус-2,ав-5,</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дар-9</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дар-8</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 «г»</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9/6</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Ав-6</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Дар-9</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 «д»</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Ав-9,дар-5</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Таб-1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8/7</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Ав-8,дар-6,рус-1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7/9</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Ав-12,дар-2,рус-1,лез-1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7/9</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Ав-9,дар-3</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Рус-4</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rPr>
          <w:trHeight w:val="821"/>
        </w:trPr>
        <w:tc>
          <w:tcPr>
            <w:tcW w:w="548"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880"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 «г»</w:t>
            </w:r>
          </w:p>
        </w:tc>
        <w:tc>
          <w:tcPr>
            <w:tcW w:w="770"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10/5</w:t>
            </w:r>
          </w:p>
        </w:tc>
        <w:tc>
          <w:tcPr>
            <w:tcW w:w="4008"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Ав-9,дар-5</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Таб-1</w:t>
            </w:r>
          </w:p>
        </w:tc>
        <w:tc>
          <w:tcPr>
            <w:tcW w:w="1276"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1417"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1843"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w:t>
            </w:r>
          </w:p>
        </w:tc>
        <w:tc>
          <w:tcPr>
            <w:tcW w:w="1559"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851" w:type="dxa"/>
            <w:tcBorders>
              <w:bottom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rPr>
          <w:trHeight w:val="284"/>
        </w:trPr>
        <w:tc>
          <w:tcPr>
            <w:tcW w:w="548"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w:t>
            </w:r>
          </w:p>
        </w:tc>
        <w:tc>
          <w:tcPr>
            <w:tcW w:w="88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 «д»</w:t>
            </w:r>
          </w:p>
        </w:tc>
        <w:tc>
          <w:tcPr>
            <w:tcW w:w="77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8/8</w:t>
            </w:r>
          </w:p>
        </w:tc>
        <w:tc>
          <w:tcPr>
            <w:tcW w:w="4008"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Ав-7,дар-8</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Таб-1</w:t>
            </w:r>
          </w:p>
        </w:tc>
        <w:tc>
          <w:tcPr>
            <w:tcW w:w="1276"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1417"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1843"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1559"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p>
        </w:tc>
        <w:tc>
          <w:tcPr>
            <w:tcW w:w="851" w:type="dxa"/>
            <w:tcBorders>
              <w:top w:val="single" w:sz="4" w:space="0" w:color="auto"/>
            </w:tcBorders>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5/10</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Ав-9,дар-5,лак-1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4/11</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Ав-9,дар-5,рус-1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8/4</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Ав-4</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Дар-9</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14</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 «г»</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9/4</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Дар-10</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Ав-3</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Ав-10,дар-4</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Рус-1,лез-1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7/9</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Ав-8,дар-7</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Кум-1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17</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10/5</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Ав-5,дар-8</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Кум-2</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18</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 «г»</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8/7</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Ав-5,</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Дар-10</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19</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14</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9/5</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Дар-6,рус-1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20</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Ав-8,дар-6,лез-1,кум-1</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21</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Ав-5</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Дар-10</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134"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22</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 «г»</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7/6</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Ав-6</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Дар-7</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23</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7/9</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Ав-10</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Дар-6</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24</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18</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Ав-11</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Дар-5,рус-1</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25</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6/10</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Ав-7,дар-7,рус-1,лез-1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26</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 «г»</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14</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12/2</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Ав-5,дар6</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Таб-1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27</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5/10</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Ав-8,дар-3</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Рус-4</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28</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14</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Ав-7,дар-5,Цах-1,лез-1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29</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14</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3/11</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Ав-7</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дар-7</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30</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3/13</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Ав-11,дар-4</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Рус-1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31</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17</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5/12</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Ав-11,дар-5,рус-1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32</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 «а»</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16</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7/9</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Ав-12,дар-3,таб-1</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5</w:t>
            </w: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33</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 «б»</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15</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8/7</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Ав-7,дар-4,лез-2,лак-1,кум-1</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7</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34</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9 «в»</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12</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6/6</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Ав-6</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Дар-6</w:t>
            </w:r>
          </w:p>
        </w:tc>
        <w:tc>
          <w:tcPr>
            <w:tcW w:w="1276"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w:t>
            </w:r>
          </w:p>
        </w:tc>
        <w:tc>
          <w:tcPr>
            <w:tcW w:w="1134"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8</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w:t>
            </w: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35</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18</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10/8</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Ав-11,дар-2,лез-4,рут-1</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36</w:t>
            </w:r>
          </w:p>
        </w:tc>
        <w:tc>
          <w:tcPr>
            <w:tcW w:w="88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11</w:t>
            </w:r>
          </w:p>
        </w:tc>
        <w:tc>
          <w:tcPr>
            <w:tcW w:w="77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4</w:t>
            </w:r>
          </w:p>
        </w:tc>
        <w:tc>
          <w:tcPr>
            <w:tcW w:w="990"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2/2</w:t>
            </w:r>
          </w:p>
        </w:tc>
        <w:tc>
          <w:tcPr>
            <w:tcW w:w="4008"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Ав-2,дар-1,рус-1</w:t>
            </w: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3</w:t>
            </w: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r w:rsidR="004503D3" w:rsidRPr="004503D3" w:rsidTr="004503D3">
        <w:tc>
          <w:tcPr>
            <w:tcW w:w="548" w:type="dxa"/>
          </w:tcPr>
          <w:p w:rsidR="004503D3" w:rsidRPr="004503D3" w:rsidRDefault="004503D3" w:rsidP="004503D3">
            <w:pPr>
              <w:spacing w:after="0"/>
              <w:contextualSpacing/>
              <w:jc w:val="both"/>
              <w:rPr>
                <w:rFonts w:ascii="Times New Roman" w:hAnsi="Times New Roman"/>
                <w:b/>
                <w:color w:val="000000"/>
              </w:rPr>
            </w:pPr>
          </w:p>
        </w:tc>
        <w:tc>
          <w:tcPr>
            <w:tcW w:w="880" w:type="dxa"/>
          </w:tcPr>
          <w:p w:rsidR="004503D3" w:rsidRPr="004503D3" w:rsidRDefault="004503D3" w:rsidP="004503D3">
            <w:pPr>
              <w:spacing w:after="0"/>
              <w:contextualSpacing/>
              <w:jc w:val="both"/>
              <w:rPr>
                <w:rFonts w:ascii="Times New Roman" w:hAnsi="Times New Roman"/>
                <w:b/>
                <w:color w:val="000000"/>
              </w:rPr>
            </w:pPr>
          </w:p>
        </w:tc>
        <w:tc>
          <w:tcPr>
            <w:tcW w:w="770" w:type="dxa"/>
          </w:tcPr>
          <w:p w:rsidR="004503D3" w:rsidRPr="004503D3" w:rsidRDefault="004503D3" w:rsidP="004503D3">
            <w:pPr>
              <w:spacing w:after="0"/>
              <w:contextualSpacing/>
              <w:jc w:val="both"/>
              <w:rPr>
                <w:rFonts w:ascii="Times New Roman" w:hAnsi="Times New Roman"/>
                <w:b/>
                <w:color w:val="000000"/>
              </w:rPr>
            </w:pPr>
          </w:p>
        </w:tc>
        <w:tc>
          <w:tcPr>
            <w:tcW w:w="990" w:type="dxa"/>
          </w:tcPr>
          <w:p w:rsidR="004503D3" w:rsidRPr="004503D3" w:rsidRDefault="004503D3" w:rsidP="004503D3">
            <w:pPr>
              <w:spacing w:after="0"/>
              <w:contextualSpacing/>
              <w:jc w:val="both"/>
              <w:rPr>
                <w:rFonts w:ascii="Times New Roman" w:hAnsi="Times New Roman"/>
                <w:b/>
                <w:color w:val="000000"/>
              </w:rPr>
            </w:pPr>
          </w:p>
        </w:tc>
        <w:tc>
          <w:tcPr>
            <w:tcW w:w="4008" w:type="dxa"/>
          </w:tcPr>
          <w:p w:rsidR="004503D3" w:rsidRPr="004503D3" w:rsidRDefault="004503D3" w:rsidP="004503D3">
            <w:pPr>
              <w:spacing w:after="0"/>
              <w:contextualSpacing/>
              <w:jc w:val="both"/>
              <w:rPr>
                <w:rFonts w:ascii="Times New Roman" w:hAnsi="Times New Roman"/>
                <w:b/>
                <w:color w:val="000000"/>
              </w:rPr>
            </w:pPr>
          </w:p>
        </w:tc>
        <w:tc>
          <w:tcPr>
            <w:tcW w:w="1276" w:type="dxa"/>
          </w:tcPr>
          <w:p w:rsidR="004503D3" w:rsidRPr="004503D3" w:rsidRDefault="004503D3" w:rsidP="004503D3">
            <w:pPr>
              <w:spacing w:after="0"/>
              <w:contextualSpacing/>
              <w:jc w:val="both"/>
              <w:rPr>
                <w:rFonts w:ascii="Times New Roman" w:hAnsi="Times New Roman"/>
                <w:b/>
                <w:color w:val="000000"/>
              </w:rPr>
            </w:pPr>
          </w:p>
        </w:tc>
        <w:tc>
          <w:tcPr>
            <w:tcW w:w="1134" w:type="dxa"/>
          </w:tcPr>
          <w:p w:rsidR="004503D3" w:rsidRPr="004503D3" w:rsidRDefault="004503D3" w:rsidP="004503D3">
            <w:pPr>
              <w:spacing w:after="0"/>
              <w:contextualSpacing/>
              <w:jc w:val="both"/>
              <w:rPr>
                <w:rFonts w:ascii="Times New Roman" w:hAnsi="Times New Roman"/>
                <w:b/>
                <w:color w:val="000000"/>
              </w:rPr>
            </w:pPr>
          </w:p>
        </w:tc>
        <w:tc>
          <w:tcPr>
            <w:tcW w:w="1417" w:type="dxa"/>
          </w:tcPr>
          <w:p w:rsidR="004503D3" w:rsidRPr="004503D3" w:rsidRDefault="004503D3" w:rsidP="004503D3">
            <w:pPr>
              <w:spacing w:after="0"/>
              <w:contextualSpacing/>
              <w:jc w:val="both"/>
              <w:rPr>
                <w:rFonts w:ascii="Times New Roman" w:hAnsi="Times New Roman"/>
                <w:b/>
                <w:color w:val="000000"/>
              </w:rPr>
            </w:pPr>
          </w:p>
        </w:tc>
        <w:tc>
          <w:tcPr>
            <w:tcW w:w="1843" w:type="dxa"/>
          </w:tcPr>
          <w:p w:rsidR="004503D3" w:rsidRPr="004503D3" w:rsidRDefault="004503D3" w:rsidP="004503D3">
            <w:pPr>
              <w:spacing w:after="0"/>
              <w:contextualSpacing/>
              <w:jc w:val="both"/>
              <w:rPr>
                <w:rFonts w:ascii="Times New Roman" w:hAnsi="Times New Roman"/>
                <w:b/>
                <w:color w:val="000000"/>
              </w:rPr>
            </w:pPr>
          </w:p>
        </w:tc>
        <w:tc>
          <w:tcPr>
            <w:tcW w:w="1559" w:type="dxa"/>
          </w:tcPr>
          <w:p w:rsidR="004503D3" w:rsidRPr="004503D3" w:rsidRDefault="004503D3" w:rsidP="004503D3">
            <w:pPr>
              <w:spacing w:after="0"/>
              <w:contextualSpacing/>
              <w:jc w:val="both"/>
              <w:rPr>
                <w:rFonts w:ascii="Times New Roman" w:hAnsi="Times New Roman"/>
                <w:b/>
                <w:color w:val="000000"/>
              </w:rPr>
            </w:pPr>
          </w:p>
        </w:tc>
        <w:tc>
          <w:tcPr>
            <w:tcW w:w="851" w:type="dxa"/>
          </w:tcPr>
          <w:p w:rsidR="004503D3" w:rsidRPr="004503D3" w:rsidRDefault="004503D3" w:rsidP="004503D3">
            <w:pPr>
              <w:spacing w:after="0"/>
              <w:contextualSpacing/>
              <w:jc w:val="both"/>
              <w:rPr>
                <w:rFonts w:ascii="Times New Roman" w:hAnsi="Times New Roman"/>
                <w:b/>
                <w:color w:val="000000"/>
              </w:rPr>
            </w:pPr>
          </w:p>
        </w:tc>
      </w:tr>
    </w:tbl>
    <w:p w:rsidR="004503D3" w:rsidRPr="004503D3" w:rsidRDefault="004503D3" w:rsidP="004503D3">
      <w:pPr>
        <w:shd w:val="clear" w:color="auto" w:fill="FFFFFF"/>
        <w:spacing w:after="0"/>
        <w:ind w:firstLine="567"/>
        <w:contextualSpacing/>
        <w:rPr>
          <w:rFonts w:ascii="Times New Roman" w:hAnsi="Times New Roman"/>
          <w:b/>
          <w:color w:val="000000"/>
        </w:rPr>
      </w:pPr>
    </w:p>
    <w:p w:rsidR="004503D3" w:rsidRDefault="004503D3" w:rsidP="004503D3">
      <w:pPr>
        <w:shd w:val="clear" w:color="auto" w:fill="FFFFFF"/>
        <w:spacing w:after="0"/>
        <w:contextualSpacing/>
        <w:rPr>
          <w:rFonts w:ascii="Times New Roman" w:hAnsi="Times New Roman"/>
          <w:b/>
          <w:color w:val="000000"/>
        </w:rPr>
      </w:pPr>
    </w:p>
    <w:p w:rsidR="004503D3" w:rsidRDefault="004503D3" w:rsidP="004503D3">
      <w:pPr>
        <w:shd w:val="clear" w:color="auto" w:fill="FFFFFF"/>
        <w:spacing w:after="0"/>
        <w:contextualSpacing/>
        <w:rPr>
          <w:rFonts w:ascii="Times New Roman" w:hAnsi="Times New Roman"/>
          <w:b/>
          <w:color w:val="000000"/>
        </w:rPr>
      </w:pPr>
    </w:p>
    <w:p w:rsidR="004503D3" w:rsidRDefault="004503D3" w:rsidP="004503D3">
      <w:pPr>
        <w:shd w:val="clear" w:color="auto" w:fill="FFFFFF"/>
        <w:spacing w:after="0"/>
        <w:contextualSpacing/>
        <w:rPr>
          <w:rFonts w:ascii="Times New Roman" w:hAnsi="Times New Roman"/>
          <w:b/>
          <w:color w:val="000000"/>
        </w:rPr>
      </w:pPr>
    </w:p>
    <w:p w:rsidR="004503D3" w:rsidRDefault="004503D3" w:rsidP="004503D3">
      <w:pPr>
        <w:shd w:val="clear" w:color="auto" w:fill="FFFFFF"/>
        <w:spacing w:after="0"/>
        <w:contextualSpacing/>
        <w:rPr>
          <w:rFonts w:ascii="Times New Roman" w:hAnsi="Times New Roman"/>
          <w:b/>
          <w:color w:val="000000"/>
        </w:rPr>
      </w:pPr>
    </w:p>
    <w:p w:rsidR="004503D3" w:rsidRPr="004503D3" w:rsidRDefault="004503D3" w:rsidP="004503D3">
      <w:pPr>
        <w:shd w:val="clear" w:color="auto" w:fill="FFFFFF"/>
        <w:spacing w:after="0"/>
        <w:contextualSpacing/>
        <w:rPr>
          <w:rFonts w:ascii="Times New Roman" w:hAnsi="Times New Roman"/>
          <w:b/>
          <w:color w:val="000000"/>
        </w:rPr>
      </w:pPr>
    </w:p>
    <w:p w:rsidR="004503D3" w:rsidRPr="004503D3" w:rsidRDefault="004503D3" w:rsidP="004503D3">
      <w:pPr>
        <w:spacing w:after="0" w:line="100" w:lineRule="atLeast"/>
        <w:contextualSpacing/>
        <w:jc w:val="center"/>
        <w:rPr>
          <w:rFonts w:ascii="Times New Roman" w:hAnsi="Times New Roman"/>
          <w:b/>
        </w:rPr>
      </w:pPr>
      <w:r w:rsidRPr="004503D3">
        <w:rPr>
          <w:rFonts w:ascii="Times New Roman" w:hAnsi="Times New Roman"/>
          <w:b/>
        </w:rPr>
        <w:t>Профилактика безнадзорности и правонарушений среди обучающихся.</w:t>
      </w:r>
    </w:p>
    <w:p w:rsidR="004503D3" w:rsidRPr="004503D3" w:rsidRDefault="004503D3" w:rsidP="004503D3">
      <w:pPr>
        <w:spacing w:after="0" w:line="100" w:lineRule="atLeast"/>
        <w:contextualSpacing/>
        <w:jc w:val="center"/>
        <w:rPr>
          <w:rFonts w:ascii="Times New Roman" w:hAnsi="Times New Roman"/>
          <w:b/>
        </w:rPr>
      </w:pP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  Деятельность   по вопросам профилактики правонарушений среди подростков реализуется согласно совместного плана школы и начальником ОМВД России по Кизлярскому району  полковником полици  Исаевым Г.М.,  утвержденному обеими сторонами.  </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Реализация совместного плана работы с ОМВД  позволила выявить на ранней стадии семьи, оказавшиеся в трудной жизненной ситуации. Постановка на внутришкольный контроль несовершеннолетних и планомерная работа педагога-психолога позволило стабилизировать ситуацию и взять под контроль выполнение родительских обязанностей в таких семьях.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color w:val="000000"/>
        </w:rPr>
        <w:t xml:space="preserve">      В течение 2019-2020 учебного года по каждой категории учащихся составлены планы индивидуальной профилактической работы. Кроме ежедневного контроля опозданий и посещения учебных занятий, контроля успеваемости, поведения на уроках и переменах, внешнего вида, велся сбор информации об учащихся, о посещении внеурочной деятельности и дополнительных кружков и секций</w:t>
      </w:r>
      <w:r w:rsidRPr="004503D3">
        <w:rPr>
          <w:rFonts w:ascii="Times New Roman" w:hAnsi="Times New Roman"/>
          <w:b/>
        </w:rPr>
        <w:t xml:space="preserve"> В кружковой деятельности задействовано 352 учащихся (6 кружков), в том числе 6 учащихся из неблагополучных семей. </w:t>
      </w:r>
      <w:r w:rsidRPr="004503D3">
        <w:rPr>
          <w:rFonts w:ascii="Times New Roman" w:hAnsi="Times New Roman"/>
          <w:b/>
          <w:color w:val="000000"/>
        </w:rPr>
        <w:t xml:space="preserve"> Заполнялись карточки личного учета подростка, составлялись характеристики.</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Совместно с классными руководителями, педагогом-психологом, инспекторами ОДН посещались семьи в которых:</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родители не обеспечивают надлежащих условий для жизни и здоровья несовершеннолетних, уклоняются от их воспитания;</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учащиеся пропускают учебные занятия без уважительной причины;</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семьи «социального риска». Всего в течение учебного года – выходов в семью 36 (на учете в ПДН – 0; ВШУ – 5).</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 xml:space="preserve"> Проводились обследования жилищно-бытовых условий с заполнением акта обследования материально-бытовых условий несовершеннолетних.</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Родители с детьми, имеющие проблемы с учебой и посещаемостью, приглашались на Совет Профилактики (за учебный год состоялось 6 заседания ), малый педагогический совет; на беседы с администрацией школы; на заседания КДН .</w:t>
      </w:r>
    </w:p>
    <w:p w:rsidR="004503D3" w:rsidRPr="004503D3" w:rsidRDefault="004503D3" w:rsidP="004503D3">
      <w:pPr>
        <w:pStyle w:val="a6"/>
        <w:ind w:left="0"/>
        <w:rPr>
          <w:b/>
        </w:rPr>
      </w:pPr>
      <w:r w:rsidRPr="004503D3">
        <w:rPr>
          <w:b/>
        </w:rPr>
        <w:t>Вопросы, рассматриваемые на заседаниях Совета профилактики: неуспеваемость по итогам учебной четверти, частые пропуски занятий без уважительных причин, грубое нарушение школьной дисциплины, замечания по тетради наблюдения, постановка и снятие с внутришкольного учета  детей «группы риска». Причина совершенных правонарушений  кроется в следующем: родители не контролируют поведение, успеваемость детей, режим дня, не интересуются их делами, должным образом о детях не заботятся. Беседы с привлечением инспекторов  ОПДН Абдурахманова Р.А.,Магомедова М.Р. и Ханахмедова  Ш.Д. в 7-10 классах на темы: «Ответственность за совершение преступлений и административных правонарушений, неотвратимость наказания», «Пагубное воздействие наркотиков», «Внимательное и бережное отношение к вещам», «Уголовная ответственность  за совершение преступлений террористической направленности».</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Беседы с привлечением инспектора ГИБДД ОМВД России Алигаджиева Сулеймана в 1-10 классах на тему: «Пешеход, пассажир».</w:t>
      </w:r>
    </w:p>
    <w:p w:rsidR="004503D3" w:rsidRPr="004503D3" w:rsidRDefault="004503D3" w:rsidP="004503D3">
      <w:pPr>
        <w:spacing w:after="0"/>
        <w:contextualSpacing/>
        <w:jc w:val="both"/>
        <w:rPr>
          <w:rFonts w:ascii="Times New Roman" w:hAnsi="Times New Roman"/>
          <w:b/>
          <w:u w:val="single"/>
        </w:rPr>
      </w:pPr>
      <w:r w:rsidRPr="004503D3">
        <w:rPr>
          <w:rFonts w:ascii="Times New Roman" w:hAnsi="Times New Roman"/>
          <w:b/>
          <w:u w:val="single"/>
        </w:rPr>
        <w:t xml:space="preserve">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u w:val="single"/>
        </w:rPr>
        <w:t xml:space="preserve">  Работа с классными руководителями.</w:t>
      </w:r>
      <w:r w:rsidRPr="004503D3">
        <w:rPr>
          <w:rFonts w:ascii="Times New Roman" w:hAnsi="Times New Roman"/>
          <w:b/>
        </w:rPr>
        <w:t xml:space="preserve"> В течение года велась работа с классными руководителями, посещались классные часы, предлагалась тематика классных часов, проводились беседы, совместно с ними проводились подворный обход детей, даны необходимые рекомендации в проведении воспитательный мероприятий и предупреждению конфликтных ситуаций в классе и с другими работниками школы.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w:t>
      </w:r>
      <w:r w:rsidRPr="004503D3">
        <w:rPr>
          <w:rFonts w:ascii="Times New Roman" w:hAnsi="Times New Roman"/>
          <w:b/>
          <w:bCs/>
          <w:iCs/>
          <w:color w:val="000000"/>
        </w:rPr>
        <w:t>Социально-педагогическое консультирование</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Деятельность социального педагога предполагает социально-педагогическое консультирование учащихся, оказавшихся в сложной жизненной ситуации, родителей, педагогов, классных руководителей по решению социально-педагогических проблем ребёнка, его профессиональному самоопределению и т.д.</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Социально-педагогическое консультирование осуществлялось на принципах социального партнёрства: равноправия, уважения и учёта интересов, обязательности и ответственности сторон. При этом немаловажную роль играло взаимодействие социального педагога со специалистами: педагогом-психологом, медицинскими работниками, специалистами в разных сферах, обладающими специальными знаниями для решения разных социальных проблем и вопросов.</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Используемые методы: наблюдение за ребёнком, выходы в семью, беседы с родителями, близкими родственниками, учителями. В качестве консультанта социальный педагог взаимодействовал с администрацией школы и преподавательским составом, а также с органами ученического самоуправления по вопросам отношения учащихся к школе, к классному коллективу, к участию в общественной жизни.</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В ноябре месяце проведено собрание-встреча «Час общения»  состоялась встреча опекунов и лиц, временно заменяющих родителей с главным специалистом органа опеки и попечительства Лайлой Абазяровной. С опекунами проводились индивидуальные консультации, решались вопросы по оказанию помощи.</w:t>
      </w:r>
    </w:p>
    <w:p w:rsidR="004503D3" w:rsidRPr="004503D3" w:rsidRDefault="004503D3" w:rsidP="004503D3">
      <w:pPr>
        <w:pStyle w:val="a6"/>
        <w:ind w:left="0"/>
        <w:rPr>
          <w:b/>
        </w:rPr>
      </w:pPr>
      <w:r w:rsidRPr="004503D3">
        <w:rPr>
          <w:b/>
        </w:rPr>
        <w:t xml:space="preserve">Собраны и отправлены в отдел опеки и попечительства документы на временное опекунство детей, проживающих у родственников. </w:t>
      </w:r>
    </w:p>
    <w:p w:rsidR="004503D3" w:rsidRPr="004503D3" w:rsidRDefault="004503D3" w:rsidP="004503D3">
      <w:pPr>
        <w:pStyle w:val="a6"/>
        <w:spacing w:line="100" w:lineRule="atLeast"/>
        <w:jc w:val="both"/>
        <w:rPr>
          <w:b/>
          <w:u w:val="single"/>
        </w:rPr>
      </w:pPr>
      <w:r w:rsidRPr="004503D3">
        <w:rPr>
          <w:b/>
          <w:u w:val="single"/>
        </w:rPr>
        <w:t xml:space="preserve">     Работа с родителями.</w:t>
      </w:r>
    </w:p>
    <w:p w:rsidR="004503D3" w:rsidRPr="004503D3" w:rsidRDefault="004503D3" w:rsidP="004503D3">
      <w:pPr>
        <w:pStyle w:val="a6"/>
        <w:spacing w:line="100" w:lineRule="atLeast"/>
        <w:jc w:val="both"/>
        <w:rPr>
          <w:b/>
        </w:rPr>
      </w:pPr>
      <w:r w:rsidRPr="004503D3">
        <w:rPr>
          <w:b/>
        </w:rPr>
        <w:t xml:space="preserve"> В течение года были проведены консультации по вопросам опеки и попечительства, по вопросам получения материальной помощи.</w:t>
      </w:r>
    </w:p>
    <w:p w:rsidR="004503D3" w:rsidRPr="004503D3" w:rsidRDefault="004503D3" w:rsidP="00806DFD">
      <w:pPr>
        <w:pStyle w:val="a6"/>
        <w:numPr>
          <w:ilvl w:val="0"/>
          <w:numId w:val="25"/>
        </w:numPr>
        <w:suppressAutoHyphens/>
        <w:spacing w:line="100" w:lineRule="atLeast"/>
        <w:jc w:val="both"/>
        <w:rPr>
          <w:b/>
        </w:rPr>
      </w:pPr>
      <w:r w:rsidRPr="004503D3">
        <w:rPr>
          <w:b/>
        </w:rPr>
        <w:t xml:space="preserve"> Родительское собрание «Права и обязанности родителей» 1-11кл.</w:t>
      </w:r>
    </w:p>
    <w:p w:rsidR="004503D3" w:rsidRPr="004503D3" w:rsidRDefault="004503D3" w:rsidP="00806DFD">
      <w:pPr>
        <w:pStyle w:val="a6"/>
        <w:numPr>
          <w:ilvl w:val="0"/>
          <w:numId w:val="25"/>
        </w:numPr>
        <w:suppressAutoHyphens/>
        <w:spacing w:line="100" w:lineRule="atLeast"/>
        <w:jc w:val="both"/>
        <w:rPr>
          <w:b/>
        </w:rPr>
      </w:pPr>
      <w:r w:rsidRPr="004503D3">
        <w:rPr>
          <w:b/>
        </w:rPr>
        <w:t>Родительское собрание в 9х классах : «Суицид и суицидные случаи в подростковой среде»».</w:t>
      </w:r>
    </w:p>
    <w:p w:rsidR="004503D3" w:rsidRPr="004503D3" w:rsidRDefault="004503D3" w:rsidP="00806DFD">
      <w:pPr>
        <w:pStyle w:val="a6"/>
        <w:numPr>
          <w:ilvl w:val="0"/>
          <w:numId w:val="25"/>
        </w:numPr>
        <w:suppressAutoHyphens/>
        <w:spacing w:line="100" w:lineRule="atLeast"/>
        <w:jc w:val="both"/>
        <w:rPr>
          <w:b/>
        </w:rPr>
      </w:pPr>
      <w:r w:rsidRPr="004503D3">
        <w:rPr>
          <w:b/>
        </w:rPr>
        <w:t>Родительское собрание «Пока не поздно»5-8 классы.</w:t>
      </w:r>
    </w:p>
    <w:p w:rsidR="004503D3" w:rsidRPr="004503D3" w:rsidRDefault="004503D3" w:rsidP="00806DFD">
      <w:pPr>
        <w:pStyle w:val="a6"/>
        <w:numPr>
          <w:ilvl w:val="0"/>
          <w:numId w:val="25"/>
        </w:numPr>
        <w:suppressAutoHyphens/>
        <w:spacing w:line="100" w:lineRule="atLeast"/>
        <w:jc w:val="both"/>
        <w:rPr>
          <w:b/>
        </w:rPr>
      </w:pPr>
      <w:r w:rsidRPr="004503D3">
        <w:rPr>
          <w:b/>
        </w:rPr>
        <w:t>Родительское собрание «Готовность родителей к кризисам своих детей»</w:t>
      </w:r>
    </w:p>
    <w:p w:rsidR="004503D3" w:rsidRPr="004503D3" w:rsidRDefault="004503D3" w:rsidP="004503D3">
      <w:pPr>
        <w:spacing w:after="0" w:line="100" w:lineRule="atLeast"/>
        <w:ind w:right="-2"/>
        <w:contextualSpacing/>
        <w:jc w:val="both"/>
        <w:rPr>
          <w:rFonts w:ascii="Times New Roman" w:hAnsi="Times New Roman"/>
          <w:b/>
        </w:rPr>
      </w:pPr>
      <w:r w:rsidRPr="004503D3">
        <w:rPr>
          <w:rFonts w:ascii="Times New Roman" w:hAnsi="Times New Roman"/>
          <w:b/>
          <w:u w:val="single"/>
        </w:rPr>
        <w:t xml:space="preserve">     Работа с учащимися.</w:t>
      </w:r>
      <w:r w:rsidRPr="004503D3">
        <w:rPr>
          <w:rFonts w:ascii="Times New Roman" w:hAnsi="Times New Roman"/>
          <w:b/>
        </w:rPr>
        <w:t xml:space="preserve">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наркомании и другим вредным привычкам. Среди учеников проводились также опросы и анкетирования. Выявляли уровень агрессивности среди детей и отношение к общественным явлениям и к учебе. По результатам анкетирования и опросов предпринимались необходимые меры классными руководителями – беседы, посещение на дому, вызов родителей в школу, родительские собрания. </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 xml:space="preserve">Недостатком в этом направлении является то, что и педагоги и учащиеся за консультациями обращаются редко и не по форме.  </w:t>
      </w:r>
    </w:p>
    <w:p w:rsidR="004503D3" w:rsidRPr="004503D3" w:rsidRDefault="004503D3" w:rsidP="004503D3">
      <w:pPr>
        <w:spacing w:after="0" w:line="100" w:lineRule="atLeast"/>
        <w:ind w:right="-2" w:firstLine="567"/>
        <w:contextualSpacing/>
        <w:jc w:val="both"/>
        <w:rPr>
          <w:rFonts w:ascii="Times New Roman" w:hAnsi="Times New Roman"/>
          <w:b/>
        </w:rPr>
      </w:pP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Комплекс мер по сокращению подростковой преступности  на территории  РД.</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 xml:space="preserve">1.Выявление детей школьного возраста ,не посещающих и пропускающих по неуважительным причинам занятия в школе. </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2.Сбор информации о детях выбывших из ОУ ,не получивших общего образования ,неуспевающих , оставленных на повторное обучение.</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3.Внеклассное мероприятие в 9 кл: «Подросток и закон».</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4.Мониторинг наркоситуации в ОУ.</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5.Проведение проблемного семинара по вопросам профилактики асоциальногоповедения ,употребленияПАВ,алкоголя и табакокурения.</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6.Единые классные часы против наркомании.</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 xml:space="preserve">          Уроки посвященные «Дню Конституции»,</w:t>
      </w:r>
      <w:r w:rsidRPr="004503D3">
        <w:rPr>
          <w:rFonts w:ascii="Times New Roman" w:hAnsi="Times New Roman"/>
          <w:b/>
          <w:color w:val="000000"/>
          <w:shd w:val="clear" w:color="auto" w:fill="FFFFFF"/>
        </w:rPr>
        <w:t xml:space="preserve">Моя Родина-Россия» </w:t>
      </w:r>
      <w:r w:rsidRPr="004503D3">
        <w:rPr>
          <w:rFonts w:ascii="Times New Roman" w:hAnsi="Times New Roman"/>
          <w:b/>
          <w:color w:val="000000"/>
        </w:rPr>
        <w:t>,</w:t>
      </w:r>
      <w:r w:rsidRPr="004503D3">
        <w:rPr>
          <w:rFonts w:ascii="Times New Roman" w:hAnsi="Times New Roman"/>
          <w:b/>
          <w:color w:val="000000"/>
          <w:shd w:val="clear" w:color="auto" w:fill="FFFFFF"/>
        </w:rPr>
        <w:t>«Государственные символы России» ,«Конституция-основной закон страны» . </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 xml:space="preserve">          7.</w:t>
      </w:r>
      <w:r w:rsidRPr="004503D3">
        <w:rPr>
          <w:rFonts w:ascii="Times New Roman" w:hAnsi="Times New Roman"/>
          <w:b/>
        </w:rPr>
        <w:t>Акция:</w:t>
      </w:r>
      <w:r w:rsidRPr="004503D3">
        <w:rPr>
          <w:rFonts w:ascii="Times New Roman" w:hAnsi="Times New Roman"/>
          <w:b/>
          <w:color w:val="000000"/>
        </w:rPr>
        <w:t xml:space="preserve"> Операция «Дорога-ученик-дом»</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 xml:space="preserve">          8.Лекция:«Конфликты в жизни современного человека»</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color w:val="000000"/>
        </w:rPr>
        <w:t xml:space="preserve">          9.Классные часы на тему: «Правила поведения школьников», «Преступление и наказание», «Права и обязанности в нашей школе», «Незнание законов не освобождает от ответственности».</w:t>
      </w:r>
      <w:r w:rsidRPr="004503D3">
        <w:rPr>
          <w:rFonts w:ascii="Times New Roman" w:hAnsi="Times New Roman"/>
          <w:b/>
        </w:rPr>
        <w:t xml:space="preserve"> «Права человека и права ребенка»</w:t>
      </w:r>
      <w:r w:rsidRPr="004503D3">
        <w:rPr>
          <w:rFonts w:ascii="Times New Roman" w:hAnsi="Times New Roman"/>
          <w:b/>
          <w:color w:val="000000"/>
        </w:rPr>
        <w:t>,«Мы против коррупции»</w:t>
      </w:r>
    </w:p>
    <w:p w:rsidR="004503D3" w:rsidRPr="004503D3" w:rsidRDefault="004503D3" w:rsidP="004503D3">
      <w:pPr>
        <w:widowControl w:val="0"/>
        <w:autoSpaceDE w:val="0"/>
        <w:autoSpaceDN w:val="0"/>
        <w:adjustRightInd w:val="0"/>
        <w:spacing w:after="0" w:line="321" w:lineRule="exact"/>
        <w:ind w:left="107"/>
        <w:contextualSpacing/>
        <w:rPr>
          <w:rFonts w:ascii="Times New Roman" w:hAnsi="Times New Roman"/>
          <w:b/>
          <w:color w:val="000000"/>
        </w:rPr>
      </w:pPr>
      <w:r w:rsidRPr="004503D3">
        <w:rPr>
          <w:rFonts w:ascii="Times New Roman" w:hAnsi="Times New Roman"/>
          <w:b/>
          <w:color w:val="000000"/>
        </w:rPr>
        <w:t xml:space="preserve">        10.Беседа:«Права и обязанности и устав школы»</w:t>
      </w:r>
    </w:p>
    <w:p w:rsidR="004503D3" w:rsidRPr="004503D3" w:rsidRDefault="004503D3" w:rsidP="004503D3">
      <w:pPr>
        <w:widowControl w:val="0"/>
        <w:autoSpaceDE w:val="0"/>
        <w:autoSpaceDN w:val="0"/>
        <w:adjustRightInd w:val="0"/>
        <w:spacing w:after="0" w:line="321" w:lineRule="exact"/>
        <w:ind w:left="107"/>
        <w:contextualSpacing/>
        <w:rPr>
          <w:rFonts w:ascii="Times New Roman" w:hAnsi="Times New Roman"/>
          <w:b/>
          <w:color w:val="000000"/>
        </w:rPr>
      </w:pPr>
      <w:r w:rsidRPr="004503D3">
        <w:rPr>
          <w:rFonts w:ascii="Times New Roman" w:hAnsi="Times New Roman"/>
          <w:b/>
          <w:color w:val="000000"/>
        </w:rPr>
        <w:t xml:space="preserve">        </w:t>
      </w:r>
      <w:r w:rsidRPr="004503D3">
        <w:rPr>
          <w:rFonts w:ascii="Times New Roman" w:hAnsi="Times New Roman"/>
          <w:b/>
          <w:color w:val="000000"/>
          <w:shd w:val="clear" w:color="auto" w:fill="FFFFFF"/>
        </w:rPr>
        <w:t>11.Показ документальног фильма:</w:t>
      </w:r>
      <w:r w:rsidRPr="004503D3">
        <w:rPr>
          <w:rFonts w:ascii="Times New Roman" w:hAnsi="Times New Roman"/>
          <w:b/>
          <w:color w:val="000000"/>
        </w:rPr>
        <w:t xml:space="preserve"> «Не повторяйте чужих ошибок»</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12.Родительские  собрания : «Роль семьи в профилактике правонарушений»,«Профилактика правонарушений среди учащихся».</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13.Мониторинг обследования «Подросток и его професиональные интересы».</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14.Конкурсы плакатов.</w:t>
      </w:r>
    </w:p>
    <w:p w:rsidR="004503D3" w:rsidRPr="004503D3" w:rsidRDefault="004503D3" w:rsidP="004503D3">
      <w:pPr>
        <w:spacing w:after="0" w:line="100" w:lineRule="atLeast"/>
        <w:ind w:right="-2" w:firstLine="567"/>
        <w:contextualSpacing/>
        <w:jc w:val="both"/>
        <w:rPr>
          <w:rFonts w:ascii="Times New Roman" w:hAnsi="Times New Roman"/>
          <w:b/>
        </w:rPr>
      </w:pPr>
      <w:r w:rsidRPr="004503D3">
        <w:rPr>
          <w:rFonts w:ascii="Times New Roman" w:hAnsi="Times New Roman"/>
          <w:b/>
        </w:rPr>
        <w:t>15.Мониторинг предоставления услуг по организации отдыха,оздоровления и занятости учащихся в каникулярное время(в том числе состоящих на профилактическом учете).</w:t>
      </w:r>
    </w:p>
    <w:p w:rsidR="004503D3" w:rsidRPr="004503D3" w:rsidRDefault="004503D3" w:rsidP="004503D3">
      <w:pPr>
        <w:pStyle w:val="a5"/>
        <w:spacing w:after="0" w:afterAutospacing="0"/>
        <w:contextualSpacing/>
        <w:rPr>
          <w:b/>
        </w:rPr>
      </w:pPr>
      <w:r w:rsidRPr="004503D3">
        <w:rPr>
          <w:b/>
        </w:rPr>
        <w:t>В начальной школе  с 1 по 4 – е классными руководителями проведены индивидуальные профилактические разъяснительные беседы, классные часы о воспитании личности в коллективе на темы: - «Знай свои права»;«Мои права в повседневной жизни»;</w:t>
      </w:r>
    </w:p>
    <w:p w:rsidR="004503D3" w:rsidRPr="004503D3" w:rsidRDefault="004503D3" w:rsidP="004503D3">
      <w:pPr>
        <w:widowControl w:val="0"/>
        <w:spacing w:after="0" w:line="100" w:lineRule="atLeast"/>
        <w:contextualSpacing/>
        <w:jc w:val="center"/>
        <w:rPr>
          <w:rFonts w:ascii="Times New Roman" w:hAnsi="Times New Roman"/>
          <w:b/>
          <w:bCs/>
          <w:color w:val="000000"/>
        </w:rPr>
      </w:pPr>
      <w:r w:rsidRPr="004503D3">
        <w:rPr>
          <w:rFonts w:ascii="Times New Roman" w:hAnsi="Times New Roman"/>
          <w:b/>
          <w:bCs/>
          <w:color w:val="000000"/>
        </w:rPr>
        <w:t xml:space="preserve"> «Комплексные меры и противодействия злоупотреблению наркотических средств и их незаконному обороту».</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1.Диагностика потребления наркотических средств.</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2.Кл.часы: «Мифы о наркотиках,Наркопровокация», «Безопасность в твоих руках», «Понятие о веществах способных влиять на психику», «Твоя жизнь-твоя ответственность», «Выбор есть –он за тобой!», «Не сломай судьбу свою».</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3.Акция «Красная ленточка».</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5.Анкетирование : «НЕТ наркотикам».</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6.Беседы совместно с школьной медсестрой и инспектором ПДН.</w:t>
      </w:r>
    </w:p>
    <w:p w:rsidR="004503D3" w:rsidRPr="004503D3" w:rsidRDefault="004503D3" w:rsidP="004503D3">
      <w:pPr>
        <w:widowControl w:val="0"/>
        <w:spacing w:after="0" w:line="100" w:lineRule="atLeast"/>
        <w:contextualSpacing/>
        <w:jc w:val="both"/>
        <w:rPr>
          <w:rFonts w:ascii="Times New Roman" w:hAnsi="Times New Roman"/>
          <w:b/>
          <w:color w:val="000000"/>
        </w:rPr>
      </w:pPr>
      <w:r w:rsidRPr="004503D3">
        <w:rPr>
          <w:rFonts w:ascii="Times New Roman" w:hAnsi="Times New Roman"/>
          <w:b/>
          <w:color w:val="000000"/>
        </w:rPr>
        <w:t>7.Конкурс плакатов.</w:t>
      </w:r>
    </w:p>
    <w:p w:rsidR="004503D3" w:rsidRPr="004503D3" w:rsidRDefault="004503D3" w:rsidP="004503D3">
      <w:pPr>
        <w:widowControl w:val="0"/>
        <w:spacing w:after="0" w:line="321" w:lineRule="exact"/>
        <w:contextualSpacing/>
        <w:rPr>
          <w:rFonts w:ascii="Times New Roman" w:hAnsi="Times New Roman"/>
          <w:b/>
          <w:color w:val="000000"/>
        </w:rPr>
      </w:pPr>
      <w:r w:rsidRPr="004503D3">
        <w:rPr>
          <w:rFonts w:ascii="Times New Roman" w:hAnsi="Times New Roman"/>
          <w:b/>
          <w:color w:val="000000"/>
        </w:rPr>
        <w:t>8.Конкурс рисунков на плакате «СТОП НАРКОТИКАМ».</w:t>
      </w:r>
    </w:p>
    <w:p w:rsidR="004503D3" w:rsidRPr="004503D3" w:rsidRDefault="004503D3" w:rsidP="004503D3">
      <w:pPr>
        <w:widowControl w:val="0"/>
        <w:spacing w:after="0" w:line="321" w:lineRule="exact"/>
        <w:contextualSpacing/>
        <w:rPr>
          <w:rFonts w:ascii="Times New Roman" w:hAnsi="Times New Roman"/>
          <w:b/>
          <w:color w:val="000000"/>
        </w:rPr>
      </w:pPr>
      <w:r w:rsidRPr="004503D3">
        <w:rPr>
          <w:rFonts w:ascii="Times New Roman" w:hAnsi="Times New Roman"/>
          <w:b/>
        </w:rPr>
        <w:t>9.Анонимное анкетирование.</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10.Акция «Сообщи где торгуют смертью».</w:t>
      </w:r>
    </w:p>
    <w:p w:rsidR="004503D3" w:rsidRPr="004503D3" w:rsidRDefault="004503D3" w:rsidP="004503D3">
      <w:pPr>
        <w:widowControl w:val="0"/>
        <w:spacing w:after="0" w:line="321" w:lineRule="exact"/>
        <w:contextualSpacing/>
        <w:rPr>
          <w:rFonts w:ascii="Times New Roman" w:hAnsi="Times New Roman"/>
          <w:b/>
          <w:color w:val="000000"/>
        </w:rPr>
      </w:pPr>
      <w:r w:rsidRPr="004503D3">
        <w:rPr>
          <w:rFonts w:ascii="Times New Roman" w:hAnsi="Times New Roman"/>
          <w:b/>
          <w:color w:val="000000"/>
        </w:rPr>
        <w:t>11.Всемирный День борьбы со СПИДом.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bCs/>
          <w:color w:val="000000"/>
        </w:rPr>
        <w:t xml:space="preserve">                    « Повышение правовой культуры населения РД»</w:t>
      </w:r>
      <w:r w:rsidRPr="004503D3">
        <w:rPr>
          <w:rFonts w:ascii="Times New Roman" w:hAnsi="Times New Roman"/>
          <w:b/>
        </w:rPr>
        <w:t xml:space="preserve">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Были проведены профилактические беседы на классных часах и правовом всеобуче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 </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 xml:space="preserve">За отчетный период в школе согласно плану работы по правовому воспитанию  проделана следующая работа по направлениям: «Мое Отечество», «Мое общество», «Мои права»,  «Моя семья». </w:t>
      </w:r>
    </w:p>
    <w:p w:rsidR="004503D3" w:rsidRPr="004503D3" w:rsidRDefault="004503D3" w:rsidP="004503D3">
      <w:pPr>
        <w:pStyle w:val="a5"/>
        <w:framePr w:hSpace="180" w:wrap="around" w:hAnchor="margin" w:y="1101"/>
        <w:spacing w:after="0" w:afterAutospacing="0"/>
        <w:contextualSpacing/>
        <w:rPr>
          <w:b/>
        </w:rPr>
      </w:pPr>
    </w:p>
    <w:p w:rsidR="004503D3" w:rsidRPr="004503D3" w:rsidRDefault="004503D3" w:rsidP="004503D3">
      <w:pPr>
        <w:widowControl w:val="0"/>
        <w:spacing w:after="0" w:line="322" w:lineRule="exact"/>
        <w:ind w:left="107"/>
        <w:contextualSpacing/>
        <w:jc w:val="both"/>
        <w:rPr>
          <w:rFonts w:ascii="Times New Roman" w:hAnsi="Times New Roman"/>
          <w:b/>
          <w:color w:val="000000"/>
        </w:rPr>
      </w:pPr>
      <w:r w:rsidRPr="004503D3">
        <w:rPr>
          <w:rFonts w:ascii="Times New Roman" w:hAnsi="Times New Roman"/>
          <w:b/>
          <w:color w:val="000000"/>
        </w:rPr>
        <w:t>- «Культура населения и уважение прав человека».</w:t>
      </w:r>
      <w:r w:rsidRPr="004503D3">
        <w:rPr>
          <w:rFonts w:ascii="Times New Roman" w:hAnsi="Times New Roman"/>
          <w:b/>
        </w:rPr>
        <w:t xml:space="preserve"> «Мои права», «Знакомимся с правами ребенка», «Правила поведения», «Добро и зло», «Милосердие», «Что такое справедливостьи сочувствие», «Что такое уважение и взаимопонимание»</w:t>
      </w:r>
      <w:r w:rsidRPr="004503D3">
        <w:rPr>
          <w:rFonts w:ascii="Times New Roman" w:hAnsi="Times New Roman"/>
          <w:b/>
          <w:color w:val="000000"/>
        </w:rPr>
        <w:t xml:space="preserve">  ,  «Я-гражданин России», «Преступление и наказание», «Что такое цель жизни», </w:t>
      </w:r>
      <w:r w:rsidRPr="004503D3">
        <w:rPr>
          <w:rFonts w:ascii="Times New Roman" w:hAnsi="Times New Roman"/>
          <w:b/>
        </w:rPr>
        <w:t>«Права человека и права ребенка»</w:t>
      </w:r>
      <w:r w:rsidRPr="004503D3">
        <w:rPr>
          <w:rFonts w:ascii="Times New Roman" w:hAnsi="Times New Roman"/>
          <w:b/>
          <w:color w:val="000000"/>
        </w:rPr>
        <w:t>.</w:t>
      </w:r>
    </w:p>
    <w:p w:rsidR="004503D3" w:rsidRPr="004503D3" w:rsidRDefault="004503D3" w:rsidP="004503D3">
      <w:pPr>
        <w:widowControl w:val="0"/>
        <w:spacing w:after="0" w:line="322" w:lineRule="exact"/>
        <w:ind w:left="107"/>
        <w:contextualSpacing/>
        <w:jc w:val="both"/>
        <w:rPr>
          <w:rFonts w:ascii="Times New Roman" w:hAnsi="Times New Roman"/>
          <w:b/>
          <w:color w:val="000000"/>
        </w:rPr>
      </w:pP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В среднем звене проведены классные часы  о воспитании личности  в коллективе на темы:«Законы жизни школьного коллектива», «Что такое порядочность», «Правила доверия», «Конфликты в коллективе и способы их разрешения». Классные часы по правовой направленности  «Я гражданин России», «Конвенция о правах ребенка», «Права ребенка в современном мире. Гарантия прав ребенка»,</w:t>
      </w:r>
      <w:r w:rsidRPr="004503D3">
        <w:rPr>
          <w:rFonts w:ascii="Times New Roman" w:hAnsi="Times New Roman"/>
          <w:b/>
          <w:bCs/>
          <w:color w:val="000000"/>
        </w:rPr>
        <w:t xml:space="preserve"> </w:t>
      </w:r>
      <w:r w:rsidRPr="004503D3">
        <w:rPr>
          <w:rFonts w:ascii="Times New Roman" w:hAnsi="Times New Roman"/>
          <w:b/>
          <w:color w:val="000000"/>
        </w:rPr>
        <w:t xml:space="preserve"> «Закон и подросток».</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В старшей школе проведены классные часы о нравственном воспитании  личности на темы «Что такое цель жизни?», «Взрослая жизнь – взрослая ответственность»; классные часы по правовой направленности : «Я гражданин России», «Закон и подросток», «Закон о наркотиках», «Мои права – мои обязанности».</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В работу по правовому воспитанию учащихся вовлекаем представителей правоохранительных органов Кизлярского  района. С детьми «группы риска» ведется  профилактическая беседы по предотвращению  правонарушений, алкоголизма, табакокурения, наркомании. Все они вовлечены  во внеурочную и познавательную деятельность</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Администрация школы посещают уроки с целью  контроля за  дисциплиной и успеваемостью «трудных » подростков, обсуждаются вопросы правового воспитания  на МО классных руководителей. На осенних и весенних каникулах классные руководители данную категорию детей посещают на дому. Психолог школы Тагтрова П.Р. провела тренинги «Уровень тревожности», «Уровень агрессии». Выпущены газеты   учащимися 7 -8 классов «Я выбираю жизнь» , «Наркотикам – «НЕТ!»»</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rPr>
        <w:t>Были проведены р</w:t>
      </w:r>
      <w:r w:rsidRPr="004503D3">
        <w:rPr>
          <w:rFonts w:ascii="Times New Roman" w:hAnsi="Times New Roman"/>
          <w:b/>
          <w:color w:val="000000"/>
        </w:rPr>
        <w:t xml:space="preserve">одительские собрания   на тему: «Ответственность родителей за воспитание детей». </w:t>
      </w:r>
      <w:r w:rsidRPr="004503D3">
        <w:rPr>
          <w:rFonts w:ascii="Times New Roman" w:hAnsi="Times New Roman"/>
          <w:b/>
          <w:bCs/>
        </w:rPr>
        <w:t>«Права ,обязанности и ответственность родителей»</w:t>
      </w:r>
    </w:p>
    <w:p w:rsidR="004503D3" w:rsidRPr="004503D3" w:rsidRDefault="004503D3" w:rsidP="004503D3">
      <w:pPr>
        <w:tabs>
          <w:tab w:val="left" w:pos="9085"/>
        </w:tabs>
        <w:spacing w:after="0"/>
        <w:contextualSpacing/>
        <w:rPr>
          <w:rFonts w:ascii="Times New Roman" w:hAnsi="Times New Roman"/>
          <w:b/>
        </w:rPr>
      </w:pPr>
      <w:r w:rsidRPr="004503D3">
        <w:rPr>
          <w:rFonts w:ascii="Times New Roman" w:hAnsi="Times New Roman"/>
          <w:b/>
          <w:color w:val="000000"/>
        </w:rPr>
        <w:t>Викторина:«Преступление и наказание»;</w:t>
      </w:r>
    </w:p>
    <w:p w:rsidR="004503D3" w:rsidRPr="004503D3" w:rsidRDefault="004503D3" w:rsidP="004503D3">
      <w:pPr>
        <w:widowControl w:val="0"/>
        <w:spacing w:after="0" w:line="319" w:lineRule="exact"/>
        <w:contextualSpacing/>
        <w:jc w:val="both"/>
        <w:rPr>
          <w:rFonts w:ascii="Times New Roman" w:hAnsi="Times New Roman"/>
          <w:b/>
          <w:color w:val="000000"/>
        </w:rPr>
      </w:pPr>
      <w:r w:rsidRPr="004503D3">
        <w:rPr>
          <w:rFonts w:ascii="Times New Roman" w:hAnsi="Times New Roman"/>
          <w:b/>
          <w:color w:val="000000"/>
        </w:rPr>
        <w:t>Конкурс плакатов:</w:t>
      </w:r>
    </w:p>
    <w:p w:rsidR="004503D3" w:rsidRPr="004503D3" w:rsidRDefault="004503D3" w:rsidP="004503D3">
      <w:pPr>
        <w:widowControl w:val="0"/>
        <w:spacing w:after="0" w:line="321" w:lineRule="exact"/>
        <w:contextualSpacing/>
        <w:jc w:val="both"/>
        <w:rPr>
          <w:rFonts w:ascii="Times New Roman" w:hAnsi="Times New Roman"/>
          <w:b/>
          <w:color w:val="000000"/>
        </w:rPr>
      </w:pPr>
      <w:r w:rsidRPr="004503D3">
        <w:rPr>
          <w:rFonts w:ascii="Times New Roman" w:hAnsi="Times New Roman"/>
          <w:b/>
          <w:color w:val="000000"/>
        </w:rPr>
        <w:t>«Вредным привычкам -нет» ,</w:t>
      </w:r>
      <w:r w:rsidRPr="004503D3">
        <w:rPr>
          <w:rFonts w:ascii="Times New Roman" w:hAnsi="Times New Roman"/>
          <w:b/>
          <w:bCs/>
          <w:color w:val="000000"/>
        </w:rPr>
        <w:t>«Никто не должен меня обижать», «Имею право на лучшие условия жизни»</w:t>
      </w:r>
      <w:r w:rsidRPr="004503D3">
        <w:rPr>
          <w:rFonts w:ascii="Times New Roman" w:hAnsi="Times New Roman"/>
          <w:b/>
        </w:rPr>
        <w:t xml:space="preserve"> ,«Мои права»,</w:t>
      </w:r>
      <w:r w:rsidRPr="004503D3">
        <w:rPr>
          <w:rFonts w:ascii="Times New Roman" w:hAnsi="Times New Roman"/>
          <w:b/>
          <w:color w:val="000000"/>
        </w:rPr>
        <w:t xml:space="preserve"> -«Мои права и обязанности»</w:t>
      </w:r>
    </w:p>
    <w:p w:rsidR="004503D3" w:rsidRPr="004503D3" w:rsidRDefault="004503D3" w:rsidP="004503D3">
      <w:pPr>
        <w:widowControl w:val="0"/>
        <w:spacing w:after="0" w:line="321" w:lineRule="exact"/>
        <w:contextualSpacing/>
        <w:jc w:val="both"/>
        <w:rPr>
          <w:rFonts w:ascii="Times New Roman" w:hAnsi="Times New Roman"/>
          <w:b/>
          <w:color w:val="000000"/>
        </w:rPr>
      </w:pPr>
      <w:r w:rsidRPr="004503D3">
        <w:rPr>
          <w:rFonts w:ascii="Times New Roman" w:hAnsi="Times New Roman"/>
          <w:b/>
          <w:color w:val="000000"/>
        </w:rPr>
        <w:t>Беседы с классными руководителями 1-11 классов на тему : «Причины  отклонений в поведении «трудных» учащихся.</w:t>
      </w:r>
    </w:p>
    <w:p w:rsidR="004503D3" w:rsidRPr="004503D3" w:rsidRDefault="004503D3" w:rsidP="004503D3">
      <w:pPr>
        <w:widowControl w:val="0"/>
        <w:spacing w:after="0" w:line="321" w:lineRule="exact"/>
        <w:contextualSpacing/>
        <w:jc w:val="both"/>
        <w:rPr>
          <w:rFonts w:ascii="Times New Roman" w:hAnsi="Times New Roman"/>
          <w:b/>
          <w:bCs/>
        </w:rPr>
      </w:pPr>
      <w:r w:rsidRPr="004503D3">
        <w:rPr>
          <w:rFonts w:ascii="Times New Roman" w:hAnsi="Times New Roman"/>
          <w:b/>
          <w:bCs/>
        </w:rPr>
        <w:t>Анкетирование и мониторинг по правовому воспитанию.</w:t>
      </w:r>
    </w:p>
    <w:p w:rsidR="004503D3" w:rsidRPr="004503D3" w:rsidRDefault="004503D3" w:rsidP="004503D3">
      <w:pPr>
        <w:widowControl w:val="0"/>
        <w:spacing w:after="0" w:line="100" w:lineRule="atLeast"/>
        <w:contextualSpacing/>
        <w:jc w:val="both"/>
        <w:rPr>
          <w:rFonts w:ascii="Times New Roman" w:hAnsi="Times New Roman"/>
          <w:b/>
          <w:bCs/>
          <w:color w:val="000000"/>
        </w:rPr>
      </w:pPr>
      <w:r w:rsidRPr="004503D3">
        <w:rPr>
          <w:rFonts w:ascii="Times New Roman" w:hAnsi="Times New Roman"/>
          <w:b/>
          <w:bCs/>
          <w:color w:val="000000"/>
        </w:rPr>
        <w:t>Видеоурок  «Я-подросток.Я-гражданин».</w:t>
      </w:r>
    </w:p>
    <w:p w:rsidR="004503D3" w:rsidRPr="004503D3" w:rsidRDefault="004503D3" w:rsidP="004503D3">
      <w:pPr>
        <w:pStyle w:val="a5"/>
        <w:spacing w:after="0" w:afterAutospacing="0"/>
        <w:contextualSpacing/>
        <w:rPr>
          <w:b/>
        </w:rPr>
      </w:pPr>
      <w:r w:rsidRPr="004503D3">
        <w:rPr>
          <w:b/>
        </w:rPr>
        <w:t>Урок диспут: «Имею право!»</w:t>
      </w:r>
    </w:p>
    <w:p w:rsidR="004503D3" w:rsidRPr="004503D3" w:rsidRDefault="004503D3" w:rsidP="004503D3">
      <w:pPr>
        <w:spacing w:after="0" w:line="100" w:lineRule="atLeast"/>
        <w:contextualSpacing/>
        <w:jc w:val="both"/>
        <w:rPr>
          <w:rFonts w:ascii="Times New Roman" w:hAnsi="Times New Roman"/>
          <w:b/>
        </w:rPr>
      </w:pPr>
      <w:r w:rsidRPr="004503D3">
        <w:rPr>
          <w:rFonts w:ascii="Times New Roman" w:hAnsi="Times New Roman"/>
          <w:b/>
        </w:rPr>
        <w:t xml:space="preserve">  В рамках ПМПК проведено обследование учащихся, результаты которых отражены в итоговых справках</w:t>
      </w:r>
    </w:p>
    <w:p w:rsidR="004503D3" w:rsidRPr="004503D3" w:rsidRDefault="004503D3" w:rsidP="004503D3">
      <w:pPr>
        <w:spacing w:after="0" w:line="100" w:lineRule="atLeast"/>
        <w:contextualSpacing/>
        <w:jc w:val="both"/>
        <w:rPr>
          <w:rFonts w:ascii="Times New Roman" w:hAnsi="Times New Roman"/>
          <w:b/>
        </w:rPr>
      </w:pPr>
    </w:p>
    <w:p w:rsidR="004503D3" w:rsidRPr="004503D3" w:rsidRDefault="004503D3" w:rsidP="004503D3">
      <w:pPr>
        <w:pStyle w:val="c0"/>
        <w:shd w:val="clear" w:color="auto" w:fill="FFFFFF"/>
        <w:spacing w:before="0" w:beforeAutospacing="0" w:after="0" w:afterAutospacing="0"/>
        <w:contextualSpacing/>
        <w:rPr>
          <w:b/>
          <w:bCs/>
          <w:u w:val="single"/>
        </w:rPr>
      </w:pPr>
      <w:r w:rsidRPr="004503D3">
        <w:rPr>
          <w:b/>
        </w:rPr>
        <w:t xml:space="preserve">                                                         </w:t>
      </w:r>
      <w:r w:rsidRPr="004503D3">
        <w:rPr>
          <w:b/>
          <w:bCs/>
          <w:iCs/>
          <w:color w:val="000000"/>
          <w:bdr w:val="none" w:sz="0" w:space="0" w:color="auto" w:frame="1"/>
        </w:rPr>
        <w:t>Организационно-методическая работа, которая включает в себя:</w:t>
      </w:r>
    </w:p>
    <w:p w:rsidR="004503D3" w:rsidRPr="004503D3" w:rsidRDefault="004503D3" w:rsidP="004503D3">
      <w:pPr>
        <w:spacing w:after="0" w:line="252" w:lineRule="atLeast"/>
        <w:contextualSpacing/>
        <w:jc w:val="both"/>
        <w:textAlignment w:val="baseline"/>
        <w:rPr>
          <w:rFonts w:ascii="Times New Roman" w:hAnsi="Times New Roman"/>
          <w:b/>
          <w:color w:val="000000"/>
        </w:rPr>
      </w:pPr>
      <w:r w:rsidRPr="004503D3">
        <w:rPr>
          <w:rFonts w:ascii="Times New Roman" w:hAnsi="Times New Roman"/>
          <w:b/>
          <w:color w:val="000000"/>
          <w:bdr w:val="none" w:sz="0" w:space="0" w:color="auto" w:frame="1"/>
        </w:rPr>
        <w:t>- участие в совещаниях при директоре;</w:t>
      </w:r>
    </w:p>
    <w:p w:rsidR="004503D3" w:rsidRPr="004503D3" w:rsidRDefault="004503D3" w:rsidP="004503D3">
      <w:pPr>
        <w:spacing w:after="0" w:line="252" w:lineRule="atLeast"/>
        <w:contextualSpacing/>
        <w:jc w:val="both"/>
        <w:textAlignment w:val="baseline"/>
        <w:rPr>
          <w:rFonts w:ascii="Times New Roman" w:hAnsi="Times New Roman"/>
          <w:b/>
          <w:color w:val="000000"/>
        </w:rPr>
      </w:pPr>
      <w:r w:rsidRPr="004503D3">
        <w:rPr>
          <w:rFonts w:ascii="Times New Roman" w:hAnsi="Times New Roman"/>
          <w:b/>
          <w:color w:val="000000"/>
          <w:bdr w:val="none" w:sz="0" w:space="0" w:color="auto" w:frame="1"/>
        </w:rPr>
        <w:t>- участие в педагогических советах;</w:t>
      </w:r>
    </w:p>
    <w:p w:rsidR="004503D3" w:rsidRPr="004503D3" w:rsidRDefault="004503D3" w:rsidP="004503D3">
      <w:pPr>
        <w:spacing w:after="0" w:line="252" w:lineRule="atLeast"/>
        <w:contextualSpacing/>
        <w:jc w:val="both"/>
        <w:textAlignment w:val="baseline"/>
        <w:rPr>
          <w:rFonts w:ascii="Times New Roman" w:hAnsi="Times New Roman"/>
          <w:b/>
          <w:color w:val="000000"/>
        </w:rPr>
      </w:pPr>
      <w:r w:rsidRPr="004503D3">
        <w:rPr>
          <w:rFonts w:ascii="Times New Roman" w:hAnsi="Times New Roman"/>
          <w:b/>
          <w:color w:val="000000"/>
          <w:bdr w:val="none" w:sz="0" w:space="0" w:color="auto" w:frame="1"/>
        </w:rPr>
        <w:t>- организация и участие на заседаниях Совета по профилактике правонарушений;</w:t>
      </w:r>
    </w:p>
    <w:p w:rsidR="004503D3" w:rsidRPr="004503D3" w:rsidRDefault="004503D3" w:rsidP="004503D3">
      <w:pPr>
        <w:spacing w:after="0" w:line="252" w:lineRule="atLeast"/>
        <w:contextualSpacing/>
        <w:jc w:val="both"/>
        <w:textAlignment w:val="baseline"/>
        <w:rPr>
          <w:rFonts w:ascii="Times New Roman" w:hAnsi="Times New Roman"/>
          <w:b/>
          <w:color w:val="000000"/>
          <w:bdr w:val="none" w:sz="0" w:space="0" w:color="auto" w:frame="1"/>
        </w:rPr>
      </w:pPr>
      <w:r w:rsidRPr="004503D3">
        <w:rPr>
          <w:rFonts w:ascii="Times New Roman" w:hAnsi="Times New Roman"/>
          <w:b/>
          <w:color w:val="000000"/>
          <w:bdr w:val="none" w:sz="0" w:space="0" w:color="auto" w:frame="1"/>
        </w:rPr>
        <w:t>- оформление документации;</w:t>
      </w:r>
    </w:p>
    <w:p w:rsidR="004503D3" w:rsidRPr="004503D3" w:rsidRDefault="004503D3" w:rsidP="004503D3">
      <w:pPr>
        <w:spacing w:after="0" w:line="252" w:lineRule="atLeast"/>
        <w:contextualSpacing/>
        <w:jc w:val="both"/>
        <w:textAlignment w:val="baseline"/>
        <w:rPr>
          <w:rFonts w:ascii="Times New Roman" w:hAnsi="Times New Roman"/>
          <w:b/>
          <w:color w:val="000000"/>
          <w:bdr w:val="none" w:sz="0" w:space="0" w:color="auto" w:frame="1"/>
        </w:rPr>
      </w:pPr>
      <w:r w:rsidRPr="004503D3">
        <w:rPr>
          <w:rFonts w:ascii="Times New Roman" w:hAnsi="Times New Roman"/>
          <w:b/>
          <w:color w:val="000000"/>
          <w:bdr w:val="none" w:sz="0" w:space="0" w:color="auto" w:frame="1"/>
        </w:rPr>
        <w:t>- разработка тем для выступлений перед родителями;</w:t>
      </w:r>
    </w:p>
    <w:p w:rsidR="004503D3" w:rsidRPr="004503D3" w:rsidRDefault="004503D3" w:rsidP="004503D3">
      <w:pPr>
        <w:spacing w:after="0" w:line="252" w:lineRule="atLeast"/>
        <w:contextualSpacing/>
        <w:jc w:val="both"/>
        <w:textAlignment w:val="baseline"/>
        <w:rPr>
          <w:rFonts w:ascii="Times New Roman" w:hAnsi="Times New Roman"/>
          <w:b/>
        </w:rPr>
      </w:pPr>
      <w:r w:rsidRPr="004503D3">
        <w:rPr>
          <w:rFonts w:ascii="Times New Roman" w:hAnsi="Times New Roman"/>
          <w:b/>
          <w:color w:val="000000"/>
          <w:bdr w:val="none" w:sz="0" w:space="0" w:color="auto" w:frame="1"/>
        </w:rPr>
        <w:t xml:space="preserve">- </w:t>
      </w:r>
      <w:r w:rsidRPr="004503D3">
        <w:rPr>
          <w:rFonts w:ascii="Times New Roman" w:hAnsi="Times New Roman"/>
          <w:b/>
          <w:color w:val="000000"/>
        </w:rPr>
        <w:t>оформление стенда</w:t>
      </w:r>
      <w:r w:rsidRPr="004503D3">
        <w:rPr>
          <w:rFonts w:ascii="Times New Roman" w:hAnsi="Times New Roman"/>
          <w:b/>
        </w:rPr>
        <w:t xml:space="preserve"> «Терроризм – угроза обществу», «Уголок правовой культуры»;</w:t>
      </w:r>
    </w:p>
    <w:p w:rsidR="004503D3" w:rsidRPr="004503D3" w:rsidRDefault="004503D3" w:rsidP="004503D3">
      <w:pPr>
        <w:spacing w:after="0" w:line="252" w:lineRule="atLeast"/>
        <w:contextualSpacing/>
        <w:jc w:val="both"/>
        <w:textAlignment w:val="baseline"/>
        <w:rPr>
          <w:rFonts w:ascii="Times New Roman" w:hAnsi="Times New Roman"/>
          <w:b/>
        </w:rPr>
      </w:pPr>
      <w:r w:rsidRPr="004503D3">
        <w:rPr>
          <w:rFonts w:ascii="Times New Roman" w:hAnsi="Times New Roman"/>
          <w:b/>
        </w:rPr>
        <w:t>- самообразование;</w:t>
      </w:r>
    </w:p>
    <w:p w:rsidR="004503D3" w:rsidRPr="004503D3" w:rsidRDefault="004503D3" w:rsidP="004503D3">
      <w:pPr>
        <w:spacing w:after="0" w:line="252" w:lineRule="atLeast"/>
        <w:contextualSpacing/>
        <w:jc w:val="both"/>
        <w:textAlignment w:val="baseline"/>
        <w:rPr>
          <w:rFonts w:ascii="Times New Roman" w:hAnsi="Times New Roman"/>
          <w:b/>
        </w:rPr>
      </w:pPr>
      <w:r w:rsidRPr="004503D3">
        <w:rPr>
          <w:rFonts w:ascii="Times New Roman" w:hAnsi="Times New Roman"/>
          <w:b/>
        </w:rPr>
        <w:t>- Участие в семинарах, конференциях, конкурсах</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Выводы:</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1. Работе по социальной адаптации личности ребёнка в обществе, в школе уделяется достойное внимание.</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2. Проводится контроль посещаемости учебных занятий и успеваемости детей «группы риска», вовлечение их в воспитательные мероприятия.</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3. Меньше становится случаев нарушения дисциплины и порядка обучающимися школы.</w:t>
      </w:r>
    </w:p>
    <w:p w:rsidR="004503D3" w:rsidRPr="004503D3" w:rsidRDefault="004503D3" w:rsidP="004503D3">
      <w:pPr>
        <w:shd w:val="clear" w:color="auto" w:fill="FFFFFF"/>
        <w:spacing w:after="0"/>
        <w:ind w:firstLine="567"/>
        <w:contextualSpacing/>
        <w:rPr>
          <w:rFonts w:ascii="Times New Roman" w:hAnsi="Times New Roman"/>
          <w:b/>
          <w:color w:val="000000"/>
        </w:rPr>
      </w:pP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Исходя из анализа работы социального педагога за 2019-2020 учебный год, можно определить ряд задач на 2020-2021 учебный год:</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1) Сохранение и укрепление здоровья участников образовательного процесса.</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2)Защита прав и интересов обучающихся, в школе и семье.</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3)Социально-педагогическая поддержка участников образовательных отношений.</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4)Формирование у обучающихся нравственного сознания и поведения, социально-значимых ориентаций и содействие в их реализации.</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5)Стимулирование обучающихся к саморазвитию, личностному и профессиональному самоопределению. Участие во Всероссийских, республиканских конкурсах и проектах, экскурсии.</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6) Повышение уровня социализации опекаемых детей, детей с особыми образовательными потребностями, состоящими на различных профилактических учетах, а так же имеющих трудности в обучении, межличностном общении, школьной и социальной адаптации.</w:t>
      </w:r>
    </w:p>
    <w:p w:rsidR="004503D3" w:rsidRPr="004503D3" w:rsidRDefault="004503D3" w:rsidP="004503D3">
      <w:pPr>
        <w:shd w:val="clear" w:color="auto" w:fill="FFFFFF"/>
        <w:spacing w:after="0"/>
        <w:ind w:firstLine="567"/>
        <w:contextualSpacing/>
        <w:rPr>
          <w:rFonts w:ascii="Times New Roman" w:hAnsi="Times New Roman"/>
          <w:b/>
          <w:color w:val="000000"/>
        </w:rPr>
      </w:pPr>
      <w:r w:rsidRPr="004503D3">
        <w:rPr>
          <w:rFonts w:ascii="Times New Roman" w:hAnsi="Times New Roman"/>
          <w:b/>
          <w:color w:val="000000"/>
        </w:rPr>
        <w:t>7)Повышение уровня правовой, психолого-педагогической грамотности участников образовательных отношений.</w:t>
      </w:r>
    </w:p>
    <w:p w:rsidR="004503D3" w:rsidRPr="004503D3" w:rsidRDefault="004503D3" w:rsidP="004503D3">
      <w:pPr>
        <w:spacing w:after="0"/>
        <w:contextualSpacing/>
        <w:jc w:val="both"/>
        <w:rPr>
          <w:rFonts w:ascii="Times New Roman" w:hAnsi="Times New Roman"/>
          <w:b/>
          <w:bCs/>
          <w:i/>
          <w:iCs/>
        </w:rPr>
      </w:pPr>
    </w:p>
    <w:p w:rsidR="004503D3" w:rsidRPr="004503D3" w:rsidRDefault="004503D3" w:rsidP="004503D3">
      <w:pPr>
        <w:tabs>
          <w:tab w:val="left" w:pos="2478"/>
        </w:tabs>
        <w:spacing w:after="0"/>
        <w:contextualSpacing/>
        <w:jc w:val="both"/>
        <w:rPr>
          <w:rFonts w:ascii="Times New Roman" w:hAnsi="Times New Roman"/>
          <w:b/>
          <w:bCs/>
        </w:rPr>
      </w:pPr>
      <w:r w:rsidRPr="004503D3">
        <w:rPr>
          <w:rFonts w:ascii="Times New Roman" w:hAnsi="Times New Roman"/>
          <w:b/>
        </w:rPr>
        <w:t>Выводы: Работа социального педагога  и психолога проводится в соответствии с планом, поставленные цели и задачи выполнены.</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color w:val="FF0000"/>
        </w:rPr>
        <w:t>Анализ работы по направлениям</w:t>
      </w:r>
      <w:r w:rsidRPr="004503D3">
        <w:rPr>
          <w:rFonts w:ascii="Times New Roman" w:hAnsi="Times New Roman"/>
          <w:b/>
        </w:rPr>
        <w:t xml:space="preserve">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Воспитательная деятельность  школы реализуется в трех сферах: в процессе обучения, во внеурочной и во внешкольной деятельности.</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Внеурочная деятельность в школе традиционно делится на  две части: общешкольные дела и внутриклассная жизнь. Внеучебная воспитательная деятельность осуществляется  по тематическим периодам, которым соответствовали общешкольные и классные мероприятия: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bCs/>
        </w:rPr>
        <w:tab/>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Воспитательная деятельность  школы реализуется в трех сферах: в процессе обучения, во внеурочной и во внешкольной деятельности.</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Внеурочная деятельность в школе традиционно делится на  две части: общешкольные дела и внутриклассная жизнь. Внеучебная воспитательная деятельность осуществляется  по тематическим периодам, которым соответствовали общешкольные и классные мероприятия:</w:t>
      </w:r>
    </w:p>
    <w:p w:rsidR="004503D3" w:rsidRPr="004503D3" w:rsidRDefault="004503D3" w:rsidP="004503D3">
      <w:pPr>
        <w:spacing w:after="0"/>
        <w:contextualSpacing/>
        <w:jc w:val="both"/>
        <w:rPr>
          <w:rFonts w:ascii="Times New Roman" w:hAnsi="Times New Roman"/>
          <w:b/>
          <w:bCs/>
        </w:rPr>
      </w:pPr>
      <w:r w:rsidRPr="004503D3">
        <w:rPr>
          <w:rFonts w:ascii="Times New Roman" w:hAnsi="Times New Roman"/>
          <w:b/>
          <w:bCs/>
        </w:rPr>
        <w:tab/>
        <w:t>За  года определился круг мероприятий, который стал «визитной карточкой» школы: «День знаний», «Посвящение в первоклассники», «Прощание с букварем», «День здоровья», «День учителя», «Новогодняя ёлка», «День защитников Отечества», «День Матери», «День Конституции», «День Победы», «Последний звонок».</w:t>
      </w:r>
    </w:p>
    <w:p w:rsidR="004503D3" w:rsidRPr="004503D3" w:rsidRDefault="004503D3" w:rsidP="004503D3">
      <w:pPr>
        <w:spacing w:before="100" w:beforeAutospacing="1" w:after="0"/>
        <w:contextualSpacing/>
        <w:jc w:val="center"/>
        <w:rPr>
          <w:rFonts w:ascii="Times New Roman" w:hAnsi="Times New Roman"/>
          <w:b/>
        </w:rPr>
      </w:pPr>
      <w:r w:rsidRPr="004503D3">
        <w:rPr>
          <w:rFonts w:ascii="Times New Roman" w:hAnsi="Times New Roman"/>
          <w:b/>
        </w:rPr>
        <w:t>      </w:t>
      </w:r>
      <w:r w:rsidRPr="004503D3">
        <w:rPr>
          <w:rFonts w:ascii="Times New Roman" w:hAnsi="Times New Roman"/>
          <w:b/>
        </w:rPr>
        <w:tab/>
      </w:r>
      <w:r w:rsidRPr="004503D3">
        <w:rPr>
          <w:rFonts w:ascii="Times New Roman" w:hAnsi="Times New Roman"/>
          <w:b/>
          <w:iCs/>
        </w:rPr>
        <w:t>Традиционные ключевые дела обеспечивают стабильность в воспитательной работе</w:t>
      </w:r>
      <w:r w:rsidRPr="004503D3">
        <w:rPr>
          <w:rFonts w:ascii="Times New Roman" w:hAnsi="Times New Roman"/>
          <w:b/>
        </w:rPr>
        <w:t>. Каждое мероприятия подвергалось анализу и обсуждению как на заседаниях ШМО, так и на сборе школьного актива, общешкольных линейках, где вносятся предложения и замечания по поводу каждого мероприятия</w:t>
      </w:r>
    </w:p>
    <w:p w:rsidR="004503D3" w:rsidRPr="004503D3" w:rsidRDefault="004503D3" w:rsidP="004503D3">
      <w:pPr>
        <w:spacing w:before="100" w:beforeAutospacing="1" w:after="0"/>
        <w:contextualSpacing/>
        <w:jc w:val="center"/>
        <w:rPr>
          <w:rFonts w:ascii="Times New Roman" w:hAnsi="Times New Roman"/>
          <w:b/>
        </w:rPr>
      </w:pPr>
      <w:r w:rsidRPr="004503D3">
        <w:rPr>
          <w:rFonts w:ascii="Times New Roman" w:hAnsi="Times New Roman"/>
          <w:b/>
        </w:rPr>
        <w:t xml:space="preserve">. </w:t>
      </w:r>
      <w:r w:rsidRPr="004503D3">
        <w:rPr>
          <w:rFonts w:ascii="Times New Roman" w:hAnsi="Times New Roman"/>
          <w:b/>
          <w:bCs/>
          <w:i/>
          <w:iCs/>
        </w:rPr>
        <w:t>Формы организации внеурочной деятельности учащихся</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К формам внеурочной деятельности учащихся относятся:</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1. Предметные и тематические кружки.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2. Спортивные секции.</w:t>
      </w:r>
    </w:p>
    <w:p w:rsidR="004503D3" w:rsidRPr="004503D3" w:rsidRDefault="004503D3" w:rsidP="004503D3">
      <w:pPr>
        <w:spacing w:before="100" w:beforeAutospacing="1" w:after="0"/>
        <w:contextualSpacing/>
        <w:rPr>
          <w:rFonts w:ascii="Times New Roman" w:hAnsi="Times New Roman"/>
          <w:b/>
          <w:color w:val="FF0000"/>
        </w:rPr>
      </w:pPr>
      <w:r w:rsidRPr="004503D3">
        <w:rPr>
          <w:rFonts w:ascii="Times New Roman" w:hAnsi="Times New Roman"/>
          <w:b/>
        </w:rPr>
        <w:t xml:space="preserve">              </w:t>
      </w:r>
      <w:r w:rsidRPr="004503D3">
        <w:rPr>
          <w:rFonts w:ascii="Times New Roman" w:hAnsi="Times New Roman"/>
          <w:b/>
          <w:bCs/>
          <w:i/>
          <w:iCs/>
          <w:color w:val="FF0000"/>
        </w:rPr>
        <w:t>Направленность дополнительного образования</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кружка способствует развитию творческих, познавательных, физических способностей.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В школе работает кружок  хореографии  руководитель– Турциева Р.Х. Дети с удовольствием занимаются в ее кружке .Но  Хореографический ансамбль «Журавли» занял 1 место в муниципальном конкурсе и 2 место в зональном конкурсе республиканского конкурса  «Очаг мой родной- Дагестан». Кружок «вокально-эстрадная группа «Радуга»»- рук. Янченко А.Г.. Александр Георгиевич показал себя , как настоящий мастер своего дела. К любому мероприятию у него были музыкальные номера. Основной целью  это кружков является развитие их творческих способностей, эстетического вкуса, инициативы, воспитание трудолюбия. В кружке занимаются 75 учащихся Дети с удовольствием посещают занятия. Воспитанники кружков всегда учавствуют в школьных мероприятиях ,радуя всех своим мастерством. В нашей школе также функционируют секции от ДЮСШ:.</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-секция по футболу-   Магомедов Ш.Х-. Футбольная команда нашей школы заняла 1-е место в районном турнире по футболу</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Анализируя состояние занятости учащихся  организованным досугом,  можно отметить, что большинство учащихся школы  занимаются в различных кружках, секциях, факультативах, курсах. Всего в кружках и секциях заняты 65% учащихся.</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w:t>
      </w:r>
      <w:r w:rsidRPr="004503D3">
        <w:rPr>
          <w:rFonts w:ascii="Times New Roman" w:hAnsi="Times New Roman"/>
          <w:b/>
          <w:bCs/>
        </w:rPr>
        <w:t>Вывод:</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hd w:val="clear" w:color="auto" w:fill="FFFFFF"/>
        <w:spacing w:after="0"/>
        <w:ind w:firstLine="720"/>
        <w:contextualSpacing/>
        <w:jc w:val="center"/>
        <w:rPr>
          <w:rFonts w:ascii="Times New Roman" w:hAnsi="Times New Roman"/>
          <w:b/>
          <w:color w:val="FF0000"/>
        </w:rPr>
      </w:pPr>
      <w:r w:rsidRPr="004503D3">
        <w:rPr>
          <w:rFonts w:ascii="Times New Roman" w:hAnsi="Times New Roman"/>
          <w:b/>
          <w:color w:val="FF0000"/>
        </w:rPr>
        <w:t>Гражданско - патриотическое воспитание</w:t>
      </w:r>
    </w:p>
    <w:p w:rsidR="004503D3" w:rsidRPr="004503D3" w:rsidRDefault="004503D3" w:rsidP="004503D3">
      <w:pPr>
        <w:pStyle w:val="standard0"/>
        <w:spacing w:before="0" w:beforeAutospacing="0" w:after="0" w:afterAutospacing="0"/>
        <w:ind w:firstLine="709"/>
        <w:contextualSpacing/>
        <w:jc w:val="both"/>
        <w:rPr>
          <w:b/>
          <w:color w:val="000000"/>
          <w:shd w:val="clear" w:color="auto" w:fill="FFFFFF"/>
        </w:rPr>
      </w:pPr>
      <w:r w:rsidRPr="004503D3">
        <w:rPr>
          <w:b/>
        </w:rPr>
        <w:t>В школе принята программа патриотического воспитания на 2019-2023 годы «Моё отечество».</w:t>
      </w:r>
      <w:r w:rsidRPr="004503D3">
        <w:rPr>
          <w:rStyle w:val="apple-converted-space"/>
          <w:b/>
          <w:color w:val="000000"/>
        </w:rPr>
        <w:t> </w:t>
      </w:r>
      <w:r w:rsidRPr="004503D3">
        <w:rPr>
          <w:b/>
        </w:rPr>
        <w:t>Направления реализации </w:t>
      </w:r>
      <w:r w:rsidRPr="004503D3">
        <w:rPr>
          <w:rStyle w:val="apple-converted-space"/>
          <w:b/>
          <w:color w:val="000000"/>
        </w:rPr>
        <w:t> </w:t>
      </w:r>
      <w:r w:rsidRPr="004503D3">
        <w:rPr>
          <w:b/>
        </w:rPr>
        <w:t>программы:</w:t>
      </w:r>
      <w:r w:rsidRPr="004503D3">
        <w:rPr>
          <w:rStyle w:val="apple-converted-space"/>
          <w:b/>
          <w:color w:val="000000"/>
        </w:rPr>
        <w:t> </w:t>
      </w:r>
      <w:r w:rsidRPr="004503D3">
        <w:rPr>
          <w:b/>
        </w:rPr>
        <w:t>духовно-нравственное воспитание, военно-патриотическое </w:t>
      </w:r>
      <w:r w:rsidRPr="004503D3">
        <w:rPr>
          <w:rStyle w:val="apple-converted-space"/>
          <w:b/>
          <w:color w:val="000000"/>
        </w:rPr>
        <w:t> </w:t>
      </w:r>
      <w:r w:rsidRPr="004503D3">
        <w:rPr>
          <w:b/>
        </w:rPr>
        <w:t>воспитание, гражданско- правовое воспитание.</w:t>
      </w:r>
      <w:r w:rsidRPr="004503D3">
        <w:rPr>
          <w:b/>
          <w:shd w:val="clear" w:color="auto" w:fill="FFFFFF"/>
        </w:rPr>
        <w:t xml:space="preserve"> Работа в этом направлении </w:t>
      </w:r>
      <w:r w:rsidRPr="004503D3">
        <w:rPr>
          <w:b/>
        </w:rPr>
        <w:t xml:space="preserve"> ведется планово, системно  и является одним из приоритетных в области воспитательной деятельности  школы.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color w:val="333333"/>
        </w:rPr>
        <w:tab/>
      </w:r>
      <w:r w:rsidRPr="004503D3">
        <w:rPr>
          <w:rFonts w:ascii="Times New Roman" w:hAnsi="Times New Roman"/>
          <w:b/>
        </w:rPr>
        <w:t>Цель программы:</w:t>
      </w:r>
    </w:p>
    <w:p w:rsidR="004503D3" w:rsidRPr="004503D3" w:rsidRDefault="004503D3" w:rsidP="004503D3">
      <w:pPr>
        <w:spacing w:after="0"/>
        <w:ind w:firstLine="360"/>
        <w:contextualSpacing/>
        <w:jc w:val="center"/>
        <w:rPr>
          <w:rStyle w:val="apple-converted-space"/>
          <w:rFonts w:ascii="Times New Roman" w:hAnsi="Times New Roman"/>
          <w:color w:val="FF0000"/>
        </w:rPr>
      </w:pPr>
      <w:r w:rsidRPr="004503D3">
        <w:rPr>
          <w:rFonts w:ascii="Times New Roman" w:hAnsi="Times New Roman"/>
          <w:b/>
        </w:rPr>
        <w:t>-создание  и совершенствование системы патриотического   воспитания в школе для формирования социально - активной личности гражданина и патриота, обладающей чувством национальной гордости, гражданского достоинства, любви к   Отечеству, своему народу.</w:t>
      </w:r>
      <w:r w:rsidRPr="004503D3">
        <w:rPr>
          <w:rStyle w:val="apple-converted-space"/>
          <w:rFonts w:ascii="Times New Roman" w:hAnsi="Times New Roman"/>
          <w:color w:val="FF0000"/>
        </w:rPr>
        <w:t xml:space="preserve"> </w:t>
      </w:r>
    </w:p>
    <w:p w:rsidR="004503D3" w:rsidRPr="004503D3" w:rsidRDefault="004503D3" w:rsidP="004503D3">
      <w:pPr>
        <w:spacing w:after="0"/>
        <w:ind w:firstLine="360"/>
        <w:contextualSpacing/>
        <w:jc w:val="center"/>
        <w:rPr>
          <w:rFonts w:ascii="Times New Roman" w:hAnsi="Times New Roman"/>
          <w:b/>
          <w:i/>
          <w:iCs/>
        </w:rPr>
      </w:pPr>
      <w:r w:rsidRPr="004503D3">
        <w:rPr>
          <w:rStyle w:val="aff"/>
          <w:rFonts w:ascii="Times New Roman" w:hAnsi="Times New Roman"/>
          <w:b/>
          <w:color w:val="FF0000"/>
        </w:rPr>
        <w:t>2 сентября</w:t>
      </w:r>
      <w:r w:rsidRPr="004503D3">
        <w:rPr>
          <w:rStyle w:val="aff"/>
          <w:rFonts w:ascii="Times New Roman" w:hAnsi="Times New Roman"/>
          <w:b/>
        </w:rPr>
        <w:t xml:space="preserve"> в День Знаний в МКОУ «Краснооктябрьская СОШ им. Р. Гамзатова после проведения торжественной линейки, с целью формирования патриотизма, воспитание российской идентичности школьников, воспитание чувства гордости за свою Родину, за наш народ и героические страницы истории России для учащихся 1 - 11 классов проведен Единый Всероссийский урок  Победы (в рамках  года Памяти и Славы), посвященный празднованию 75-летия Победы в Великой Отечественной войне.</w:t>
      </w:r>
    </w:p>
    <w:p w:rsidR="004503D3" w:rsidRPr="004503D3" w:rsidRDefault="004503D3" w:rsidP="004503D3">
      <w:pPr>
        <w:spacing w:after="0"/>
        <w:contextualSpacing/>
        <w:jc w:val="both"/>
        <w:rPr>
          <w:rFonts w:ascii="Times New Roman" w:hAnsi="Times New Roman"/>
          <w:b/>
          <w:shd w:val="clear" w:color="auto" w:fill="FFFFFF"/>
        </w:rPr>
      </w:pPr>
      <w:r w:rsidRPr="004503D3">
        <w:rPr>
          <w:rFonts w:ascii="Times New Roman" w:hAnsi="Times New Roman"/>
          <w:b/>
          <w:shd w:val="clear" w:color="auto" w:fill="FFFFFF"/>
        </w:rPr>
        <w:tab/>
        <w:t>В сентябре 2013 года</w:t>
      </w:r>
      <w:r w:rsidRPr="004503D3">
        <w:rPr>
          <w:rStyle w:val="apple-converted-space"/>
          <w:rFonts w:ascii="Times New Roman" w:hAnsi="Times New Roman"/>
          <w:b/>
          <w:color w:val="000000"/>
          <w:shd w:val="clear" w:color="auto" w:fill="FFFFFF"/>
        </w:rPr>
        <w:t> </w:t>
      </w:r>
      <w:r w:rsidRPr="004503D3">
        <w:rPr>
          <w:rFonts w:ascii="Times New Roman" w:hAnsi="Times New Roman"/>
          <w:b/>
          <w:bCs/>
          <w:shd w:val="clear" w:color="auto" w:fill="FFFFFF"/>
        </w:rPr>
        <w:t>школе</w:t>
      </w:r>
      <w:r w:rsidRPr="004503D3">
        <w:rPr>
          <w:rStyle w:val="apple-converted-space"/>
          <w:rFonts w:ascii="Times New Roman" w:hAnsi="Times New Roman"/>
          <w:b/>
          <w:color w:val="000000"/>
          <w:shd w:val="clear" w:color="auto" w:fill="FFFFFF"/>
        </w:rPr>
        <w:t> </w:t>
      </w:r>
      <w:r w:rsidRPr="004503D3">
        <w:rPr>
          <w:rFonts w:ascii="Times New Roman" w:hAnsi="Times New Roman"/>
          <w:b/>
          <w:bCs/>
          <w:shd w:val="clear" w:color="auto" w:fill="FFFFFF"/>
        </w:rPr>
        <w:t>присвоено</w:t>
      </w:r>
      <w:r w:rsidRPr="004503D3">
        <w:rPr>
          <w:rStyle w:val="apple-converted-space"/>
          <w:rFonts w:ascii="Times New Roman" w:hAnsi="Times New Roman"/>
          <w:b/>
          <w:color w:val="000000"/>
          <w:shd w:val="clear" w:color="auto" w:fill="FFFFFF"/>
        </w:rPr>
        <w:t> </w:t>
      </w:r>
      <w:r w:rsidRPr="004503D3">
        <w:rPr>
          <w:rFonts w:ascii="Times New Roman" w:hAnsi="Times New Roman"/>
          <w:b/>
          <w:bCs/>
          <w:shd w:val="clear" w:color="auto" w:fill="FFFFFF"/>
        </w:rPr>
        <w:t>имя</w:t>
      </w:r>
      <w:r w:rsidRPr="004503D3">
        <w:rPr>
          <w:rStyle w:val="apple-converted-space"/>
          <w:rFonts w:ascii="Times New Roman" w:hAnsi="Times New Roman"/>
          <w:b/>
          <w:color w:val="000000"/>
          <w:shd w:val="clear" w:color="auto" w:fill="FFFFFF"/>
        </w:rPr>
        <w:t> </w:t>
      </w:r>
      <w:r w:rsidRPr="004503D3">
        <w:rPr>
          <w:rFonts w:ascii="Times New Roman" w:hAnsi="Times New Roman"/>
          <w:b/>
          <w:shd w:val="clear" w:color="auto" w:fill="FFFFFF"/>
        </w:rPr>
        <w:t>нашего земляка - поэта,</w:t>
      </w:r>
      <w:r w:rsidRPr="004503D3">
        <w:rPr>
          <w:rStyle w:val="apple-converted-space"/>
          <w:rFonts w:ascii="Times New Roman" w:hAnsi="Times New Roman"/>
          <w:b/>
          <w:color w:val="000000"/>
          <w:shd w:val="clear" w:color="auto" w:fill="FFFFFF"/>
        </w:rPr>
        <w:t> </w:t>
      </w:r>
      <w:r w:rsidRPr="004503D3">
        <w:rPr>
          <w:rFonts w:ascii="Times New Roman" w:hAnsi="Times New Roman"/>
          <w:b/>
          <w:shd w:val="clear" w:color="auto" w:fill="FFFFFF"/>
        </w:rPr>
        <w:t xml:space="preserve"> писателя –</w:t>
      </w:r>
      <w:r w:rsidRPr="004503D3">
        <w:rPr>
          <w:rStyle w:val="apple-converted-space"/>
          <w:rFonts w:ascii="Times New Roman" w:hAnsi="Times New Roman"/>
          <w:b/>
          <w:color w:val="000000"/>
          <w:shd w:val="clear" w:color="auto" w:fill="FFFFFF"/>
        </w:rPr>
        <w:t> </w:t>
      </w:r>
      <w:r w:rsidRPr="004503D3">
        <w:rPr>
          <w:rFonts w:ascii="Times New Roman" w:hAnsi="Times New Roman"/>
          <w:b/>
          <w:bCs/>
          <w:shd w:val="clear" w:color="auto" w:fill="FFFFFF"/>
        </w:rPr>
        <w:t>Расула Гамзатова</w:t>
      </w:r>
      <w:r w:rsidRPr="004503D3">
        <w:rPr>
          <w:rFonts w:ascii="Times New Roman" w:hAnsi="Times New Roman"/>
          <w:b/>
          <w:shd w:val="clear" w:color="auto" w:fill="FFFFFF"/>
        </w:rPr>
        <w:t>.</w:t>
      </w:r>
      <w:r w:rsidRPr="004503D3">
        <w:rPr>
          <w:rStyle w:val="apple-converted-space"/>
          <w:rFonts w:ascii="Times New Roman" w:hAnsi="Times New Roman"/>
          <w:b/>
          <w:color w:val="000000"/>
          <w:shd w:val="clear" w:color="auto" w:fill="FFFFFF"/>
        </w:rPr>
        <w:t> Это еще один шаг к намеченной нами цели</w:t>
      </w:r>
      <w:r w:rsidRPr="004503D3">
        <w:rPr>
          <w:rFonts w:ascii="Times New Roman" w:hAnsi="Times New Roman"/>
          <w:b/>
          <w:bCs/>
        </w:rPr>
        <w:t xml:space="preserve"> - растить, воспитывать настоящих людей с высоким нравственным потенциалом, умеющих творить, трудиться, а если надо, то и защищать Отечество</w:t>
      </w:r>
      <w:r w:rsidRPr="004503D3">
        <w:rPr>
          <w:rStyle w:val="apple-converted-space"/>
          <w:rFonts w:ascii="Times New Roman" w:hAnsi="Times New Roman"/>
          <w:b/>
          <w:color w:val="000000"/>
          <w:shd w:val="clear" w:color="auto" w:fill="FFFFFF"/>
        </w:rPr>
        <w:t>.</w:t>
      </w:r>
      <w:r w:rsidRPr="004503D3">
        <w:rPr>
          <w:rFonts w:ascii="Times New Roman" w:hAnsi="Times New Roman"/>
          <w:b/>
        </w:rPr>
        <w:t xml:space="preserve"> Вся жизнь Гамзатова-  </w:t>
      </w:r>
      <w:r w:rsidRPr="004503D3">
        <w:rPr>
          <w:rFonts w:ascii="Times New Roman" w:hAnsi="Times New Roman"/>
          <w:b/>
          <w:shd w:val="clear" w:color="auto" w:fill="FFFFFF"/>
        </w:rPr>
        <w:t xml:space="preserve">путеводитель  для каждого, кто выбирает открытость и честность, готовность взять ответственность за свои слова, поступки и мысли. </w:t>
      </w:r>
      <w:r w:rsidRPr="004503D3">
        <w:rPr>
          <w:rFonts w:ascii="Times New Roman" w:hAnsi="Times New Roman"/>
          <w:b/>
        </w:rPr>
        <w:t xml:space="preserve">В нем, как ни в ком другом,  была  заложена величайшая национальная ценность- патриотизм – любовь к своему народу, тяга ко всему родному, привязанность к месту своего рождения, уважение к предкам, традициям, культуре, всему укладу жизни. </w:t>
      </w:r>
      <w:r w:rsidRPr="004503D3">
        <w:rPr>
          <w:rFonts w:ascii="Times New Roman" w:hAnsi="Times New Roman"/>
          <w:b/>
          <w:shd w:val="clear" w:color="auto" w:fill="FFFFFF"/>
        </w:rPr>
        <w:t xml:space="preserve"> Мы должны быть достойны его памяти. Конкурс, посвященный дню рождению великого поэта Расула Гамзатова открыла Патимат Арабиева. Она отметила ,что творчество Расула Гамзатова – это целый пласт культуры, одна большая книга, вобравшая ценности гуманизма.  Конкурс сопровождался выставкой книг  творчества Р. Гамзатова</w:t>
      </w:r>
    </w:p>
    <w:p w:rsidR="004503D3" w:rsidRPr="004503D3" w:rsidRDefault="004503D3" w:rsidP="004503D3">
      <w:pPr>
        <w:spacing w:after="0"/>
        <w:contextualSpacing/>
        <w:jc w:val="both"/>
        <w:rPr>
          <w:rFonts w:ascii="Times New Roman" w:hAnsi="Times New Roman"/>
          <w:b/>
          <w:shd w:val="clear" w:color="auto" w:fill="FFFFFF"/>
        </w:rPr>
      </w:pPr>
      <w:r w:rsidRPr="004503D3">
        <w:rPr>
          <w:rFonts w:ascii="Times New Roman" w:hAnsi="Times New Roman"/>
          <w:b/>
          <w:shd w:val="clear" w:color="auto" w:fill="FFFFFF"/>
        </w:rPr>
        <w:t xml:space="preserve"> Дети вдохновенно читали стихи великого поэта .По итогам конкурса среди старшей  возрастной категории 1 место было присуждено 9-класснице  Нурмагомедовой А.,  прочитавшей стихотворение Р.Гамзатова «Берегите друзей»,</w:t>
      </w:r>
    </w:p>
    <w:p w:rsidR="004503D3" w:rsidRPr="004503D3" w:rsidRDefault="004503D3" w:rsidP="004503D3">
      <w:pPr>
        <w:spacing w:after="0"/>
        <w:contextualSpacing/>
        <w:jc w:val="both"/>
        <w:rPr>
          <w:rFonts w:ascii="Times New Roman" w:hAnsi="Times New Roman"/>
          <w:b/>
          <w:shd w:val="clear" w:color="auto" w:fill="FFFFFF"/>
        </w:rPr>
      </w:pPr>
      <w:r w:rsidRPr="004503D3">
        <w:rPr>
          <w:rFonts w:ascii="Times New Roman" w:hAnsi="Times New Roman"/>
          <w:b/>
          <w:shd w:val="clear" w:color="auto" w:fill="FFFFFF"/>
        </w:rPr>
        <w:t>  В средней возрастной категории 1  место  присудили Сайдумовой Л. – ученице 8 а класса.</w:t>
      </w:r>
    </w:p>
    <w:p w:rsidR="004503D3" w:rsidRPr="004503D3" w:rsidRDefault="004503D3" w:rsidP="004503D3">
      <w:pPr>
        <w:spacing w:after="0"/>
        <w:contextualSpacing/>
        <w:jc w:val="both"/>
        <w:rPr>
          <w:rFonts w:ascii="Times New Roman" w:hAnsi="Times New Roman"/>
          <w:b/>
          <w:shd w:val="clear" w:color="auto" w:fill="FFFFFF"/>
        </w:rPr>
      </w:pPr>
      <w:r w:rsidRPr="004503D3">
        <w:rPr>
          <w:rFonts w:ascii="Times New Roman" w:hAnsi="Times New Roman"/>
          <w:b/>
          <w:shd w:val="clear" w:color="auto" w:fill="FFFFFF"/>
        </w:rPr>
        <w:t>Среди  младшего звена  лучшей была ученица 4 а  класса Магомедова Х. .</w:t>
      </w:r>
    </w:p>
    <w:p w:rsidR="00673F46" w:rsidRDefault="004503D3" w:rsidP="00673F46">
      <w:pPr>
        <w:spacing w:after="0"/>
        <w:contextualSpacing/>
        <w:jc w:val="both"/>
        <w:rPr>
          <w:rFonts w:ascii="Times New Roman" w:hAnsi="Times New Roman"/>
          <w:b/>
          <w:shd w:val="clear" w:color="auto" w:fill="FFFFFF"/>
        </w:rPr>
      </w:pPr>
      <w:r w:rsidRPr="004503D3">
        <w:rPr>
          <w:rFonts w:ascii="Times New Roman" w:hAnsi="Times New Roman"/>
          <w:b/>
          <w:shd w:val="clear" w:color="auto" w:fill="FFFFFF"/>
        </w:rPr>
        <w:t xml:space="preserve">Подводя итоги конкурса,  заслуженный работник образования Российской Федерации Бочина Любовь сказала, что мощная творческая энергия выдающегося поэта продолжает пленять и очаровывать каждого, кто к ней прикасается. Ребята читали гамзатовские стихи так же естественно и человечно, самобытно и вдохновенно, жизнеутверждающе и многолико, смело и гневно, как их писал мудрый поэт. </w:t>
      </w:r>
    </w:p>
    <w:p w:rsidR="004503D3" w:rsidRPr="00673F46" w:rsidRDefault="00673F46" w:rsidP="00673F46">
      <w:pPr>
        <w:spacing w:after="0"/>
        <w:contextualSpacing/>
        <w:jc w:val="both"/>
        <w:rPr>
          <w:rStyle w:val="aff"/>
          <w:rFonts w:ascii="Times New Roman" w:hAnsi="Times New Roman"/>
          <w:b/>
          <w:i w:val="0"/>
          <w:iCs w:val="0"/>
          <w:shd w:val="clear" w:color="auto" w:fill="FFFFFF"/>
        </w:rPr>
      </w:pPr>
      <w:r>
        <w:rPr>
          <w:rFonts w:ascii="Times New Roman" w:hAnsi="Times New Roman"/>
          <w:b/>
          <w:shd w:val="clear" w:color="auto" w:fill="FFFFFF"/>
        </w:rPr>
        <w:t xml:space="preserve">    </w:t>
      </w:r>
      <w:r w:rsidR="004503D3" w:rsidRPr="004503D3">
        <w:rPr>
          <w:rStyle w:val="aff"/>
          <w:rFonts w:ascii="Times New Roman" w:hAnsi="Times New Roman"/>
          <w:b/>
          <w:color w:val="FF0000"/>
        </w:rPr>
        <w:t>20 сентября</w:t>
      </w:r>
      <w:r w:rsidR="004503D3" w:rsidRPr="004503D3">
        <w:rPr>
          <w:rStyle w:val="aff"/>
          <w:rFonts w:ascii="Times New Roman" w:hAnsi="Times New Roman"/>
          <w:b/>
        </w:rPr>
        <w:t xml:space="preserve"> в в рамках реализации Международного проекта «Единый час духовности «Голубь мира», в цели содействия воспитанию у школьников патриотизма, чувства солидарности, сопричастности к происходящим в мире событиям, чувства гордости за свою страну, чувства толерантности в МКОУ «Краснооктябрьская СОШ им. Р.Гамзатова» прошёл Единый час духовности «Голубь мира». Ребята узнали ,что изображение голубя, держащего оливковую ветвь в клюве, является символом мира и эмблемой Акции «Голубь мира». Все часы были призваны пробуждать людей к поиску мира, поиску выхода из сложившейся ситуации, а также осмыслению каждым человеком своего вклада в дело по защите мира на планете, в своей стране. Этот День призван заставить людей не только задуматься о мире, но и сделать что-нибудь ради него. Мир – это счастливая жизнь, это спокойствие, радость улыбок, душевное тепло и комфорт.</w:t>
      </w:r>
    </w:p>
    <w:p w:rsidR="004503D3" w:rsidRPr="004503D3" w:rsidRDefault="004503D3" w:rsidP="004503D3">
      <w:pPr>
        <w:pStyle w:val="a5"/>
        <w:spacing w:after="0" w:afterAutospacing="0"/>
        <w:contextualSpacing/>
        <w:rPr>
          <w:rStyle w:val="aff"/>
          <w:b/>
        </w:rPr>
      </w:pPr>
      <w:r w:rsidRPr="004503D3">
        <w:rPr>
          <w:rStyle w:val="aff"/>
          <w:b/>
        </w:rPr>
        <w:t>После урока духовности актив РДШ (учащиеся совместно с зам. директором по ВР Арабиевой П.Д и со старшей вожатой Омаровой П.О.), подготовили и провели акцию «Голубь мира», приуроченную к Международному дню мира. В акции приняли активное участие учащиеся 2-11-х классов. Активисты РДШ сделали сотни  голубей своими руками приклеили их с пожеланиями о мире на нарисованную карту из ткани , тем самым, выражая волю, чтобы жители планеты жили в мире. Они призвали всех стараться понимать друг друга, несмотря на то, что все мы такие разные.</w:t>
      </w:r>
    </w:p>
    <w:p w:rsidR="004503D3" w:rsidRPr="004503D3" w:rsidRDefault="004503D3" w:rsidP="004503D3">
      <w:pPr>
        <w:pStyle w:val="a5"/>
        <w:spacing w:after="0" w:afterAutospacing="0"/>
        <w:contextualSpacing/>
        <w:rPr>
          <w:rStyle w:val="aff"/>
          <w:b/>
        </w:rPr>
      </w:pPr>
      <w:r w:rsidRPr="004503D3">
        <w:rPr>
          <w:rStyle w:val="aff"/>
          <w:b/>
        </w:rPr>
        <w:t>В знак солидарности того, что мы, дети, за мир во всём мире, ребята выпустили в небо белых бумажных голубей, привязанных к шарам, и завершили эту акцию флешмобом «Голубь мира».</w:t>
      </w:r>
    </w:p>
    <w:p w:rsidR="004503D3" w:rsidRPr="004503D3" w:rsidRDefault="004503D3" w:rsidP="004503D3">
      <w:pPr>
        <w:pStyle w:val="a5"/>
        <w:spacing w:after="0" w:afterAutospacing="0"/>
        <w:contextualSpacing/>
        <w:rPr>
          <w:b/>
        </w:rPr>
      </w:pPr>
    </w:p>
    <w:p w:rsidR="004503D3" w:rsidRPr="004503D3" w:rsidRDefault="00673F46" w:rsidP="004503D3">
      <w:pPr>
        <w:spacing w:after="0"/>
        <w:contextualSpacing/>
        <w:rPr>
          <w:rFonts w:ascii="Times New Roman" w:hAnsi="Times New Roman"/>
          <w:b/>
        </w:rPr>
      </w:pPr>
      <w:r>
        <w:rPr>
          <w:rFonts w:ascii="Times New Roman" w:hAnsi="Times New Roman"/>
          <w:b/>
          <w:color w:val="FF0000"/>
        </w:rPr>
        <w:t xml:space="preserve">   </w:t>
      </w:r>
      <w:r w:rsidR="004503D3" w:rsidRPr="004503D3">
        <w:rPr>
          <w:rFonts w:ascii="Times New Roman" w:hAnsi="Times New Roman"/>
          <w:b/>
          <w:color w:val="FF0000"/>
        </w:rPr>
        <w:t>1 октября</w:t>
      </w:r>
      <w:r w:rsidR="004503D3" w:rsidRPr="004503D3">
        <w:rPr>
          <w:rFonts w:ascii="Times New Roman" w:hAnsi="Times New Roman"/>
          <w:b/>
          <w:color w:val="000000"/>
        </w:rPr>
        <w:t xml:space="preserve"> отмечается Международный день пожилых людей, неофициальное название которого звучит как День добра и уважения. Это день особого внимания к пожилым людям, признания их заслуг, выражения благодарности и уважения старшему поколению.</w:t>
      </w:r>
      <w:r w:rsidR="004503D3" w:rsidRPr="004503D3">
        <w:rPr>
          <w:rFonts w:ascii="Times New Roman" w:hAnsi="Times New Roman"/>
          <w:color w:val="000000"/>
          <w:shd w:val="clear" w:color="auto" w:fill="FFFFFF"/>
        </w:rPr>
        <w:t xml:space="preserve">  </w:t>
      </w:r>
      <w:r w:rsidR="004503D3" w:rsidRPr="004503D3">
        <w:rPr>
          <w:rFonts w:ascii="Times New Roman" w:hAnsi="Times New Roman"/>
          <w:b/>
          <w:color w:val="000000"/>
          <w:shd w:val="clear" w:color="auto" w:fill="FFFFFF"/>
        </w:rPr>
        <w:t>В рамках этого праздника в школе прошла акция «Почта добра».  Активисты РДШ вместе с зам. директором по ВР Арабиевой П.Д. и старшей вожатой Омаровой П.Д. поздравили наших ветеранов  с этим праздником и вручили небольшие презенты.</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w:t>
      </w:r>
      <w:r w:rsidRPr="004503D3">
        <w:rPr>
          <w:rFonts w:ascii="Times New Roman" w:hAnsi="Times New Roman"/>
          <w:b/>
          <w:color w:val="FF0000"/>
        </w:rPr>
        <w:t>3 октября</w:t>
      </w:r>
      <w:r w:rsidRPr="004503D3">
        <w:rPr>
          <w:rFonts w:ascii="Times New Roman" w:hAnsi="Times New Roman"/>
          <w:b/>
        </w:rPr>
        <w:t xml:space="preserve"> в рамках международного дня пожилого человека учащиеся Краснооктябрьской школы под руководством Патимат Арабиевой совместно  с СДК «Новокохановский», с старшей вожатой и сельской библиотекой организовали встречу с пожилыми села Краснооктябрьское и Новокохановское. Традицией стало проводить праздничный концерт для пожилых людей. Праздник организовала зам. дир. по ВР Арабиева П.Д.В этом году он прошел под девизом: «Но сердцу не хочется стареть».  На мероприятии присутствовал старший помощник прокурора г. Кизляра Гасанов А.М..Целью мероприятия было:донести до сознания детей чувства любви,уважения,гордости к своим близким людям-бабушкам и дедушкам.</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Ведущие мероприятия Лаура Сайдумова и Самира Гаджиева говорили много красивых слов в адрес наших стариков. Дети поздравили дедушек и бабушек веселыми песнями, частушками, шуточными сценками.  Смех, слезы радости от выступления учащихся сияли на лицах у стариков. После торжественной части им были вручены памятные подарки от учащихся, которые они сделали своими руками и сладкие подарки от администрации МКОУ «Краснооктябрьская СОШ им.Р. Гамзатова» После концерта праздничное мероприятие продолжилось за столом ,где им организовали сладкий стол. Мероприятие дало возможность встретиться, пообщаться, обменяться мнениями, поделиться творческими идеями, увлечениями.</w:t>
      </w:r>
    </w:p>
    <w:p w:rsidR="004503D3" w:rsidRPr="00673F46" w:rsidRDefault="004503D3" w:rsidP="00673F46">
      <w:pPr>
        <w:spacing w:after="0"/>
        <w:contextualSpacing/>
        <w:rPr>
          <w:rFonts w:ascii="Times New Roman" w:hAnsi="Times New Roman"/>
          <w:b/>
        </w:rPr>
      </w:pPr>
      <w:r w:rsidRPr="004503D3">
        <w:rPr>
          <w:rFonts w:ascii="Times New Roman" w:hAnsi="Times New Roman"/>
          <w:b/>
        </w:rPr>
        <w:t xml:space="preserve"> Все содержание праздничного мероприятия отразило жизнь,дух,мысли ичувства старшего и подрастающего поколения. Данноемероприятие ,я уверена, надолго останется в памяти взрослых и детей.</w:t>
      </w:r>
    </w:p>
    <w:p w:rsidR="004503D3" w:rsidRPr="004503D3" w:rsidRDefault="004503D3" w:rsidP="004503D3">
      <w:pPr>
        <w:pStyle w:val="a5"/>
        <w:shd w:val="clear" w:color="auto" w:fill="FFFFFF"/>
        <w:spacing w:after="0" w:afterAutospacing="0"/>
        <w:contextualSpacing/>
        <w:rPr>
          <w:b/>
        </w:rPr>
      </w:pPr>
      <w:r w:rsidRPr="004503D3">
        <w:rPr>
          <w:b/>
        </w:rPr>
        <w:t>Основным событием второй недели октября стал «День самоуправления», «День учителя» и «Осенний бал», на кануне дня учителя, уч-ся 11-х кл. Пригласили учителей в актовый зал, где поздравили всех с наступающим праздником и предоставили вниманию концерт. «день учителя» по сложившейся традиции объявлен «днем самоуправления».</w:t>
      </w:r>
    </w:p>
    <w:p w:rsidR="004503D3" w:rsidRPr="004503D3" w:rsidRDefault="004503D3" w:rsidP="004503D3">
      <w:pPr>
        <w:pStyle w:val="a5"/>
        <w:shd w:val="clear" w:color="auto" w:fill="FFFFFF"/>
        <w:spacing w:after="0" w:afterAutospacing="0"/>
        <w:contextualSpacing/>
        <w:rPr>
          <w:b/>
        </w:rPr>
      </w:pPr>
      <w:r w:rsidRPr="004503D3">
        <w:rPr>
          <w:b/>
        </w:rPr>
        <w:t>Дорогие наши учителя, спасибо за то, что вы у нас есть. Здоровья, больших успехов терпения.</w:t>
      </w:r>
    </w:p>
    <w:p w:rsidR="004503D3" w:rsidRPr="004503D3" w:rsidRDefault="004503D3" w:rsidP="004503D3">
      <w:pPr>
        <w:pStyle w:val="a5"/>
        <w:shd w:val="clear" w:color="auto" w:fill="FFFFFF"/>
        <w:spacing w:after="0" w:afterAutospacing="0"/>
        <w:contextualSpacing/>
        <w:rPr>
          <w:b/>
        </w:rPr>
      </w:pPr>
      <w:r w:rsidRPr="004503D3">
        <w:rPr>
          <w:b/>
          <w:color w:val="FF0000"/>
        </w:rPr>
        <w:t>3 октября</w:t>
      </w:r>
      <w:r w:rsidRPr="004503D3">
        <w:rPr>
          <w:b/>
        </w:rPr>
        <w:t xml:space="preserve"> в МКОУ «Краснооктябрьская СОШ им.Р.Гамзатова» состоялся круглый стол активистов гимназии №6 #РДШ и членов Краснооктябрьской школы «Юные Гамзатовцы». За круглым столом обсуждалась тема: «РДШ-вчера,сегодня,завтра...»,</w:t>
      </w:r>
    </w:p>
    <w:p w:rsidR="004503D3" w:rsidRPr="004503D3" w:rsidRDefault="004503D3" w:rsidP="004503D3">
      <w:pPr>
        <w:pStyle w:val="a5"/>
        <w:shd w:val="clear" w:color="auto" w:fill="FFFFFF"/>
        <w:spacing w:after="0" w:afterAutospacing="0"/>
        <w:contextualSpacing/>
        <w:rPr>
          <w:b/>
        </w:rPr>
      </w:pPr>
      <w:r w:rsidRPr="004503D3">
        <w:rPr>
          <w:b/>
        </w:rPr>
        <w:t>«Что даёт детям РДШ?</w:t>
      </w:r>
    </w:p>
    <w:p w:rsidR="004503D3" w:rsidRPr="004503D3" w:rsidRDefault="004503D3" w:rsidP="004503D3">
      <w:pPr>
        <w:pStyle w:val="a5"/>
        <w:shd w:val="clear" w:color="auto" w:fill="FFFFFF"/>
        <w:spacing w:after="0" w:afterAutospacing="0"/>
        <w:contextualSpacing/>
        <w:rPr>
          <w:b/>
        </w:rPr>
      </w:pPr>
      <w:r w:rsidRPr="004503D3">
        <w:rPr>
          <w:b/>
        </w:rPr>
        <w:t>РДШ- дети занимают самую главную роль, потому что это их организация.Именно дети являются  руководителями ячеек у себя в школах-это единая организация  внутри школы, первичная организация, которые дети создали сами.Задача взрослых-дать возможность  свою жизнь интереснее, показать им спектр различных направлений, которое может им предоставить Российское движение»- отметила куратор РДШ гимназии 6 г. Кизляра. </w:t>
      </w:r>
    </w:p>
    <w:p w:rsidR="004503D3" w:rsidRPr="004503D3" w:rsidRDefault="004503D3" w:rsidP="004503D3">
      <w:pPr>
        <w:pStyle w:val="a5"/>
        <w:shd w:val="clear" w:color="auto" w:fill="FFFFFF"/>
        <w:spacing w:after="0" w:afterAutospacing="0"/>
        <w:contextualSpacing/>
        <w:rPr>
          <w:b/>
        </w:rPr>
      </w:pPr>
      <w:r w:rsidRPr="004503D3">
        <w:rPr>
          <w:b/>
        </w:rPr>
        <w:t>Главная цель встречи была - ознакомить учащихся с деятельностью РДШ, рассказать им о направлениях работы.</w:t>
      </w:r>
    </w:p>
    <w:p w:rsidR="004503D3" w:rsidRPr="004503D3" w:rsidRDefault="004503D3" w:rsidP="004503D3">
      <w:pPr>
        <w:pStyle w:val="a5"/>
        <w:shd w:val="clear" w:color="auto" w:fill="FFFFFF"/>
        <w:spacing w:after="0" w:afterAutospacing="0"/>
        <w:contextualSpacing/>
        <w:rPr>
          <w:b/>
        </w:rPr>
      </w:pPr>
      <w:r w:rsidRPr="004503D3">
        <w:rPr>
          <w:b/>
        </w:rPr>
        <w:t>Лидер ИМН -Джемалиева Екатерина рассказала, как создавать в школах Медиацентры, о работе информационно-медийного направления.</w:t>
      </w:r>
    </w:p>
    <w:p w:rsidR="004503D3" w:rsidRPr="004503D3" w:rsidRDefault="004503D3" w:rsidP="004503D3">
      <w:pPr>
        <w:pStyle w:val="a5"/>
        <w:shd w:val="clear" w:color="auto" w:fill="FFFFFF"/>
        <w:spacing w:after="0" w:afterAutospacing="0"/>
        <w:contextualSpacing/>
        <w:rPr>
          <w:b/>
        </w:rPr>
      </w:pPr>
      <w:r w:rsidRPr="004503D3">
        <w:rPr>
          <w:b/>
        </w:rPr>
        <w:t>Цихилова Сакинат-лидер военно-патриотического направления ознакомила участников встречи, какая работа ведётся по патриотическому направлению. О форумах и слетах, которые проходили ВДЦ «Орлёнок». Рассказали о личностном и гражданском направлении. В конце у детей загорелись глаза, они будут двигаться дальше, участвовать везде по всем направлениям работы. </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hAnsi="Times New Roman"/>
          <w:b/>
          <w:color w:val="000000"/>
        </w:rPr>
        <w:t>Сегодняшняя встреча-Это нужное и позитивное дело для развития и воспитания детей. Это маленькое начало большого пути. Удачи нам всем!!!</w:t>
      </w:r>
      <w:r w:rsidRPr="004503D3">
        <w:rPr>
          <w:rFonts w:ascii="Times New Roman" w:eastAsia="Calibri" w:hAnsi="Times New Roman"/>
          <w:b/>
          <w:bCs/>
          <w:lang w:eastAsia="en-US"/>
        </w:rPr>
        <w:t xml:space="preserve"> С 16 по  25 октября в Краснооктябрьской школе им. Р. Гамзатова прошла осенняя «Неделя добра-2017»</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 </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Спешите делать добрые дела.</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Получится – считайте, повезло.</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Спешите делать добрые дела,</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Чтоб не хватило времени на зло!</w:t>
      </w:r>
    </w:p>
    <w:p w:rsidR="004503D3" w:rsidRPr="004503D3" w:rsidRDefault="004503D3" w:rsidP="004503D3">
      <w:pPr>
        <w:pStyle w:val="a5"/>
        <w:shd w:val="clear" w:color="auto" w:fill="FFFFFF"/>
        <w:spacing w:after="0" w:afterAutospacing="0"/>
        <w:contextualSpacing/>
        <w:rPr>
          <w:b/>
        </w:rPr>
      </w:pPr>
      <w:r w:rsidRPr="004503D3">
        <w:rPr>
          <w:rFonts w:eastAsia="Calibri"/>
          <w:b/>
          <w:bCs/>
          <w:lang w:eastAsia="en-US"/>
        </w:rPr>
        <w:br/>
        <w:t>Именно с этих слов началась торжественная линейка открытия «Осенней недели добра - 2019» в  Краснооктябрьской  школе</w:t>
      </w:r>
    </w:p>
    <w:p w:rsidR="004503D3" w:rsidRPr="004503D3" w:rsidRDefault="004503D3" w:rsidP="004503D3">
      <w:pPr>
        <w:pStyle w:val="a5"/>
        <w:shd w:val="clear" w:color="auto" w:fill="FFFFFF"/>
        <w:spacing w:after="0" w:afterAutospacing="0"/>
        <w:contextualSpacing/>
        <w:rPr>
          <w:b/>
        </w:rPr>
      </w:pPr>
    </w:p>
    <w:p w:rsidR="004503D3" w:rsidRPr="004503D3" w:rsidRDefault="004503D3" w:rsidP="004503D3">
      <w:pPr>
        <w:pStyle w:val="a5"/>
        <w:shd w:val="clear" w:color="auto" w:fill="FFFFFF"/>
        <w:spacing w:after="0" w:afterAutospacing="0"/>
        <w:contextualSpacing/>
        <w:rPr>
          <w:b/>
        </w:rPr>
      </w:pPr>
      <w:r w:rsidRPr="004503D3">
        <w:rPr>
          <w:b/>
          <w:color w:val="FF0000"/>
        </w:rPr>
        <w:t>16 октября</w:t>
      </w:r>
      <w:r w:rsidRPr="004503D3">
        <w:rPr>
          <w:b/>
        </w:rPr>
        <w:t xml:space="preserve"> добровольцы РДШ вышли во двор школы и провели конкурс рисунков на асфальте на тему: «Добро глазами детей». Дети разделились на две команды, команда девочек и команда мальчиков. Рисунки получились замечательные. Победила дружба.  </w:t>
      </w:r>
    </w:p>
    <w:p w:rsidR="004503D3" w:rsidRPr="004503D3" w:rsidRDefault="004503D3" w:rsidP="004503D3">
      <w:pPr>
        <w:pStyle w:val="a5"/>
        <w:shd w:val="clear" w:color="auto" w:fill="FFFFFF"/>
        <w:spacing w:after="0" w:afterAutospacing="0"/>
        <w:contextualSpacing/>
        <w:rPr>
          <w:b/>
        </w:rPr>
      </w:pPr>
      <w:r w:rsidRPr="004503D3">
        <w:rPr>
          <w:b/>
          <w:color w:val="FF0000"/>
        </w:rPr>
        <w:t>17 октября</w:t>
      </w:r>
      <w:r w:rsidRPr="004503D3">
        <w:rPr>
          <w:b/>
        </w:rPr>
        <w:t xml:space="preserve"> в  рамках недели «Осенняя неделя добра», прошла акция «Наша жизнь в ваших руках». Учащиеся  2-х классов, члены ЮИД под руководством классного руководителя и учителя по ПДД  вывели детей на федеральную трассу и  раздавали письма проезжающим водителям , с целью привлечения внимания их к сохранению, укреплению и защите здоровья и жизни детей в условиях опасных и чрезвычайных ситуаций.</w:t>
      </w:r>
    </w:p>
    <w:p w:rsidR="004503D3" w:rsidRPr="004503D3" w:rsidRDefault="004503D3" w:rsidP="004503D3">
      <w:pPr>
        <w:pStyle w:val="a5"/>
        <w:shd w:val="clear" w:color="auto" w:fill="FFFFFF"/>
        <w:spacing w:after="0" w:afterAutospacing="0"/>
        <w:contextualSpacing/>
        <w:rPr>
          <w:b/>
        </w:rPr>
      </w:pPr>
      <w:r w:rsidRPr="004503D3">
        <w:rPr>
          <w:b/>
          <w:color w:val="FF0000"/>
        </w:rPr>
        <w:t>18 октября</w:t>
      </w:r>
      <w:r w:rsidRPr="004503D3">
        <w:rPr>
          <w:b/>
        </w:rPr>
        <w:t xml:space="preserve"> в рамках недели "Осенняя неделя добра" добровольцы РДШ, волонтёры "Добрые сердца" вместе с  старшей вожатой Омаровой П.О., провели акцию "Помоги ветеранам". Эта встреча позволила ученикам окунуться в атмосферу того нелегкого времени.</w:t>
      </w:r>
    </w:p>
    <w:p w:rsidR="004503D3" w:rsidRPr="004503D3" w:rsidRDefault="004503D3" w:rsidP="004503D3">
      <w:pPr>
        <w:pStyle w:val="a5"/>
        <w:shd w:val="clear" w:color="auto" w:fill="FFFFFF"/>
        <w:spacing w:after="0" w:afterAutospacing="0"/>
        <w:contextualSpacing/>
        <w:rPr>
          <w:b/>
        </w:rPr>
      </w:pPr>
      <w:r w:rsidRPr="004503D3">
        <w:rPr>
          <w:b/>
        </w:rPr>
        <w:t>В ходе данной акции, добровольцы убирали огороды, убирали в доме и многое другое. После оказания помощи волонтеры  устроили душевные чаепития с людьми, которые ценят каждую минуту общения с подрастающим поколением. В теплой обстановке ребята слушали рассказы пожилых об их жизни. Старики были  очень благодарны добровольцам, рады каждой  встрече с ребятами, которые в любое время года стараются оказывать  им помощь не только по дому, но и помощь, после которой человек чувствует себя нужным, важным в судьбах молодого поколения – это общение.</w:t>
      </w:r>
    </w:p>
    <w:p w:rsidR="004503D3" w:rsidRPr="004503D3" w:rsidRDefault="004503D3" w:rsidP="004503D3">
      <w:pPr>
        <w:pStyle w:val="a5"/>
        <w:shd w:val="clear" w:color="auto" w:fill="FFFFFF"/>
        <w:spacing w:after="0" w:afterAutospacing="0"/>
        <w:contextualSpacing/>
        <w:rPr>
          <w:b/>
        </w:rPr>
      </w:pPr>
      <w:r w:rsidRPr="004503D3">
        <w:rPr>
          <w:b/>
        </w:rPr>
        <w:t>Мемуары, архивные документы, статьи, фото – все это свидетельства войны, которые раскрывают наше понимание истории. Все мы в долгу перед прошлым и будущим, каждый из нас отвечает за свое время, которое это будущее готовит. Но не бывает ответственности без чувства памяти,  сопричастности жизни.</w:t>
      </w:r>
    </w:p>
    <w:p w:rsidR="004503D3" w:rsidRPr="004503D3" w:rsidRDefault="004503D3" w:rsidP="004503D3">
      <w:pPr>
        <w:pStyle w:val="a5"/>
        <w:shd w:val="clear" w:color="auto" w:fill="FFFFFF"/>
        <w:spacing w:after="0" w:afterAutospacing="0"/>
        <w:contextualSpacing/>
        <w:rPr>
          <w:b/>
        </w:rPr>
      </w:pPr>
      <w:r w:rsidRPr="004503D3">
        <w:rPr>
          <w:b/>
          <w:color w:val="FF0000"/>
        </w:rPr>
        <w:t xml:space="preserve">19 октября </w:t>
      </w:r>
      <w:r w:rsidRPr="004503D3">
        <w:rPr>
          <w:b/>
        </w:rPr>
        <w:t xml:space="preserve">в рамках недели «Осенняя неделя добра», прошла акция «Сила доброго слова». Целью проведения акции было формирование у детей стремления совершать добрые поступки, воспитание у детей чувства доброты, вежливости. Учащиеся заранее подготовили и раздали  открытки с пожеланиями родителям и учителям </w:t>
      </w:r>
    </w:p>
    <w:p w:rsidR="004503D3" w:rsidRPr="004503D3" w:rsidRDefault="004503D3" w:rsidP="004503D3">
      <w:pPr>
        <w:pStyle w:val="a5"/>
        <w:shd w:val="clear" w:color="auto" w:fill="FFFFFF"/>
        <w:spacing w:after="0" w:afterAutospacing="0"/>
        <w:contextualSpacing/>
        <w:rPr>
          <w:b/>
        </w:rPr>
      </w:pPr>
      <w:r w:rsidRPr="004503D3">
        <w:rPr>
          <w:b/>
          <w:color w:val="FF0000"/>
        </w:rPr>
        <w:t>20 октября</w:t>
      </w:r>
      <w:r w:rsidRPr="004503D3">
        <w:rPr>
          <w:b/>
        </w:rPr>
        <w:t xml:space="preserve"> в рамках недели «Осенняя неделя добра» прошла акция, «С уважением к старшему поколению». Помощь была оказана пожилым селянам. Активисты РДШ очистили дворы от мусора, так же помогли принести воду, подметали двор. Пожилые сердечно поблагодарили активистов школы за проявление заботу о них. По просьбе детей они кратко рассказали о своей нелегкой жизни, о трудовой деятельности. Не смотря на свой почтенный возраст они сохранили бодрость духа.</w:t>
      </w:r>
    </w:p>
    <w:p w:rsidR="004503D3" w:rsidRPr="004503D3" w:rsidRDefault="004503D3" w:rsidP="004503D3">
      <w:pPr>
        <w:pStyle w:val="a5"/>
        <w:shd w:val="clear" w:color="auto" w:fill="FFFFFF"/>
        <w:spacing w:after="0" w:afterAutospacing="0"/>
        <w:contextualSpacing/>
        <w:rPr>
          <w:b/>
        </w:rPr>
      </w:pPr>
      <w:r w:rsidRPr="004503D3">
        <w:rPr>
          <w:b/>
          <w:color w:val="FF0000"/>
        </w:rPr>
        <w:t xml:space="preserve"> </w:t>
      </w:r>
      <w:r w:rsidRPr="004503D3">
        <w:rPr>
          <w:b/>
        </w:rPr>
        <w:t xml:space="preserve"> А также в МКОУ «Краснооктябрьская СОШ им.Р.Гамзатова» в рамках недели, «Осенняя неделя добра» прошли акции, «Книжный доктор» и «Подари книгу школе». Цели акций: воспитывать бережное отношение к книгам, учить культуре обращения с книгой, развивать у ребят интерес к книгам. Активисты РДШ начальных классов подарили школьной библиотеке сказки, учебные пособия, классическая и художественная литература. Далее активисты подклеили оторванные обложки, страницы книг и тем самым подарили им новую жизнь. Были проведены рейды по проверке сохранности школьных учебников. Во время проведения акции учащиеся приняли активное участие. </w:t>
      </w:r>
    </w:p>
    <w:p w:rsidR="004503D3" w:rsidRPr="004503D3" w:rsidRDefault="004503D3" w:rsidP="004503D3">
      <w:pPr>
        <w:pStyle w:val="a5"/>
        <w:shd w:val="clear" w:color="auto" w:fill="FFFFFF"/>
        <w:spacing w:after="0" w:afterAutospacing="0"/>
        <w:contextualSpacing/>
        <w:rPr>
          <w:b/>
        </w:rPr>
      </w:pPr>
      <w:r w:rsidRPr="004503D3">
        <w:rPr>
          <w:b/>
          <w:color w:val="FF0000"/>
        </w:rPr>
        <w:t>22 октября</w:t>
      </w:r>
      <w:r w:rsidRPr="004503D3">
        <w:rPr>
          <w:b/>
        </w:rPr>
        <w:t xml:space="preserve"> Краснооктябрьской  СОШ им. Р. Гамзатова в рамках недели «Осенняя неделя добра» провели благотворительную акцию «Добрые сердца"</w:t>
      </w:r>
    </w:p>
    <w:p w:rsidR="004503D3" w:rsidRPr="004503D3" w:rsidRDefault="004503D3" w:rsidP="004503D3">
      <w:pPr>
        <w:pStyle w:val="a5"/>
        <w:shd w:val="clear" w:color="auto" w:fill="FFFFFF"/>
        <w:spacing w:after="0" w:afterAutospacing="0"/>
        <w:contextualSpacing/>
        <w:rPr>
          <w:b/>
        </w:rPr>
      </w:pPr>
      <w:r w:rsidRPr="004503D3">
        <w:rPr>
          <w:b/>
        </w:rPr>
        <w:t>Делегация в составе зам. дир. по АХЧ Гаджиева Мурада, социального педагога Давудбековой  Куржан, психолога Галавчаевой Нурой, зам. по безопасности Рамазана Ибрагимхалиловича и старшей вожатой Омаровой Патимат навестили несколько многодетных семей, оказавшихся в трудной жизненной ситуации. Целью визита стало вручение многодетным мамам одежды, продовольственных пакетов, в которых были: сахар, мука, крупы, макаронные изделия, чай , то есть предметы первой необходимости. Вся эта одежда и  продукты  были собраны коллективом учащихся школы.</w:t>
      </w:r>
    </w:p>
    <w:p w:rsidR="004503D3" w:rsidRPr="004503D3" w:rsidRDefault="004503D3" w:rsidP="004503D3">
      <w:pPr>
        <w:pStyle w:val="a5"/>
        <w:shd w:val="clear" w:color="auto" w:fill="FFFFFF"/>
        <w:spacing w:after="0" w:afterAutospacing="0"/>
        <w:contextualSpacing/>
        <w:rPr>
          <w:b/>
        </w:rPr>
      </w:pPr>
      <w:r w:rsidRPr="004503D3">
        <w:rPr>
          <w:b/>
        </w:rPr>
        <w:t>Выбор  пал на 3 семьи, которые проживают на съемных квартирах и где родители не имеют постоянного заработка. Мамы благодарили делегацию за оказанную им материальную помощь.</w:t>
      </w:r>
    </w:p>
    <w:p w:rsidR="004503D3" w:rsidRPr="004503D3" w:rsidRDefault="004503D3" w:rsidP="004503D3">
      <w:pPr>
        <w:pStyle w:val="a5"/>
        <w:shd w:val="clear" w:color="auto" w:fill="FFFFFF"/>
        <w:spacing w:after="0" w:afterAutospacing="0"/>
        <w:contextualSpacing/>
        <w:rPr>
          <w:b/>
        </w:rPr>
      </w:pPr>
      <w:r w:rsidRPr="004503D3">
        <w:rPr>
          <w:b/>
          <w:color w:val="FF0000"/>
        </w:rPr>
        <w:t>25 октября</w:t>
      </w:r>
      <w:r w:rsidRPr="004503D3">
        <w:rPr>
          <w:b/>
        </w:rPr>
        <w:t xml:space="preserve"> в рамках недели «Осенняя неделя добра» в МКОУ «Краснооктябрьской СОШ им.Р.Гамзатова» прошла акция «Посади дерево». В рамках акции активисты РДШ приняли активное участие по посадке деревьев.</w:t>
      </w:r>
    </w:p>
    <w:p w:rsidR="004503D3" w:rsidRPr="004503D3" w:rsidRDefault="004503D3" w:rsidP="004503D3">
      <w:pPr>
        <w:pStyle w:val="a5"/>
        <w:shd w:val="clear" w:color="auto" w:fill="FFFFFF"/>
        <w:spacing w:after="0" w:afterAutospacing="0"/>
        <w:contextualSpacing/>
        <w:rPr>
          <w:b/>
        </w:rPr>
      </w:pPr>
      <w:r w:rsidRPr="004503D3">
        <w:rPr>
          <w:b/>
        </w:rPr>
        <w:t>Каждый человек в этом мире может оставить в нём след. Это дело, которое он выполнил, это творение, которое он создал. Человека уж нет, а его детище по-прежнему живёт. Человек может оставить о себе память. Почему бы не посадить дерево? Это будет самая лучшая память. Сменяются поколения, а дерево живёт, каждый год, радуя нас зелёным нарядом.</w:t>
      </w:r>
    </w:p>
    <w:p w:rsidR="004503D3" w:rsidRPr="004503D3" w:rsidRDefault="004503D3" w:rsidP="004503D3">
      <w:pPr>
        <w:spacing w:after="0"/>
        <w:contextualSpacing/>
        <w:jc w:val="both"/>
        <w:rPr>
          <w:rFonts w:ascii="Times New Roman" w:eastAsia="Calibri" w:hAnsi="Times New Roman"/>
          <w:b/>
          <w:bCs/>
          <w:lang w:eastAsia="en-US"/>
        </w:rPr>
      </w:pPr>
      <w:r w:rsidRPr="004503D3">
        <w:rPr>
          <w:rFonts w:ascii="Times New Roman" w:hAnsi="Times New Roman"/>
          <w:b/>
          <w:color w:val="000000"/>
        </w:rPr>
        <w:t>Активисты подошли к участию в экологической акции с большой ответственностью. Юные активисты, вооружившись лопатами и ведрами, вышли в школьный двор, чтобы подготовить землю и высадить саженцы. Юных озеленителей переполняло чувство гордости из-за участия в таком важном деле. Активисты понимают, что когда деревья, посаженные ими, вырастут, они будут украшать территорию школу и очищать воздух возле нее.</w:t>
      </w:r>
      <w:r w:rsidRPr="004503D3">
        <w:rPr>
          <w:rFonts w:ascii="Times New Roman" w:eastAsia="Calibri" w:hAnsi="Times New Roman"/>
          <w:b/>
          <w:bCs/>
          <w:lang w:eastAsia="en-US"/>
        </w:rPr>
        <w:t xml:space="preserve"> В последний, завершающий день прошла экологическая акция «Осень  пришла » ,где под руководством учителя биологии Реутовой Зои  убирали мусор возле реки «Таловка».  Все вместе мы пришли к выводу, что заканчивать эту работу с завершением Недели Доброты не стоит, а лучше продолжить до конца года, так как это для них вроде соревнования, кто больше совершит добрых поступков, а в конце года учитель сам подведет итоги. </w:t>
      </w:r>
    </w:p>
    <w:p w:rsidR="004503D3" w:rsidRPr="00673F46" w:rsidRDefault="004503D3" w:rsidP="00673F46">
      <w:pPr>
        <w:spacing w:after="0"/>
        <w:contextualSpacing/>
        <w:jc w:val="both"/>
        <w:rPr>
          <w:rFonts w:ascii="Times New Roman" w:eastAsia="Calibri" w:hAnsi="Times New Roman"/>
          <w:b/>
          <w:bCs/>
          <w:lang w:eastAsia="en-US"/>
        </w:rPr>
      </w:pPr>
      <w:r w:rsidRPr="004503D3">
        <w:rPr>
          <w:rFonts w:ascii="Times New Roman" w:eastAsia="Calibri" w:hAnsi="Times New Roman"/>
          <w:b/>
          <w:bCs/>
          <w:lang w:eastAsia="en-US"/>
        </w:rPr>
        <w:t xml:space="preserve"> Как отмечает Патимат Арабиева ,зам. дир. по ВР  осенняя  неделя добра прошла очень живо, интересно. В каждом из нас она оставила неизгладимый след. А как же иначе? Вся школа была задействована - ученики начальных классов, среднего и старшего звена, учителя. С уверенностью могу сказать, что неделя добра положительно повлияла на настрой учителей, учеников, сплотила нашу школу! </w:t>
      </w:r>
    </w:p>
    <w:p w:rsidR="004503D3" w:rsidRPr="004503D3" w:rsidRDefault="004503D3" w:rsidP="004503D3">
      <w:pPr>
        <w:pStyle w:val="a5"/>
        <w:shd w:val="clear" w:color="auto" w:fill="FFFFFF"/>
        <w:spacing w:after="0" w:afterAutospacing="0"/>
        <w:contextualSpacing/>
        <w:rPr>
          <w:b/>
        </w:rPr>
      </w:pPr>
      <w:r w:rsidRPr="004503D3">
        <w:rPr>
          <w:b/>
          <w:color w:val="FF0000"/>
        </w:rPr>
        <w:t>26 октября</w:t>
      </w:r>
      <w:r w:rsidRPr="004503D3">
        <w:rPr>
          <w:b/>
        </w:rPr>
        <w:t xml:space="preserve">  в целях популяризации идеи Единения многонационального народа Российской Федерации через любовь к Родине, к своему народу, к своей истории, согласно плану работы школы в Краснооктябрьской школе им. Р. Гамзатова были проведены мероприятия, посвященные Дню Народного Единства.</w:t>
      </w:r>
    </w:p>
    <w:p w:rsidR="004503D3" w:rsidRPr="004503D3" w:rsidRDefault="004503D3" w:rsidP="004503D3">
      <w:pPr>
        <w:pStyle w:val="a5"/>
        <w:shd w:val="clear" w:color="auto" w:fill="FFFFFF"/>
        <w:spacing w:after="0" w:afterAutospacing="0"/>
        <w:contextualSpacing/>
        <w:rPr>
          <w:b/>
        </w:rPr>
      </w:pPr>
      <w:r w:rsidRPr="004503D3">
        <w:rPr>
          <w:b/>
        </w:rPr>
        <w:t xml:space="preserve">Родина и единство... Такой глубокий смысл заложен в этом празднике. Россия много раз подвергалась испытаниям, не раз переживала времена хаоса, вражды и анархии. Но страна снова и снова восставала из пепла. После каждой трагедии она становилась лишь сильнее на зависть врагам. </w:t>
      </w:r>
    </w:p>
    <w:p w:rsidR="004503D3" w:rsidRPr="004503D3" w:rsidRDefault="004503D3" w:rsidP="004503D3">
      <w:pPr>
        <w:pStyle w:val="a5"/>
        <w:shd w:val="clear" w:color="auto" w:fill="FFFFFF"/>
        <w:spacing w:after="0" w:afterAutospacing="0"/>
        <w:contextualSpacing/>
        <w:rPr>
          <w:b/>
        </w:rPr>
      </w:pPr>
      <w:r w:rsidRPr="004503D3">
        <w:rPr>
          <w:b/>
          <w:color w:val="FF0000"/>
        </w:rPr>
        <w:t>28 октября</w:t>
      </w:r>
      <w:r w:rsidRPr="004503D3">
        <w:rPr>
          <w:b/>
        </w:rPr>
        <w:t xml:space="preserve"> в Краснооктябрьской СОШ им.Р. Гамзатова  был проведен праздник «Осенний  бал». Целью праздника было воспитание любви к прекрасному, к природе, Родине, развитие эстетического вкуса, чувство дружбы, взаимопомощи. На празднике были задействованы дети всей школы, родители и учителя. Каждый из детей смог проявить свой талант и свои способности. Ребята инсценировали сказки на новый лад, исполняли интересные танцевальные номера, активно участвовали в конкурсах, дружно пели песни, читали стихи про осень.</w:t>
      </w:r>
    </w:p>
    <w:p w:rsidR="004503D3" w:rsidRPr="004503D3" w:rsidRDefault="004503D3" w:rsidP="004503D3">
      <w:pPr>
        <w:pStyle w:val="a5"/>
        <w:shd w:val="clear" w:color="auto" w:fill="FFFFFF"/>
        <w:spacing w:after="0" w:afterAutospacing="0"/>
        <w:contextualSpacing/>
        <w:rPr>
          <w:b/>
        </w:rPr>
      </w:pPr>
      <w:r w:rsidRPr="004503D3">
        <w:rPr>
          <w:b/>
        </w:rPr>
        <w:t>​Одним из самых интересных номеров стал представление осенних нарядов, где звание мисс осень была удостоена ученица 9в класса Содолева А.</w:t>
      </w:r>
    </w:p>
    <w:p w:rsidR="004503D3" w:rsidRPr="004503D3" w:rsidRDefault="004503D3" w:rsidP="004503D3">
      <w:pPr>
        <w:pStyle w:val="a5"/>
        <w:shd w:val="clear" w:color="auto" w:fill="FFFFFF"/>
        <w:spacing w:after="0" w:afterAutospacing="0"/>
        <w:contextualSpacing/>
        <w:rPr>
          <w:b/>
        </w:rPr>
      </w:pPr>
      <w:r w:rsidRPr="004503D3">
        <w:rPr>
          <w:b/>
        </w:rPr>
        <w:t>​Безусловно, этот праздник не обошелся без участия родителей, которые проявили фантазию и оригинальность создания осенних натюрмортов. Подготовка этого мероприятия шла задолго до его показа, от каждого класса были представлены стенгазеты на осеннюю тематику, лучший стол «Дары осени» и лучший номер художественной самодеятельности.</w:t>
      </w:r>
    </w:p>
    <w:p w:rsidR="004503D3" w:rsidRPr="004503D3" w:rsidRDefault="004503D3" w:rsidP="004503D3">
      <w:pPr>
        <w:pStyle w:val="a5"/>
        <w:shd w:val="clear" w:color="auto" w:fill="FFFFFF"/>
        <w:spacing w:after="0" w:afterAutospacing="0"/>
        <w:contextualSpacing/>
        <w:rPr>
          <w:b/>
        </w:rPr>
      </w:pPr>
      <w:r w:rsidRPr="004503D3">
        <w:rPr>
          <w:b/>
        </w:rPr>
        <w:t>Все это оценивало компетентное жюри, и по итогам конкурса первое место занял 5-е  классы, 2-е место – 8-е классы, 3 –е место 6-е классы.</w:t>
      </w:r>
    </w:p>
    <w:p w:rsidR="004503D3" w:rsidRPr="004503D3" w:rsidRDefault="004503D3" w:rsidP="004503D3">
      <w:pPr>
        <w:pStyle w:val="a5"/>
        <w:shd w:val="clear" w:color="auto" w:fill="FFFFFF"/>
        <w:spacing w:after="0" w:afterAutospacing="0"/>
        <w:contextualSpacing/>
        <w:rPr>
          <w:b/>
        </w:rPr>
      </w:pPr>
      <w:r w:rsidRPr="004503D3">
        <w:rPr>
          <w:b/>
        </w:rPr>
        <w:t>​Дети и родители остались довольны праздником. Учащиеся получили от вечера</w:t>
      </w:r>
    </w:p>
    <w:p w:rsidR="004503D3" w:rsidRPr="004503D3" w:rsidRDefault="004503D3" w:rsidP="004503D3">
      <w:pPr>
        <w:pStyle w:val="a5"/>
        <w:shd w:val="clear" w:color="auto" w:fill="FFFFFF"/>
        <w:spacing w:after="0" w:afterAutospacing="0"/>
        <w:contextualSpacing/>
        <w:rPr>
          <w:b/>
        </w:rPr>
      </w:pPr>
      <w:r w:rsidRPr="004503D3">
        <w:rPr>
          <w:b/>
        </w:rPr>
        <w:t>огромное удовольствие, заряд энергии, незабываемые впечатления на всю жизнь.</w:t>
      </w:r>
    </w:p>
    <w:p w:rsidR="004503D3" w:rsidRPr="004503D3" w:rsidRDefault="004503D3" w:rsidP="00673F46">
      <w:pPr>
        <w:pStyle w:val="a5"/>
        <w:shd w:val="clear" w:color="auto" w:fill="FFFFFF"/>
        <w:spacing w:after="0" w:afterAutospacing="0"/>
        <w:contextualSpacing/>
        <w:rPr>
          <w:b/>
          <w:color w:val="FF0000"/>
        </w:rPr>
      </w:pPr>
    </w:p>
    <w:p w:rsidR="004503D3" w:rsidRPr="004503D3" w:rsidRDefault="004503D3" w:rsidP="004503D3">
      <w:pPr>
        <w:pStyle w:val="a5"/>
        <w:shd w:val="clear" w:color="auto" w:fill="FFFFFF"/>
        <w:spacing w:after="0" w:afterAutospacing="0"/>
        <w:contextualSpacing/>
        <w:rPr>
          <w:b/>
        </w:rPr>
      </w:pPr>
      <w:r w:rsidRPr="004503D3">
        <w:rPr>
          <w:b/>
          <w:color w:val="FF0000"/>
        </w:rPr>
        <w:t>19 ноября</w:t>
      </w:r>
      <w:r w:rsidRPr="004503D3">
        <w:rPr>
          <w:b/>
        </w:rPr>
        <w:t xml:space="preserve"> состоялся торжественный прием школьников в ряды российского движения школьников.65 юных представителей школы стали полноправными членами РДШ.</w:t>
      </w:r>
    </w:p>
    <w:p w:rsidR="004503D3" w:rsidRPr="004503D3" w:rsidRDefault="004503D3" w:rsidP="004503D3">
      <w:pPr>
        <w:pStyle w:val="a5"/>
        <w:shd w:val="clear" w:color="auto" w:fill="FFFFFF"/>
        <w:spacing w:after="0" w:afterAutospacing="0"/>
        <w:contextualSpacing/>
        <w:rPr>
          <w:b/>
        </w:rPr>
      </w:pPr>
      <w:r w:rsidRPr="004503D3">
        <w:rPr>
          <w:b/>
        </w:rPr>
        <w:t>Члены детской организации постоянно занимаются озеленением, благоустройством, уборкой территории школы.</w:t>
      </w:r>
    </w:p>
    <w:p w:rsidR="004503D3" w:rsidRPr="004503D3" w:rsidRDefault="004503D3" w:rsidP="004503D3">
      <w:pPr>
        <w:pStyle w:val="a5"/>
        <w:shd w:val="clear" w:color="auto" w:fill="FFFFFF"/>
        <w:spacing w:after="0" w:afterAutospacing="0"/>
        <w:contextualSpacing/>
        <w:rPr>
          <w:b/>
        </w:rPr>
      </w:pPr>
      <w:r w:rsidRPr="004503D3">
        <w:rPr>
          <w:b/>
        </w:rPr>
        <w:t>Каждый месяц проводились мероприятия по зож: акция «от ластов до коньков», соревнования по национальным играм, президентская миля, семейные старты, велогонка, футбол, волейбол. Такие ежегодные широкомасштабные акции – дни здоровья необходимы для здорового воспитания будущего поколения!  </w:t>
      </w:r>
    </w:p>
    <w:p w:rsidR="004503D3" w:rsidRPr="004503D3" w:rsidRDefault="004503D3" w:rsidP="004503D3">
      <w:pPr>
        <w:pStyle w:val="a5"/>
        <w:shd w:val="clear" w:color="auto" w:fill="FFFFFF"/>
        <w:spacing w:after="0" w:afterAutospacing="0"/>
        <w:contextualSpacing/>
        <w:rPr>
          <w:b/>
        </w:rPr>
      </w:pPr>
      <w:r w:rsidRPr="004503D3">
        <w:rPr>
          <w:b/>
        </w:rPr>
        <w:t>Под девизом борьбы с курением была проведена акция «Международный день отказа от курения»</w:t>
      </w:r>
    </w:p>
    <w:p w:rsidR="004503D3" w:rsidRPr="004503D3" w:rsidRDefault="004503D3" w:rsidP="004503D3">
      <w:pPr>
        <w:pStyle w:val="a5"/>
        <w:shd w:val="clear" w:color="auto" w:fill="FFFFFF"/>
        <w:spacing w:after="0" w:afterAutospacing="0"/>
        <w:contextualSpacing/>
        <w:rPr>
          <w:b/>
          <w:shd w:val="clear" w:color="auto" w:fill="FFFFFF"/>
        </w:rPr>
      </w:pPr>
      <w:r w:rsidRPr="004503D3">
        <w:rPr>
          <w:b/>
          <w:color w:val="FF0000"/>
          <w:shd w:val="clear" w:color="auto" w:fill="FFFFFF"/>
        </w:rPr>
        <w:t>24 ноября</w:t>
      </w:r>
      <w:r w:rsidRPr="004503D3">
        <w:rPr>
          <w:b/>
          <w:shd w:val="clear" w:color="auto" w:fill="FFFFFF"/>
        </w:rPr>
        <w:t xml:space="preserve"> в рамках мероприятий, посвященных Всемирному Дню памяти жертв ДТП, с целью активизации работы по предупреждению детского дорожно-транспортного травматизма, приобретения навыков безопасного поведения детей и подростков на улицах и дорогах в МКОУ «Краснооктябрьская СОШ им. Р.Гамзатова» учителем ПДД Камилова М. С.  было проведено мероприятие «Во имя жизни и безопасности» ,посвященное жертвам ДТП с просмотром видео-презентации.  </w:t>
      </w:r>
    </w:p>
    <w:p w:rsidR="004503D3" w:rsidRPr="004503D3" w:rsidRDefault="004503D3" w:rsidP="004503D3">
      <w:pPr>
        <w:pStyle w:val="a5"/>
        <w:shd w:val="clear" w:color="auto" w:fill="FFFFFF"/>
        <w:spacing w:after="0" w:afterAutospacing="0"/>
        <w:contextualSpacing/>
        <w:rPr>
          <w:b/>
          <w:shd w:val="clear" w:color="auto" w:fill="FFFFFF"/>
        </w:rPr>
      </w:pPr>
      <w:r w:rsidRPr="004503D3">
        <w:rPr>
          <w:b/>
          <w:shd w:val="clear" w:color="auto" w:fill="FFFFFF"/>
        </w:rPr>
        <w:t xml:space="preserve">Цель: формирование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 Основной мыслью выступления было то, что все мы ежедневно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и от пешеходов, и от водителей. Довольно часто виновными в ДТП являются именно пешеходы, переходящие улицу на красный свет или в неположенном месте. Было обращено внимание детей на то, что если переходишь дорогу, даже на пешеходном переходе, нужно смотреть по сторонам, убедиться, что машина вас пропускает. Ведь остановиться пешеходу всегда легче, чем остановить машину! После мероприятия дети вышли на крыльцо школы и выпустили белые шары ,в память погибших в ДТП </w:t>
      </w:r>
    </w:p>
    <w:p w:rsidR="004503D3" w:rsidRPr="004503D3" w:rsidRDefault="004503D3" w:rsidP="004503D3">
      <w:pPr>
        <w:pStyle w:val="a5"/>
        <w:shd w:val="clear" w:color="auto" w:fill="FFFFFF"/>
        <w:spacing w:after="0" w:afterAutospacing="0"/>
        <w:contextualSpacing/>
        <w:rPr>
          <w:b/>
          <w:shd w:val="clear" w:color="auto" w:fill="FFFFFF"/>
        </w:rPr>
      </w:pPr>
      <w:r w:rsidRPr="004503D3">
        <w:rPr>
          <w:b/>
          <w:shd w:val="clear" w:color="auto" w:fill="FFFFFF"/>
        </w:rPr>
        <w:t xml:space="preserve">Мама, какое доброе, какое тёплое слово! И как чудесно, что в России стало традицией отмечать праздник, посвящённый, Матери…  Мама есть у каждого, это самый родной и близкий нам человек. Материнский труд не сравнить ни с чем, он не имеет выходных, ведь мама ежеминутно нужна своим детям. </w:t>
      </w:r>
    </w:p>
    <w:p w:rsidR="004503D3" w:rsidRPr="004503D3" w:rsidRDefault="004503D3" w:rsidP="004503D3">
      <w:pPr>
        <w:pStyle w:val="a5"/>
        <w:shd w:val="clear" w:color="auto" w:fill="FFFFFF"/>
        <w:spacing w:after="0" w:afterAutospacing="0"/>
        <w:contextualSpacing/>
        <w:rPr>
          <w:b/>
          <w:shd w:val="clear" w:color="auto" w:fill="FFFFFF"/>
        </w:rPr>
      </w:pPr>
      <w:r w:rsidRPr="004503D3">
        <w:rPr>
          <w:b/>
          <w:color w:val="FF0000"/>
          <w:shd w:val="clear" w:color="auto" w:fill="FFFFFF"/>
        </w:rPr>
        <w:t>27 ноября</w:t>
      </w:r>
      <w:r w:rsidRPr="004503D3">
        <w:rPr>
          <w:b/>
          <w:shd w:val="clear" w:color="auto" w:fill="FFFFFF"/>
        </w:rPr>
        <w:t xml:space="preserve"> в рамках недели, посвященной Дню матери  учащиеся 4 А класса , классный руководитель  Исабалаева Д.И. и учащиеся  3В класса , классный руководитель Магомедова И.Г. провели мероприятия, посвящённые этому знаменательному событию. Так хотелось им порадовать матерей, подаривших себя семье и детям, дать им возможность отдохнуть, забыть на время о заботах и делах. Мероприятия были  направлены на улучшение микроклимата в семьях наших учащихся, воспитание уважения и заботы, оказание бережного отношения, желания помочь и делать приятное маме, самому дорогому человеку на земле; вовлечение родителей в воспитательные мероприятия класса. Ребята на мероприятии рассказывали стихи, пели песни, танцевали, исполняли шуточные сценки, и в конце вручили мамам поздравительные открытки, сделанные своими руками и портреты ,нарисованные самими детьми. В празднике также принимали активное участие и приглашённые мамы ,они остались очень довольны мероприятиями. </w:t>
      </w:r>
    </w:p>
    <w:p w:rsidR="004503D3" w:rsidRPr="004503D3" w:rsidRDefault="004503D3" w:rsidP="004503D3">
      <w:pPr>
        <w:pStyle w:val="a5"/>
        <w:shd w:val="clear" w:color="auto" w:fill="FFFFFF"/>
        <w:spacing w:after="0" w:afterAutospacing="0"/>
        <w:contextualSpacing/>
        <w:rPr>
          <w:b/>
        </w:rPr>
      </w:pPr>
      <w:r w:rsidRPr="004503D3">
        <w:rPr>
          <w:b/>
          <w:color w:val="FF0000"/>
        </w:rPr>
        <w:t>12 декабря</w:t>
      </w:r>
      <w:r w:rsidRPr="004503D3">
        <w:rPr>
          <w:b/>
        </w:rPr>
        <w:t xml:space="preserve"> </w:t>
      </w:r>
    </w:p>
    <w:p w:rsidR="004503D3" w:rsidRPr="004503D3" w:rsidRDefault="004503D3" w:rsidP="004503D3">
      <w:pPr>
        <w:pStyle w:val="a5"/>
        <w:shd w:val="clear" w:color="auto" w:fill="FFFFFF"/>
        <w:spacing w:after="0" w:afterAutospacing="0"/>
        <w:contextualSpacing/>
        <w:rPr>
          <w:b/>
        </w:rPr>
      </w:pPr>
      <w:r w:rsidRPr="004503D3">
        <w:rPr>
          <w:b/>
        </w:rPr>
        <w:t>в рамках празднования 25-летия Конституции Российской Федерации учащиеся Краснооктябрьской школы приняли участие в спортивном марафоне каждое из заданий которое было связано с фактами о главном документе страны. Основная задача акции - актуализировать знания граждан Российской Федерации о Конституции. В рамках празднования 25-летия Дня Конституции РФ в МКОУ «Краснооктябрськая СОШ им Р.Гамзатова»  прошли спортивные мероприятия, приуроченные к этому событию. С целью сохранения и укрепления здоровья были проведены различные спортивные  состязания: приседание, отжимание, стойка на планке, прыжки с места и т.д. В спортивном зале царила дружеская атмосфера.</w:t>
      </w:r>
    </w:p>
    <w:p w:rsidR="004503D3" w:rsidRPr="004503D3" w:rsidRDefault="004503D3" w:rsidP="004503D3">
      <w:pPr>
        <w:pStyle w:val="a5"/>
        <w:shd w:val="clear" w:color="auto" w:fill="FFFFFF"/>
        <w:spacing w:after="0" w:afterAutospacing="0"/>
        <w:contextualSpacing/>
        <w:jc w:val="center"/>
        <w:rPr>
          <w:b/>
          <w:color w:val="FF0000"/>
        </w:rPr>
      </w:pPr>
    </w:p>
    <w:p w:rsidR="004503D3" w:rsidRPr="004503D3" w:rsidRDefault="004503D3" w:rsidP="004503D3">
      <w:pPr>
        <w:pStyle w:val="a5"/>
        <w:shd w:val="clear" w:color="auto" w:fill="FFFFFF"/>
        <w:spacing w:after="0" w:afterAutospacing="0"/>
        <w:contextualSpacing/>
        <w:rPr>
          <w:b/>
        </w:rPr>
      </w:pPr>
      <w:r w:rsidRPr="004503D3">
        <w:rPr>
          <w:b/>
        </w:rPr>
        <w:t>В декабре были проведены новогодние праздники для всех классов. В последние дни учебного года мы активно подготавливали и украшали школу к новому году.</w:t>
      </w:r>
    </w:p>
    <w:p w:rsidR="004503D3" w:rsidRPr="004503D3" w:rsidRDefault="004503D3" w:rsidP="004503D3">
      <w:pPr>
        <w:pStyle w:val="a5"/>
        <w:shd w:val="clear" w:color="auto" w:fill="FFFFFF"/>
        <w:spacing w:after="0" w:afterAutospacing="0"/>
        <w:contextualSpacing/>
        <w:rPr>
          <w:b/>
        </w:rPr>
      </w:pPr>
      <w:r w:rsidRPr="004503D3">
        <w:rPr>
          <w:b/>
        </w:rPr>
        <w:t>Старшеклассники, герои новогоднего представления, творчески подошли к исполнению своих ролей, старались проявить все свое актерское мастерство. Ребята прекрасно справились с поставленной задачей.</w:t>
      </w:r>
      <w:r w:rsidRPr="004503D3">
        <w:rPr>
          <w:b/>
        </w:rPr>
        <w:br/>
      </w:r>
      <w:r w:rsidRPr="004503D3">
        <w:rPr>
          <w:rFonts w:eastAsia="Calibri"/>
          <w:b/>
          <w:bCs/>
          <w:lang w:eastAsia="en-US"/>
        </w:rPr>
        <w:t xml:space="preserve">!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соответствии с планом мероприятий в рамках месячника оборонно–массовой, военно–патриотической и спортивной работы , приказом по школе </w:t>
      </w:r>
      <w:r w:rsidRPr="004503D3">
        <w:rPr>
          <w:rFonts w:ascii="Times New Roman" w:eastAsia="Calibri" w:hAnsi="Times New Roman"/>
          <w:b/>
          <w:bCs/>
          <w:lang w:eastAsia="en-US"/>
        </w:rPr>
        <w:t>с 23 января по 23 февраля 2019 года </w:t>
      </w:r>
      <w:r w:rsidRPr="004503D3">
        <w:rPr>
          <w:rFonts w:ascii="Times New Roman" w:eastAsia="Calibri" w:hAnsi="Times New Roman"/>
          <w:b/>
          <w:lang w:eastAsia="en-US"/>
        </w:rPr>
        <w:t>в школе проводились мероприятия в рамках Месячника в соответствии с планом работы.</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bCs/>
          <w:lang w:eastAsia="en-US"/>
        </w:rPr>
        <w:t>Цели проведения:</w:t>
      </w:r>
      <w:r w:rsidRPr="004503D3">
        <w:rPr>
          <w:rFonts w:ascii="Times New Roman" w:eastAsia="Calibri" w:hAnsi="Times New Roman"/>
          <w:b/>
          <w:lang w:eastAsia="en-US"/>
        </w:rPr>
        <w:t> совершенствование работы по военно-патриотическому воспитанию учащихся; нравственное,гуманное воспитание подрастающего поколения на традициях отцов и дедов; привитие школьникам навыков здорового образа жизни; привлечение к систематическим занятиям спортивными играми; пропаганда спорта, как альтернативы наркомании, табакокурению, и другим негативным привычкам.</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Оборонно- массовая,военно-патриотическая и спортивная работа осуществлялась по следующим направлениям:</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спортивные мероприятия;</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творческие конкурсы;</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внеклассные мероприятия;</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благотворительные акции</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рамках данного месячника проведены следующие мероприятия.</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2 февраля классным руководителем Сахратулаевой Р.Г. в 4А классе был проведён классный час, посвящённый снятию блокады Ленинграда. Рассказ сопровождался демонстрацией слайдов, составленной из хроники и фотографий военных лет. Обучающиеся познакомились не только с интерактивным музеем « Блокадный Ленинград», но и с историческими документами-письмами с фронта.</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 xml:space="preserve">В целях пополнения знаний об истории нашей Родины, формирования чувства гордости за свою страну на примере героических поступков в военное время, воспитания уважительного отношения к старшему поколению, памятникам войн погибших в годы Великой Отечественной войны и локальных конфликтов 15 февраля учащиеся 6А класса возложили цветы, сделанные своими руками из бумаги, к Обелиску в фойе школы.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 xml:space="preserve">11февраля в актовом зале школы в рамках оборонно- массовой работы Раджабова П.Ш. для обучающихся 5-8 классов провела беседу « Защитники Родины -защита достоинства». В своём выступлении она использовала презентацию о защитниках Отечества, служащих в рядах Российской Армии. На классном часе прозвучали песни и стихи об Армии, о России, о солдатах. В конце мероприятия заместитель директора по ВР Арабиева П.Д.  подвела итоги классного часа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Библиотекарь  Исмаилова А.А. подготовила выставку книг «Ради жизни на Земле». 15 февраля ею были проведены громкие чтения по книге И.Миксон «Жила, была» (о блокадном Ленинграде).</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 xml:space="preserve">Девушки 10 класса написали письма и поздравительные открытки военнослужащим, находящихся в Вооружённых силах России.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Среди учащихся 4-7 классов прошел конкурс рисунков «Служу России»,были отмечены лучшие работы учащихся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21 февраля в классе для обучающихся 2 класса прошел большой праздник с приглашением пап « Защитники Отечества». Каждый обучающийся подготовил праздничное поздравление папам: песни, танцы, частушки, стихотворения. Учащиеся познакомились с героями -защитниками прочитав рассказы.</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3 классе классный руководитель Нурмагомедова С.Н. и девочки организовали среди мальчишек конкурсно -игровую программу «Сильные, смелые , ловкие». Мальчиков пришли поддержать родители. В конце праздника прошло чаепитие.</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22 февраля, накануне праздника Дня защитника Отечества, а актовом зале состоялся вечер отдыха для учащихся 5-11 классов «А ну-ка парни». Девушки 5-11 классов подготовили праздничное поздравление юношам своего класса, а учителя поздравили учителей- мужчин.</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21 февраля для учащихся 1-4 классов в актовом зале школы была проведена конкурсно -игровая программа «Аты-баты шли солдаты»</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Команды мальчишек прошли состязания в конкурсах :«А без воды- и ни туды и ни сюды», «Кок на камбузе», «Галантный кавалер». Девочки подготовили мальчикам свои поздравления. За взаимовыручку,дружбу и отличное настроение каждая команда была награждена звездами и сладкими призами. Заместитель директора по воспитательной работе Арабиева П.Д. поздравила всех участников соревнования с праздником и пожелала новых побед.</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целях сохранения традиций школы и привития любви к спорту с обучающимися 9-11 классов 20 февраля в школе состоялись соревнования по волейболу . В упорной борьбе победили учащиеся 11 класса. Руководителем и организатором спортивных мероприятий был учитель физической культуры Гаджиев М.А..</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13 февраля среди учащихся 5-7 классов прошли соревнования по пионерболу .Победила команда 5класса.</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6 февраля во 2-3 классах с целью формирования у учащихся потребности соблюдения правил здорового образа жизни был проведён спортивный праздник «Веселые старты». На спортивном празднике были проведены эстафетные игры, забавные состязания. Все команды показали отличную выносливость и стремление к победе.</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рамках оборонно- массовой и спортивной работы 25января 2018 года в школе прошли соревнования из пневматической винтовки среди учащихся 8-11 классов . Победу одержала команда 8 класса.</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Среди учащихся 8-11 классов прошли соревнования по неполной разборке и сборке автомата Калашникова , где отличились своей скоростью и ловкостью учащиеся 9 класса.</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результате проведённых мероприятий в рамках месячника оборонно-массовой и спортивной работы у обучающихся пополнились знания по истории нашей Родины. Также была проведена большая работа по формированию чувства патриотизма, любви к Родине, гордости за свою школу, уважительного отношения к старшему поколению, чувства гордости за героическое прошлое страны. В 9-11 классах прошли следующие мероприятия : классный час «Подвиг во имя Отечества», философский стол «Я бы в Армию пошёл» и устный журнал «Героические истории моей страны».</w:t>
      </w:r>
    </w:p>
    <w:p w:rsidR="004503D3" w:rsidRPr="004503D3" w:rsidRDefault="004503D3" w:rsidP="004503D3">
      <w:pPr>
        <w:spacing w:after="0"/>
        <w:contextualSpacing/>
        <w:jc w:val="both"/>
        <w:rPr>
          <w:rFonts w:ascii="Times New Roman" w:eastAsia="Calibri" w:hAnsi="Times New Roman"/>
          <w:b/>
          <w:lang w:eastAsia="en-US"/>
        </w:rPr>
      </w:pP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соответствии с планом мероприятий в рамках месячника оборонно–массовой, военно–патриотической и спортивной работы , приказом по школе </w:t>
      </w:r>
      <w:r w:rsidRPr="004503D3">
        <w:rPr>
          <w:rFonts w:ascii="Times New Roman" w:eastAsia="Calibri" w:hAnsi="Times New Roman"/>
          <w:b/>
          <w:bCs/>
          <w:lang w:eastAsia="en-US"/>
        </w:rPr>
        <w:t>с 23 января по 23 февраля 2018 года </w:t>
      </w:r>
      <w:r w:rsidRPr="004503D3">
        <w:rPr>
          <w:rFonts w:ascii="Times New Roman" w:eastAsia="Calibri" w:hAnsi="Times New Roman"/>
          <w:b/>
          <w:lang w:eastAsia="en-US"/>
        </w:rPr>
        <w:t>в школе проводились мероприятия в рамках Месячника в соответствии с планом работы.</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bCs/>
          <w:lang w:eastAsia="en-US"/>
        </w:rPr>
        <w:t>Цели проведения:</w:t>
      </w:r>
      <w:r w:rsidRPr="004503D3">
        <w:rPr>
          <w:rFonts w:ascii="Times New Roman" w:eastAsia="Calibri" w:hAnsi="Times New Roman"/>
          <w:b/>
          <w:lang w:eastAsia="en-US"/>
        </w:rPr>
        <w:t> совершенствование работы по военно-патриотическому воспитанию учащихся; нравственное,гуманное воспитание подрастающего поколения на традициях отцов и дедов; привитие школьникам навыков здорового образа жизни; привлечение к систематическим занятиям спортивными играми; пропаганда спорта, как альтернативы наркомании, табакокурению, и другим негативным привычкам.</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Оборонно- массовая,военно-патриотическая и спортивная работа осуществлялась по следующим направлениям:</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спортивные мероприятия;</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творческие конкурсы;</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внеклассные мероприятия;</w:t>
      </w:r>
    </w:p>
    <w:p w:rsidR="004503D3" w:rsidRPr="004503D3" w:rsidRDefault="004503D3" w:rsidP="00806DFD">
      <w:pPr>
        <w:numPr>
          <w:ilvl w:val="0"/>
          <w:numId w:val="84"/>
        </w:numPr>
        <w:spacing w:after="0" w:line="240" w:lineRule="auto"/>
        <w:contextualSpacing/>
        <w:jc w:val="both"/>
        <w:rPr>
          <w:rFonts w:ascii="Times New Roman" w:eastAsia="Calibri" w:hAnsi="Times New Roman"/>
          <w:b/>
          <w:lang w:eastAsia="en-US"/>
        </w:rPr>
      </w:pPr>
      <w:r w:rsidRPr="004503D3">
        <w:rPr>
          <w:rFonts w:ascii="Times New Roman" w:eastAsia="Calibri" w:hAnsi="Times New Roman"/>
          <w:b/>
          <w:i/>
          <w:iCs/>
          <w:lang w:eastAsia="en-US"/>
        </w:rPr>
        <w:t>благотворительные акции</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eastAsia="en-US"/>
        </w:rPr>
        <w:t>В результате проведённых мероприятий в рамках месячника оборонно-массовой и спортивной работы у обучающихся пополнились знания по истории нашей Родины. Также была проведена большая работа по формированию чувства патриотизма, любви к Родине, гордости за свою школу, уважительного отношения к старшему поколению, чувства гордости за героическое прошлое страны.</w:t>
      </w:r>
      <w:r w:rsidRPr="004503D3">
        <w:rPr>
          <w:rFonts w:ascii="Times New Roman" w:hAnsi="Times New Roman"/>
          <w:color w:val="000000"/>
          <w:highlight w:val="white"/>
        </w:rPr>
        <w:t xml:space="preserve"> </w:t>
      </w:r>
      <w:r w:rsidRPr="004503D3">
        <w:rPr>
          <w:rFonts w:ascii="Times New Roman" w:eastAsia="Calibri" w:hAnsi="Times New Roman"/>
          <w:b/>
          <w:lang w:eastAsia="en-US"/>
        </w:rPr>
        <w:t>12 апреля 1961 года весь мир был потрясен сообщением о начале новой эры космических полетов. В этот день советский космонавт Ю.А. Гагарин на космическом корабле «Восток-1» стартовал с космодрома «Байконур» и впервые в мире совершил орбитальный облёт планеты Земля.  В честь этого исторического события  в МКОУ «Краснооктябрьская школа им Р. Гамзатова»  прошли ряд увлекательных мероприятий.  В11 классе учитель физики Мажидова П.М.   провела лекторий по теме «Загадки вселенной».   Библиотекарь школы Исмаилова А.А., совместно с библиотекарем сельского поселения «Новокохановский «Пузенко Г.А.</w:t>
      </w: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 подготовила фото - выставку</w:t>
      </w: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 «Неизведанная вселенная» и выставку книг «Наш космос». 27 апреля  в МКОУ «Краснооктябрьская СОШ им. Р.Гамзатова» добровольцы РДШ после  уроков, в рамках весенней недели добра навестили  тех, кто нуждается в их внимании и помощи. В акции приняли участие 15 добровольцев РДШ с 9А класса и 9 Б класса под руководством классных руководителей Кузнецовой О.В. и Абдулгамидовой К.И.Эта акция, дает возможность показать  селянам, что необходимо проявлять особое внимание к старшему поколению и находить время для общения с ними и возможной посильной помощи.</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  В ходе данной акции, добровольцы убирали огороды, белили деревья,   поливали грядки, убирали в доме и многое другое. После оказания помощи волонтеры</w:t>
      </w: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 устроили душевные чаепития с людьми, которые ценят каждую минуту общения с подрастающим поколением. В теплой обстановке ребята слушали рассказы пожилых об их жизни. Старики были</w:t>
      </w: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очень благодарны добровольцам, рады каждой </w:t>
      </w:r>
      <w:r w:rsidRPr="004503D3">
        <w:rPr>
          <w:rFonts w:ascii="Times New Roman" w:eastAsia="Calibri" w:hAnsi="Times New Roman"/>
          <w:b/>
          <w:lang w:val="en-US" w:eastAsia="en-US"/>
        </w:rPr>
        <w:t>  </w:t>
      </w:r>
      <w:r w:rsidRPr="004503D3">
        <w:rPr>
          <w:rFonts w:ascii="Times New Roman" w:eastAsia="Calibri" w:hAnsi="Times New Roman"/>
          <w:b/>
          <w:lang w:eastAsia="en-US"/>
        </w:rPr>
        <w:t xml:space="preserve">встрече с ребятами, которые в любое время года стараются оказывать </w:t>
      </w:r>
      <w:r w:rsidRPr="004503D3">
        <w:rPr>
          <w:rFonts w:ascii="Times New Roman" w:eastAsia="Calibri" w:hAnsi="Times New Roman"/>
          <w:b/>
          <w:lang w:val="en-US" w:eastAsia="en-US"/>
        </w:rPr>
        <w:t> </w:t>
      </w:r>
      <w:r w:rsidRPr="004503D3">
        <w:rPr>
          <w:rFonts w:ascii="Times New Roman" w:eastAsia="Calibri" w:hAnsi="Times New Roman"/>
          <w:b/>
          <w:lang w:eastAsia="en-US"/>
        </w:rPr>
        <w:t>им помощь не только по дому, но и помощь, после которой человек чувствует себя нужным, важным в судьбах молодого поколения – это общение.</w:t>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Содержание учения и воспитания в школе направлено на создание условий гражданско-патриотического воспитания с учетом возрастных особенностей учащихся. Педагогический и ученический коллективы вели активную работу по подготовке и проведению мероприятий, посвященных празднованию 73-й годовщины Победы в Великой Отечественной войне. Были проведены классные часы на тему «Мир без нацизма», шествие и митинг у памятника погибшим воинам, возложение венков, поздравление семей ветеранов войны , акции «Ветеран живет рядом »Месячник оборонно- массовой работы, </w:t>
      </w:r>
      <w:r w:rsidRPr="004503D3">
        <w:rPr>
          <w:rFonts w:ascii="Times New Roman" w:hAnsi="Times New Roman"/>
          <w:b/>
          <w:bCs/>
        </w:rPr>
        <w:t xml:space="preserve"> посвященный Дню защитника Отечества и 27-летию вывода советских войск из Афганистана</w:t>
      </w:r>
      <w:r w:rsidRPr="004503D3">
        <w:rPr>
          <w:rFonts w:ascii="Times New Roman" w:hAnsi="Times New Roman"/>
          <w:b/>
        </w:rPr>
        <w:t xml:space="preserve"> прошел  25 февраля с участием участников афганских событий.. Во всех классах прошли классные часы и др. мероприятия:</w:t>
      </w:r>
      <w:r w:rsidRPr="004503D3">
        <w:rPr>
          <w:rFonts w:ascii="Times New Roman" w:hAnsi="Times New Roman"/>
          <w:b/>
          <w:color w:val="000000"/>
        </w:rPr>
        <w:t xml:space="preserve">  прошли уроки мужества .</w:t>
      </w:r>
    </w:p>
    <w:p w:rsidR="004503D3" w:rsidRPr="004503D3" w:rsidRDefault="004503D3" w:rsidP="004503D3">
      <w:pPr>
        <w:spacing w:before="100" w:beforeAutospacing="1" w:after="0"/>
        <w:ind w:left="360"/>
        <w:contextualSpacing/>
        <w:rPr>
          <w:rFonts w:ascii="Times New Roman" w:hAnsi="Times New Roman"/>
          <w:b/>
          <w:i/>
        </w:rPr>
      </w:pPr>
      <w:r w:rsidRPr="004503D3">
        <w:rPr>
          <w:rFonts w:ascii="Times New Roman" w:hAnsi="Times New Roman"/>
          <w:b/>
          <w:bCs/>
        </w:rPr>
        <w:t xml:space="preserve">  </w:t>
      </w:r>
      <w:r w:rsidRPr="004503D3">
        <w:rPr>
          <w:rFonts w:ascii="Times New Roman" w:hAnsi="Times New Roman"/>
          <w:b/>
        </w:rPr>
        <w:t xml:space="preserve">В 2019– 2020 учебном году в рамках мероприятий по патриотическому воспитанию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хотелось бы выделить наиболее значимые и яркие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xml:space="preserve">- смотр строя и песни, </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смотр-конкурс патриотической  песни;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посещение и поздравление ветеранов на дому, оказание адресной помощи ветеранам;</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сбор информации  и фото о ветеранах для оформления экспозиции посвященной жителям нашего села, участникам ВОВ;</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-неделя добра;</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Добровольческие игры-2019</w:t>
      </w:r>
    </w:p>
    <w:p w:rsidR="004503D3" w:rsidRPr="004503D3" w:rsidRDefault="004503D3" w:rsidP="004503D3">
      <w:pPr>
        <w:spacing w:before="100" w:beforeAutospacing="1" w:after="0"/>
        <w:contextualSpacing/>
        <w:rPr>
          <w:rFonts w:ascii="Times New Roman" w:hAnsi="Times New Roman"/>
          <w:b/>
          <w:color w:val="52596F"/>
        </w:rPr>
      </w:pPr>
      <w:r w:rsidRPr="004503D3">
        <w:rPr>
          <w:rFonts w:ascii="Times New Roman" w:hAnsi="Times New Roman"/>
          <w:b/>
        </w:rPr>
        <w:t>     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Просмотр док. фильмов «872 дня Ленинграда»</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«Веселые старты»</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«День защитника Отечества», «Блокадники»</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«Воспоминания с болью», «Мы – будущие защитники Отечества»</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«Афганистан в памяти нашей»;</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«мы против терроризма»</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«Сталинградская битва»</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«Дети войны»</w:t>
      </w:r>
    </w:p>
    <w:p w:rsidR="004503D3" w:rsidRPr="004503D3" w:rsidRDefault="004503D3" w:rsidP="004503D3">
      <w:pPr>
        <w:snapToGrid w:val="0"/>
        <w:spacing w:after="0"/>
        <w:contextualSpacing/>
        <w:rPr>
          <w:rFonts w:ascii="Times New Roman" w:hAnsi="Times New Roman"/>
          <w:b/>
        </w:rPr>
      </w:pPr>
      <w:r w:rsidRPr="004503D3">
        <w:rPr>
          <w:rFonts w:ascii="Times New Roman" w:hAnsi="Times New Roman"/>
          <w:b/>
        </w:rPr>
        <w:t>«Солдат войны не выбирает»</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«Мы за ценой не постоим», «Блокада Ленинграда»</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Митинг, возложение цветов и др.</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Смотр строя и песни</w:t>
      </w:r>
      <w:r w:rsidRPr="004503D3">
        <w:rPr>
          <w:rFonts w:ascii="Times New Roman" w:hAnsi="Times New Roman"/>
          <w:b/>
        </w:rPr>
        <w:tab/>
      </w: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Прием в юнармию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Прием в РДШ</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w:t>
      </w:r>
    </w:p>
    <w:p w:rsidR="004503D3" w:rsidRPr="004503D3" w:rsidRDefault="004503D3" w:rsidP="004503D3">
      <w:pPr>
        <w:spacing w:after="0"/>
        <w:ind w:left="284" w:right="57"/>
        <w:contextualSpacing/>
        <w:jc w:val="center"/>
        <w:rPr>
          <w:rFonts w:ascii="Times New Roman" w:hAnsi="Times New Roman"/>
          <w:b/>
          <w:bCs/>
          <w:color w:val="FF0000"/>
        </w:rPr>
      </w:pPr>
      <w:r w:rsidRPr="004503D3">
        <w:rPr>
          <w:rFonts w:ascii="Times New Roman" w:hAnsi="Times New Roman"/>
          <w:b/>
          <w:bCs/>
          <w:iCs/>
          <w:color w:val="FF0000"/>
        </w:rPr>
        <w:t xml:space="preserve"> Работа по  формированию здорового образа жизни</w:t>
      </w:r>
      <w:r w:rsidRPr="004503D3">
        <w:rPr>
          <w:rFonts w:ascii="Times New Roman" w:hAnsi="Times New Roman"/>
          <w:b/>
          <w:bCs/>
          <w:color w:val="FF0000"/>
        </w:rPr>
        <w:t>.</w:t>
      </w:r>
    </w:p>
    <w:p w:rsidR="004503D3" w:rsidRPr="004503D3" w:rsidRDefault="004503D3" w:rsidP="004503D3">
      <w:pPr>
        <w:spacing w:after="0"/>
        <w:ind w:left="284" w:right="57"/>
        <w:contextualSpacing/>
        <w:jc w:val="center"/>
        <w:rPr>
          <w:rFonts w:ascii="Times New Roman" w:hAnsi="Times New Roman"/>
          <w:b/>
          <w:bCs/>
          <w:color w:val="000000"/>
        </w:rPr>
      </w:pP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Реализация подпрограммы «Здоровье».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Ежегодно проводятся медицинские осмотры детей и работников школы, Дни здоровья,  утренняя зарядка ,традиционные мероприятия, физкультминутки, спортивные соревнования, тематические классные часы и многое другое.</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Так, только в  рамках  «Месячника профилактики табакокурения, алкоголизма, наркомании» в этом году были проведены следующие мероприятия:</w:t>
      </w:r>
    </w:p>
    <w:p w:rsidR="004503D3" w:rsidRPr="004503D3" w:rsidRDefault="004503D3" w:rsidP="004503D3">
      <w:pPr>
        <w:spacing w:after="0"/>
        <w:contextualSpacing/>
        <w:rPr>
          <w:rFonts w:ascii="Times New Roman" w:hAnsi="Times New Roman"/>
          <w:b/>
        </w:rPr>
      </w:pPr>
      <w:r w:rsidRPr="004503D3">
        <w:rPr>
          <w:rFonts w:ascii="Times New Roman" w:hAnsi="Times New Roman"/>
          <w:b/>
        </w:rPr>
        <w:t>-месячник по формированию здорового образа жизни (ноябрь)</w:t>
      </w:r>
      <w:r w:rsidRPr="004503D3">
        <w:rPr>
          <w:rFonts w:ascii="Times New Roman" w:hAnsi="Times New Roman"/>
          <w:b/>
        </w:rPr>
        <w:br/>
        <w:t>- составлен план Наркопоста, план совместных мероприятий по профилактике правонарушений,  создано волонтерское движение из учащихсяшколы.</w:t>
      </w:r>
      <w:r w:rsidRPr="004503D3">
        <w:rPr>
          <w:rFonts w:ascii="Times New Roman" w:hAnsi="Times New Roman"/>
          <w:b/>
        </w:rPr>
        <w:br/>
        <w:t>-акция «Спорт-альтернатива пагубным привычкам» 30 ноября</w:t>
      </w:r>
      <w:r w:rsidRPr="004503D3">
        <w:rPr>
          <w:rFonts w:ascii="Times New Roman" w:hAnsi="Times New Roman"/>
          <w:b/>
        </w:rPr>
        <w:br/>
        <w:t>-проводились тематические классные часы о вреде курения, алкоголизма, наркомании их последствиях. С 28 ноября по 3 декабря 2019 года в школе проходили мероприятия, посвященные Всемирному дню профилактике СПИДа.</w:t>
      </w:r>
    </w:p>
    <w:p w:rsidR="004503D3" w:rsidRPr="004503D3" w:rsidRDefault="004503D3" w:rsidP="004503D3">
      <w:pPr>
        <w:spacing w:after="0"/>
        <w:contextualSpacing/>
        <w:rPr>
          <w:rFonts w:ascii="Times New Roman" w:hAnsi="Times New Roman"/>
          <w:b/>
          <w:u w:val="single"/>
        </w:rPr>
      </w:pPr>
    </w:p>
    <w:p w:rsidR="004503D3" w:rsidRPr="004503D3" w:rsidRDefault="004503D3" w:rsidP="004503D3">
      <w:pPr>
        <w:spacing w:after="0"/>
        <w:contextualSpacing/>
        <w:rPr>
          <w:rFonts w:ascii="Times New Roman" w:hAnsi="Times New Roman"/>
          <w:b/>
        </w:rPr>
      </w:pPr>
      <w:r w:rsidRPr="004503D3">
        <w:rPr>
          <w:rFonts w:ascii="Times New Roman" w:hAnsi="Times New Roman"/>
          <w:b/>
          <w:noProof/>
          <w:vanish/>
        </w:rPr>
        <w:drawing>
          <wp:inline distT="0" distB="0" distL="0" distR="0">
            <wp:extent cx="5934075" cy="7248525"/>
            <wp:effectExtent l="19050" t="0" r="9525" b="0"/>
            <wp:docPr id="1" name="Рисунок 13" descr="http://lekpravda.com/wp-content/uploads/2012/06/SPID.jp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lekpravda.com/wp-content/uploads/2012/06/SPID.jpg"/>
                    <pic:cNvPicPr>
                      <a:picLocks noChangeAspect="1" noChangeArrowheads="1"/>
                    </pic:cNvPicPr>
                  </pic:nvPicPr>
                  <pic:blipFill>
                    <a:blip r:embed="rId13"/>
                    <a:srcRect/>
                    <a:stretch>
                      <a:fillRect/>
                    </a:stretch>
                  </pic:blipFill>
                  <pic:spPr bwMode="auto">
                    <a:xfrm>
                      <a:off x="0" y="0"/>
                      <a:ext cx="5934075" cy="7248525"/>
                    </a:xfrm>
                    <a:prstGeom prst="rect">
                      <a:avLst/>
                    </a:prstGeom>
                    <a:noFill/>
                    <a:ln w="9525">
                      <a:noFill/>
                      <a:miter lim="800000"/>
                      <a:headEnd/>
                      <a:tailEnd/>
                    </a:ln>
                  </pic:spPr>
                </pic:pic>
              </a:graphicData>
            </a:graphic>
          </wp:inline>
        </w:drawing>
      </w:r>
      <w:r w:rsidRPr="004503D3">
        <w:rPr>
          <w:rFonts w:ascii="Times New Roman" w:hAnsi="Times New Roman"/>
          <w:b/>
          <w:noProof/>
          <w:vanish/>
        </w:rPr>
        <w:drawing>
          <wp:inline distT="0" distB="0" distL="0" distR="0">
            <wp:extent cx="5934075" cy="7248525"/>
            <wp:effectExtent l="19050" t="0" r="9525" b="0"/>
            <wp:docPr id="2" name="Рисунок 12" descr="http://lekpravda.com/wp-content/uploads/2012/06/SPID.jp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lekpravda.com/wp-content/uploads/2012/06/SPID.jpg"/>
                    <pic:cNvPicPr>
                      <a:picLocks noChangeAspect="1" noChangeArrowheads="1"/>
                    </pic:cNvPicPr>
                  </pic:nvPicPr>
                  <pic:blipFill>
                    <a:blip r:embed="rId14"/>
                    <a:srcRect/>
                    <a:stretch>
                      <a:fillRect/>
                    </a:stretch>
                  </pic:blipFill>
                  <pic:spPr bwMode="auto">
                    <a:xfrm>
                      <a:off x="0" y="0"/>
                      <a:ext cx="5934075" cy="7248525"/>
                    </a:xfrm>
                    <a:prstGeom prst="rect">
                      <a:avLst/>
                    </a:prstGeom>
                    <a:noFill/>
                    <a:ln w="9525">
                      <a:noFill/>
                      <a:miter lim="800000"/>
                      <a:headEnd/>
                      <a:tailEnd/>
                    </a:ln>
                  </pic:spPr>
                </pic:pic>
              </a:graphicData>
            </a:graphic>
          </wp:inline>
        </w:drawing>
      </w:r>
      <w:r w:rsidRPr="004503D3">
        <w:rPr>
          <w:rFonts w:ascii="Times New Roman" w:hAnsi="Times New Roman"/>
          <w:b/>
          <w:noProof/>
          <w:vanish/>
        </w:rPr>
        <w:drawing>
          <wp:inline distT="0" distB="0" distL="0" distR="0">
            <wp:extent cx="5934075" cy="7248525"/>
            <wp:effectExtent l="19050" t="0" r="9525" b="0"/>
            <wp:docPr id="3" name="Рисунок 11" descr="http://lekpravda.com/wp-content/uploads/2012/06/SPID.jp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lekpravda.com/wp-content/uploads/2012/06/SPID.jpg"/>
                    <pic:cNvPicPr>
                      <a:picLocks noChangeAspect="1" noChangeArrowheads="1"/>
                    </pic:cNvPicPr>
                  </pic:nvPicPr>
                  <pic:blipFill>
                    <a:blip r:embed="rId15"/>
                    <a:srcRect/>
                    <a:stretch>
                      <a:fillRect/>
                    </a:stretch>
                  </pic:blipFill>
                  <pic:spPr bwMode="auto">
                    <a:xfrm>
                      <a:off x="0" y="0"/>
                      <a:ext cx="5934075" cy="7248525"/>
                    </a:xfrm>
                    <a:prstGeom prst="rect">
                      <a:avLst/>
                    </a:prstGeom>
                    <a:noFill/>
                    <a:ln w="9525">
                      <a:noFill/>
                      <a:miter lim="800000"/>
                      <a:headEnd/>
                      <a:tailEnd/>
                    </a:ln>
                  </pic:spPr>
                </pic:pic>
              </a:graphicData>
            </a:graphic>
          </wp:inline>
        </w:drawing>
      </w:r>
      <w:r w:rsidRPr="004503D3">
        <w:rPr>
          <w:rFonts w:ascii="Times New Roman" w:hAnsi="Times New Roman"/>
          <w:b/>
          <w:bCs/>
        </w:rPr>
        <w:t>Цель проведения:</w:t>
      </w:r>
      <w:r w:rsidRPr="004503D3">
        <w:rPr>
          <w:rFonts w:ascii="Times New Roman" w:hAnsi="Times New Roman"/>
          <w:b/>
        </w:rPr>
        <w:t xml:space="preserve"> Обобщение и закрепление знаний </w:t>
      </w:r>
      <w:r w:rsidRPr="004503D3">
        <w:rPr>
          <w:rFonts w:ascii="Times New Roman" w:hAnsi="Times New Roman"/>
          <w:b/>
          <w:iCs/>
        </w:rPr>
        <w:t xml:space="preserve">формирование </w:t>
      </w:r>
      <w:r w:rsidRPr="004503D3">
        <w:rPr>
          <w:rFonts w:ascii="Times New Roman" w:hAnsi="Times New Roman"/>
          <w:b/>
        </w:rPr>
        <w:t>у обучающихся пред</w:t>
      </w:r>
      <w:r w:rsidRPr="004503D3">
        <w:rPr>
          <w:rFonts w:ascii="Times New Roman" w:hAnsi="Times New Roman"/>
          <w:b/>
        </w:rPr>
        <w:softHyphen/>
        <w:t>ставления о происхождении вируса иммунодефи</w:t>
      </w:r>
      <w:r w:rsidRPr="004503D3">
        <w:rPr>
          <w:rFonts w:ascii="Times New Roman" w:hAnsi="Times New Roman"/>
          <w:b/>
        </w:rPr>
        <w:softHyphen/>
        <w:t xml:space="preserve">цита человека, о способах его передачи, течении болезни, способах защиты; </w:t>
      </w:r>
      <w:r w:rsidRPr="004503D3">
        <w:rPr>
          <w:rFonts w:ascii="Times New Roman" w:hAnsi="Times New Roman"/>
          <w:b/>
          <w:iCs/>
        </w:rPr>
        <w:t xml:space="preserve">выработка </w:t>
      </w:r>
      <w:r w:rsidRPr="004503D3">
        <w:rPr>
          <w:rFonts w:ascii="Times New Roman" w:hAnsi="Times New Roman"/>
          <w:b/>
        </w:rPr>
        <w:t>активной жизненной позиции по предотвращению пове</w:t>
      </w:r>
      <w:r w:rsidRPr="004503D3">
        <w:rPr>
          <w:rFonts w:ascii="Times New Roman" w:hAnsi="Times New Roman"/>
          <w:b/>
        </w:rPr>
        <w:softHyphen/>
        <w:t xml:space="preserve">денческих рисков, связанных с возможностью заражения ВИЧ; </w:t>
      </w:r>
      <w:r w:rsidRPr="004503D3">
        <w:rPr>
          <w:rFonts w:ascii="Times New Roman" w:hAnsi="Times New Roman"/>
          <w:b/>
          <w:iCs/>
        </w:rPr>
        <w:t xml:space="preserve">формирования </w:t>
      </w:r>
      <w:r w:rsidRPr="004503D3">
        <w:rPr>
          <w:rFonts w:ascii="Times New Roman" w:hAnsi="Times New Roman"/>
          <w:b/>
        </w:rPr>
        <w:t>убеждения в необ</w:t>
      </w:r>
      <w:r w:rsidRPr="004503D3">
        <w:rPr>
          <w:rFonts w:ascii="Times New Roman" w:hAnsi="Times New Roman"/>
          <w:b/>
        </w:rPr>
        <w:softHyphen/>
        <w:t xml:space="preserve">ходимости соблюдения здорового образа жизни с целью профилактики ВИЧ-инфекции; </w:t>
      </w:r>
      <w:r w:rsidRPr="004503D3">
        <w:rPr>
          <w:rFonts w:ascii="Times New Roman" w:hAnsi="Times New Roman"/>
          <w:b/>
          <w:iCs/>
        </w:rPr>
        <w:t>формирова</w:t>
      </w:r>
      <w:r w:rsidRPr="004503D3">
        <w:rPr>
          <w:rFonts w:ascii="Times New Roman" w:hAnsi="Times New Roman"/>
          <w:b/>
          <w:iCs/>
        </w:rPr>
        <w:softHyphen/>
        <w:t xml:space="preserve">ние </w:t>
      </w:r>
      <w:r w:rsidRPr="004503D3">
        <w:rPr>
          <w:rFonts w:ascii="Times New Roman" w:hAnsi="Times New Roman"/>
          <w:b/>
        </w:rPr>
        <w:t>представления о реальных масштабах распро</w:t>
      </w:r>
      <w:r w:rsidRPr="004503D3">
        <w:rPr>
          <w:rFonts w:ascii="Times New Roman" w:hAnsi="Times New Roman"/>
          <w:b/>
        </w:rPr>
        <w:softHyphen/>
        <w:t>странения ВИЧ,</w:t>
      </w:r>
      <w:r w:rsidRPr="004503D3">
        <w:rPr>
          <w:rFonts w:ascii="Times New Roman" w:hAnsi="Times New Roman"/>
          <w:b/>
          <w:bCs/>
        </w:rPr>
        <w:t xml:space="preserve"> противодействия распространения наркомании и СПИДа в молодежной среде, популяризация знаний о здоровом образе жизни и формировании  у учащихся всех возрастов понимания значимости здоровья,  привлечения  к регулярным занятиям физической культурой и спортом, пропаганды культуры здорового образа жизни.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rPr>
        <w:t xml:space="preserve"> </w:t>
      </w:r>
      <w:r w:rsidRPr="004503D3">
        <w:rPr>
          <w:rFonts w:ascii="Times New Roman" w:hAnsi="Times New Roman"/>
          <w:b/>
          <w:bCs/>
        </w:rPr>
        <w:t>В  школе   стало традицией проводить мероприятия, посвященные Всемирному дню борьбы со СПИДом. В этом учебном году организована выставка тематической литературы  в кабинете биологии «Осторожно  СПИД», интересно и красочно оформлен стенд по профилактике ВИЧ инфекции и употребления наркотиков, проведен конкурс плакатов, рисунков, посвященный  Всемирному дню  профилактике СПИДа. В микрорайоне розданы ярко оформленные информационные  листовки «Молодежь против СПИДа, наркотиков». Во всех классах проведены информационные беседы об эпидситуации по ВИЧ – инфекции в РД.</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1декабря 2017 года прошел урок –  «СПИД – глобальная проблема человечества», в которой приняли участие 180 обучающихся старших классов.  В тот же день прошел устный журнал   «Азбука СПИДа» в котором приняли участие 54 обучающихся девятых   классов. Главная цель мероприятий – формирование убеждения в необходимости соблюдения здорового образа жизни с целью профилактики ВИЧ – инфекции.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xml:space="preserve">Активное участие в подготовке и проведении урока  приняли учащиеся  9 </w:t>
      </w:r>
      <w:r w:rsidRPr="004503D3">
        <w:rPr>
          <w:rFonts w:ascii="Times New Roman" w:hAnsi="Times New Roman"/>
          <w:b/>
          <w:bCs/>
          <w:u w:val="single"/>
          <w:vertAlign w:val="superscript"/>
        </w:rPr>
        <w:t>х</w:t>
      </w:r>
      <w:r w:rsidRPr="004503D3">
        <w:rPr>
          <w:rFonts w:ascii="Times New Roman" w:hAnsi="Times New Roman"/>
          <w:b/>
          <w:bCs/>
        </w:rPr>
        <w:t xml:space="preserve"> классов</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Социальным педагогом Давудбековой  К.М. проведены беседы с учащимися 5-11кл по теме « Ответственность  несовершеннолетних за  употребление наркотических веществ, алкогольной и табачной продукции»;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Анкетирование «Молодежь и наркотики» Социальный педагог Давудбековой  К.М  провела анкетирование по теме : «Наркотики и подросток»  8-11кл.</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Общешкольный классный час  «1 декабря –Всемирный день борьбы со СПИДом»</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1-4кл – «Здоровье –это здорово!»</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xml:space="preserve">5-8кл –«Здоровье – это модно!»- </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xml:space="preserve">9-11кл- « Твоя социальная ответственность перед будущим!»  </w:t>
      </w:r>
    </w:p>
    <w:p w:rsidR="004503D3" w:rsidRPr="004503D3" w:rsidRDefault="004503D3" w:rsidP="004503D3">
      <w:pPr>
        <w:spacing w:after="0"/>
        <w:contextualSpacing/>
        <w:rPr>
          <w:rFonts w:ascii="Times New Roman" w:hAnsi="Times New Roman"/>
          <w:b/>
        </w:rPr>
      </w:pPr>
    </w:p>
    <w:p w:rsidR="004503D3" w:rsidRPr="004503D3" w:rsidRDefault="004503D3" w:rsidP="004503D3">
      <w:pPr>
        <w:shd w:val="clear" w:color="auto" w:fill="FFFFFF"/>
        <w:spacing w:before="300" w:after="0"/>
        <w:contextualSpacing/>
        <w:jc w:val="both"/>
        <w:rPr>
          <w:rFonts w:ascii="Times New Roman" w:hAnsi="Times New Roman"/>
          <w:b/>
        </w:rPr>
      </w:pPr>
      <w:r w:rsidRPr="004503D3">
        <w:rPr>
          <w:rFonts w:ascii="Times New Roman" w:hAnsi="Times New Roman"/>
          <w:b/>
        </w:rPr>
        <w:tab/>
        <w:t xml:space="preserve">21 марта в  школе  прошёл Интернет - урок  антинаркотической направленности «Имею право знать», целью которого было ознакомить школьников со специальным разделом на официальном сайте Федеральной службы Российской Федерации по контролю за оборотом наркотиков (www.fskn.gov.ru), иными интернет-ресурсами  антинаркотической направленности, а также научить ими пользоваться при возникающей необходимости.         </w:t>
      </w:r>
    </w:p>
    <w:p w:rsidR="004503D3" w:rsidRPr="004503D3" w:rsidRDefault="004503D3" w:rsidP="004503D3">
      <w:pPr>
        <w:shd w:val="clear" w:color="auto" w:fill="FFFFFF"/>
        <w:spacing w:before="300" w:after="0"/>
        <w:contextualSpacing/>
        <w:jc w:val="both"/>
        <w:rPr>
          <w:rFonts w:ascii="Times New Roman" w:hAnsi="Times New Roman"/>
          <w:b/>
          <w:color w:val="444444"/>
        </w:rPr>
      </w:pPr>
      <w:r w:rsidRPr="004503D3">
        <w:rPr>
          <w:rFonts w:ascii="Times New Roman" w:hAnsi="Times New Roman"/>
          <w:b/>
        </w:rPr>
        <w:t xml:space="preserve">     </w:t>
      </w:r>
      <w:r w:rsidRPr="004503D3">
        <w:rPr>
          <w:rFonts w:ascii="Times New Roman" w:hAnsi="Times New Roman"/>
          <w:b/>
          <w:color w:val="444444"/>
        </w:rPr>
        <w:t xml:space="preserve"> В школе  работа  по  антинаркотической  направленности    велась  согласно плану,  разработанному в на</w:t>
      </w:r>
      <w:r w:rsidRPr="004503D3">
        <w:rPr>
          <w:rFonts w:ascii="Times New Roman" w:hAnsi="Times New Roman"/>
          <w:b/>
          <w:color w:val="444444"/>
        </w:rPr>
        <w:softHyphen/>
      </w:r>
      <w:r w:rsidRPr="004503D3">
        <w:rPr>
          <w:rFonts w:ascii="Times New Roman" w:hAnsi="Times New Roman"/>
          <w:b/>
          <w:color w:val="444444"/>
          <w:spacing w:val="-2"/>
        </w:rPr>
        <w:t>чале  2019-2020 учебного     года.</w:t>
      </w:r>
    </w:p>
    <w:p w:rsidR="004503D3" w:rsidRPr="004503D3" w:rsidRDefault="004503D3" w:rsidP="004503D3">
      <w:pPr>
        <w:shd w:val="clear" w:color="auto" w:fill="FFFFFF"/>
        <w:spacing w:after="0" w:line="190" w:lineRule="atLeast"/>
        <w:ind w:firstLine="709"/>
        <w:contextualSpacing/>
        <w:jc w:val="both"/>
        <w:rPr>
          <w:rFonts w:ascii="Times New Roman" w:hAnsi="Times New Roman"/>
          <w:b/>
          <w:color w:val="444444"/>
        </w:rPr>
      </w:pPr>
      <w:r w:rsidRPr="004503D3">
        <w:rPr>
          <w:rFonts w:ascii="Times New Roman" w:hAnsi="Times New Roman"/>
          <w:b/>
          <w:color w:val="444444"/>
        </w:rPr>
        <w:t>В основе профилактики и борьбы с курением, появлением алкогольной болезни и наркомании   нашей  школы лежит систематическое повышение уровня осведомленности  детей и подростков о пагубности влияния вредных привычек на растущий организм. Главное   правило   учебно -  воспитательной  работы   с детьми и подростками по профилактике наркомании и других вредных привычек в том, чтобы это было сделано доходчиво, интересно, не вызывая сомнений. Важно не запугивать,   а показывать преимущества здорового образа и стиля жизни, демонстрируя убедительные факты.</w:t>
      </w:r>
    </w:p>
    <w:p w:rsidR="004503D3" w:rsidRPr="004503D3" w:rsidRDefault="004503D3" w:rsidP="004503D3">
      <w:pPr>
        <w:shd w:val="clear" w:color="auto" w:fill="FFFFFF"/>
        <w:spacing w:after="0" w:line="190" w:lineRule="atLeast"/>
        <w:contextualSpacing/>
        <w:rPr>
          <w:rFonts w:ascii="Times New Roman" w:hAnsi="Times New Roman"/>
          <w:b/>
          <w:color w:val="444444"/>
        </w:rPr>
      </w:pPr>
      <w:r w:rsidRPr="004503D3">
        <w:rPr>
          <w:rFonts w:ascii="Times New Roman" w:hAnsi="Times New Roman"/>
          <w:b/>
          <w:color w:val="444444"/>
        </w:rPr>
        <w:t>В  школе    периодически  проводятся  беседы   антинаркотической  направленности и  по  профилактике  табакокурения,  сопровождающиеся     представлением  презентаций.</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В  октябре прошел  конкурс  рисунков  «Дети  против  наркотиков!».</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В  течение  года  были  проведены  внеклассные  мероприятия по  этому  вопросу,  прошли  лекции  и  круглые  столы.</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Для  обучающихся  была  предоставлена обзорная  выставка  книг и  наглядных  пособий  антинаркотической  направленности.</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Было  проведено  общешкольное  родительское  собрание  по  теме «Здоровье  детей  в  наших  руках».</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Так же  был  проведен  ряд  спортивных  мероприятий «За  здоровый  образ  жизни»</w:t>
      </w:r>
    </w:p>
    <w:p w:rsidR="004503D3" w:rsidRPr="004503D3" w:rsidRDefault="004503D3" w:rsidP="004503D3">
      <w:pPr>
        <w:shd w:val="clear" w:color="auto" w:fill="FFFFFF"/>
        <w:spacing w:after="0" w:line="190" w:lineRule="atLeast"/>
        <w:ind w:firstLine="709"/>
        <w:contextualSpacing/>
        <w:jc w:val="both"/>
        <w:rPr>
          <w:rFonts w:ascii="Times New Roman" w:hAnsi="Times New Roman"/>
          <w:b/>
          <w:color w:val="444444"/>
        </w:rPr>
      </w:pPr>
      <w:r w:rsidRPr="004503D3">
        <w:rPr>
          <w:rFonts w:ascii="Times New Roman" w:hAnsi="Times New Roman"/>
          <w:b/>
          <w:color w:val="444444"/>
        </w:rPr>
        <w:t> В  школе были    обновлены    профилактические  стенды.</w:t>
      </w:r>
    </w:p>
    <w:p w:rsidR="004503D3" w:rsidRPr="004503D3" w:rsidRDefault="004503D3" w:rsidP="004503D3">
      <w:pPr>
        <w:shd w:val="clear" w:color="auto" w:fill="FFFFFF"/>
        <w:spacing w:after="0" w:line="190" w:lineRule="atLeast"/>
        <w:ind w:firstLine="709"/>
        <w:contextualSpacing/>
        <w:jc w:val="both"/>
        <w:rPr>
          <w:rFonts w:ascii="Times New Roman" w:hAnsi="Times New Roman"/>
          <w:b/>
          <w:color w:val="444444"/>
        </w:rPr>
      </w:pPr>
      <w:r w:rsidRPr="004503D3">
        <w:rPr>
          <w:rFonts w:ascii="Times New Roman" w:hAnsi="Times New Roman"/>
          <w:b/>
          <w:color w:val="444444"/>
        </w:rPr>
        <w:t>Периодически  проводятся  рейды,  целью которых  является  занятость  подростков  в  свободное  и  каникулярное  время.</w:t>
      </w:r>
    </w:p>
    <w:p w:rsidR="004503D3" w:rsidRPr="004503D3" w:rsidRDefault="004503D3" w:rsidP="004503D3">
      <w:pPr>
        <w:shd w:val="clear" w:color="auto" w:fill="FFFFFF"/>
        <w:spacing w:after="0" w:line="190" w:lineRule="atLeast"/>
        <w:ind w:firstLine="709"/>
        <w:contextualSpacing/>
        <w:rPr>
          <w:rFonts w:ascii="Times New Roman" w:hAnsi="Times New Roman"/>
          <w:b/>
          <w:color w:val="444444"/>
        </w:rPr>
      </w:pPr>
      <w:r w:rsidRPr="004503D3">
        <w:rPr>
          <w:rFonts w:ascii="Times New Roman" w:hAnsi="Times New Roman"/>
          <w:b/>
          <w:color w:val="444444"/>
        </w:rPr>
        <w:t>Показателем  результативности  профилактической работы по предупреждению асоциального  поведения обучающихся можно считать тот факт, что в школе нет учащихся,  совершивших за  это  время преступлений, связанных  с  незаконным  употреблением наркотиков, замеченных  в  табакокурении,  нет серьезных нарушений  школьной дисциплины.</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bCs/>
        </w:rPr>
      </w:pPr>
      <w:r w:rsidRPr="004503D3">
        <w:rPr>
          <w:rFonts w:ascii="Times New Roman" w:hAnsi="Times New Roman"/>
          <w:b/>
        </w:rPr>
        <w:br/>
        <w:t>- По результатам работы в этом направлении достигнуто следующее:</w:t>
      </w:r>
    </w:p>
    <w:p w:rsidR="004503D3" w:rsidRPr="004503D3" w:rsidRDefault="004503D3" w:rsidP="004503D3">
      <w:pPr>
        <w:spacing w:after="0"/>
        <w:contextualSpacing/>
        <w:jc w:val="both"/>
        <w:rPr>
          <w:rFonts w:ascii="Times New Roman" w:hAnsi="Times New Roman"/>
          <w:b/>
          <w:bCs/>
        </w:rPr>
      </w:pPr>
      <w:r w:rsidRPr="004503D3">
        <w:rPr>
          <w:rFonts w:ascii="Times New Roman" w:hAnsi="Times New Roman"/>
          <w:b/>
          <w:bCs/>
        </w:rPr>
        <w:tab/>
        <w:t>В школе нет учащихся, состоящих на учете в наркодиспансере и кожвендиспансере.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Учащихся, употребляющих наркотические вещества и алкоголь нет.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Состоящих на учете в ПДН детей нет.</w:t>
      </w:r>
    </w:p>
    <w:p w:rsidR="004503D3" w:rsidRPr="004503D3" w:rsidRDefault="004503D3" w:rsidP="004503D3">
      <w:pPr>
        <w:spacing w:after="0"/>
        <w:contextualSpacing/>
        <w:jc w:val="both"/>
        <w:rPr>
          <w:rFonts w:ascii="Times New Roman" w:hAnsi="Times New Roman"/>
          <w:b/>
          <w:bCs/>
        </w:rPr>
      </w:pPr>
      <w:r w:rsidRPr="004503D3">
        <w:rPr>
          <w:rFonts w:ascii="Times New Roman" w:hAnsi="Times New Roman"/>
          <w:b/>
          <w:bCs/>
        </w:rPr>
        <w:t>Учащиеся периодически занимают призовые места по физической культуре и спорту,</w:t>
      </w:r>
    </w:p>
    <w:p w:rsidR="004503D3" w:rsidRPr="00673F46" w:rsidRDefault="004503D3" w:rsidP="00673F46">
      <w:pPr>
        <w:spacing w:after="0"/>
        <w:contextualSpacing/>
        <w:jc w:val="both"/>
        <w:rPr>
          <w:rFonts w:ascii="Times New Roman" w:hAnsi="Times New Roman"/>
          <w:b/>
        </w:rPr>
      </w:pPr>
      <w:r w:rsidRPr="004503D3">
        <w:rPr>
          <w:rFonts w:ascii="Times New Roman" w:hAnsi="Times New Roman"/>
          <w:b/>
        </w:rPr>
        <w:t>имеют ряд личных достижений.</w:t>
      </w:r>
      <w:r w:rsidRPr="004503D3">
        <w:rPr>
          <w:rFonts w:ascii="Times New Roman" w:hAnsi="Times New Roman"/>
          <w:b/>
        </w:rPr>
        <w:tab/>
        <w:t xml:space="preserve"> Так воспитанники нашей школы:   в этом году  заняли призовые места в чемпионате Дагестана по кикбоксингу</w:t>
      </w:r>
      <w:r w:rsidRPr="004503D3">
        <w:rPr>
          <w:rFonts w:ascii="Times New Roman" w:hAnsi="Times New Roman"/>
          <w:b/>
        </w:rPr>
        <w:tab/>
      </w:r>
      <w:r w:rsidRPr="004503D3">
        <w:rPr>
          <w:rFonts w:ascii="Times New Roman" w:hAnsi="Times New Roman"/>
          <w:b/>
        </w:rPr>
        <w:tab/>
      </w:r>
    </w:p>
    <w:p w:rsidR="004503D3" w:rsidRPr="004503D3" w:rsidRDefault="004503D3" w:rsidP="004503D3">
      <w:pPr>
        <w:spacing w:after="0"/>
        <w:ind w:firstLine="720"/>
        <w:contextualSpacing/>
        <w:jc w:val="both"/>
        <w:rPr>
          <w:rFonts w:ascii="Times New Roman" w:hAnsi="Times New Roman"/>
          <w:b/>
          <w:i/>
        </w:rPr>
      </w:pPr>
    </w:p>
    <w:p w:rsidR="004503D3" w:rsidRPr="004503D3" w:rsidRDefault="004503D3" w:rsidP="004503D3">
      <w:pPr>
        <w:numPr>
          <w:ilvl w:val="0"/>
          <w:numId w:val="4"/>
        </w:numPr>
        <w:spacing w:after="0" w:line="240" w:lineRule="auto"/>
        <w:contextualSpacing/>
        <w:jc w:val="both"/>
        <w:rPr>
          <w:rFonts w:ascii="Times New Roman" w:hAnsi="Times New Roman"/>
          <w:b/>
        </w:rPr>
      </w:pPr>
      <w:r w:rsidRPr="004503D3">
        <w:rPr>
          <w:rFonts w:ascii="Times New Roman" w:hAnsi="Times New Roman"/>
          <w:b/>
        </w:rPr>
        <w:t>Реализация  программы «Здоровье» систематизирует работу педагогического коллектива в данном направлении.</w:t>
      </w:r>
    </w:p>
    <w:p w:rsidR="004503D3" w:rsidRPr="004503D3" w:rsidRDefault="004503D3" w:rsidP="004503D3">
      <w:pPr>
        <w:numPr>
          <w:ilvl w:val="0"/>
          <w:numId w:val="4"/>
        </w:numPr>
        <w:spacing w:after="0" w:line="240" w:lineRule="auto"/>
        <w:contextualSpacing/>
        <w:jc w:val="both"/>
        <w:rPr>
          <w:rFonts w:ascii="Times New Roman" w:hAnsi="Times New Roman"/>
          <w:b/>
        </w:rPr>
      </w:pPr>
      <w:r w:rsidRPr="004503D3">
        <w:rPr>
          <w:rFonts w:ascii="Times New Roman" w:hAnsi="Times New Roman"/>
          <w:b/>
        </w:rPr>
        <w:t>Стабильны результаты спортивных достижений.</w:t>
      </w:r>
    </w:p>
    <w:p w:rsidR="004503D3" w:rsidRPr="004503D3" w:rsidRDefault="004503D3" w:rsidP="004503D3">
      <w:pPr>
        <w:spacing w:after="0"/>
        <w:ind w:left="1440"/>
        <w:contextualSpacing/>
        <w:jc w:val="both"/>
        <w:rPr>
          <w:rFonts w:ascii="Times New Roman" w:hAnsi="Times New Roman"/>
          <w:b/>
        </w:rPr>
      </w:pPr>
      <w:r w:rsidRPr="004503D3">
        <w:rPr>
          <w:rFonts w:ascii="Times New Roman" w:hAnsi="Times New Roman"/>
          <w:b/>
        </w:rPr>
        <w:t>Так  учащиеся нашей школы заняли 1 место в муниципальном турнире зонального этапа по футболу 1 место , также учащиеся нашей школы  заняли 1 место в зональном конкурсе А-ну-ка парни»</w:t>
      </w:r>
    </w:p>
    <w:p w:rsidR="004503D3" w:rsidRPr="004503D3" w:rsidRDefault="004503D3" w:rsidP="004503D3">
      <w:pPr>
        <w:spacing w:after="0"/>
        <w:ind w:firstLine="720"/>
        <w:contextualSpacing/>
        <w:jc w:val="both"/>
        <w:rPr>
          <w:rFonts w:ascii="Times New Roman" w:hAnsi="Times New Roman"/>
          <w:b/>
          <w:i/>
        </w:rPr>
      </w:pPr>
      <w:r w:rsidRPr="004503D3">
        <w:rPr>
          <w:rFonts w:ascii="Times New Roman" w:hAnsi="Times New Roman"/>
          <w:b/>
          <w:i/>
        </w:rPr>
        <w:t>Проблемное поле: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Спортивная база школы  оснащена на 50%. Не хватает гимнастических снарядов,  мячей. </w:t>
      </w:r>
    </w:p>
    <w:p w:rsidR="004503D3" w:rsidRPr="004503D3" w:rsidRDefault="004503D3" w:rsidP="004503D3">
      <w:pPr>
        <w:spacing w:after="0"/>
        <w:ind w:firstLine="720"/>
        <w:contextualSpacing/>
        <w:jc w:val="both"/>
        <w:rPr>
          <w:rFonts w:ascii="Times New Roman" w:hAnsi="Times New Roman"/>
          <w:b/>
          <w:i/>
        </w:rPr>
      </w:pPr>
      <w:r w:rsidRPr="004503D3">
        <w:rPr>
          <w:rFonts w:ascii="Times New Roman" w:hAnsi="Times New Roman"/>
          <w:b/>
          <w:i/>
        </w:rPr>
        <w:t>Возможные пути решения проблем:</w:t>
      </w:r>
    </w:p>
    <w:p w:rsidR="004503D3" w:rsidRPr="004503D3" w:rsidRDefault="004503D3" w:rsidP="004503D3">
      <w:pPr>
        <w:numPr>
          <w:ilvl w:val="0"/>
          <w:numId w:val="5"/>
        </w:numPr>
        <w:spacing w:after="0" w:line="240" w:lineRule="auto"/>
        <w:contextualSpacing/>
        <w:jc w:val="both"/>
        <w:rPr>
          <w:rFonts w:ascii="Times New Roman" w:hAnsi="Times New Roman"/>
          <w:b/>
        </w:rPr>
      </w:pPr>
      <w:r w:rsidRPr="004503D3">
        <w:rPr>
          <w:rFonts w:ascii="Times New Roman" w:hAnsi="Times New Roman"/>
          <w:b/>
        </w:rPr>
        <w:t>Систематический контроль выполнения программы «Здоровье» всеми членами педагогического и ученического коллективов со стороны администрации.</w:t>
      </w:r>
    </w:p>
    <w:p w:rsidR="004503D3" w:rsidRPr="004503D3" w:rsidRDefault="004503D3" w:rsidP="00673F46">
      <w:pPr>
        <w:pStyle w:val="afa"/>
        <w:spacing w:before="75"/>
        <w:contextualSpacing/>
        <w:rPr>
          <w:b/>
          <w:bCs/>
          <w:color w:val="FF0000"/>
        </w:rPr>
      </w:pPr>
    </w:p>
    <w:p w:rsidR="004503D3" w:rsidRPr="004503D3" w:rsidRDefault="004503D3" w:rsidP="004503D3">
      <w:pPr>
        <w:pStyle w:val="afa"/>
        <w:spacing w:before="75"/>
        <w:contextualSpacing/>
        <w:jc w:val="center"/>
        <w:rPr>
          <w:b/>
          <w:bCs/>
          <w:color w:val="FF0000"/>
        </w:rPr>
      </w:pPr>
      <w:r w:rsidRPr="004503D3">
        <w:rPr>
          <w:b/>
          <w:bCs/>
          <w:color w:val="FF0000"/>
        </w:rPr>
        <w:t>Нравственно-эстетическое направление</w:t>
      </w:r>
    </w:p>
    <w:p w:rsidR="004503D3" w:rsidRPr="004503D3" w:rsidRDefault="004503D3" w:rsidP="004503D3">
      <w:pPr>
        <w:pStyle w:val="ab"/>
        <w:spacing w:after="0"/>
        <w:ind w:left="0" w:firstLine="540"/>
        <w:contextualSpacing/>
        <w:jc w:val="both"/>
        <w:rPr>
          <w:rFonts w:ascii="Times New Roman" w:hAnsi="Times New Roman"/>
          <w:b/>
        </w:rPr>
      </w:pPr>
      <w:r w:rsidRPr="004503D3">
        <w:rPr>
          <w:rFonts w:ascii="Times New Roman" w:hAnsi="Times New Roman"/>
          <w:b/>
          <w:bCs/>
        </w:rPr>
        <w:tab/>
      </w:r>
      <w:r w:rsidRPr="004503D3">
        <w:rPr>
          <w:rFonts w:ascii="Times New Roman" w:hAnsi="Times New Roman"/>
          <w:b/>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4503D3" w:rsidRPr="004503D3" w:rsidRDefault="004503D3" w:rsidP="004503D3">
      <w:pPr>
        <w:pStyle w:val="a5"/>
        <w:spacing w:after="0" w:afterAutospacing="0"/>
        <w:contextualSpacing/>
        <w:rPr>
          <w:b/>
        </w:rPr>
      </w:pPr>
      <w:r w:rsidRPr="004503D3">
        <w:rPr>
          <w:b/>
        </w:rPr>
        <w:t xml:space="preserve"> </w:t>
      </w:r>
      <w:r w:rsidRPr="004503D3">
        <w:rPr>
          <w:b/>
        </w:rPr>
        <w:tab/>
        <w:t>Уровень воспитанности, этика, вопросы нравственности постоянно являются предметом обсуждения на классных и внеклассных мероприятиях.</w:t>
      </w:r>
    </w:p>
    <w:p w:rsidR="004503D3" w:rsidRPr="004503D3" w:rsidRDefault="004503D3" w:rsidP="004503D3">
      <w:pPr>
        <w:pStyle w:val="a5"/>
        <w:tabs>
          <w:tab w:val="left" w:pos="0"/>
        </w:tabs>
        <w:spacing w:after="0" w:afterAutospacing="0"/>
        <w:contextualSpacing/>
        <w:rPr>
          <w:b/>
        </w:rPr>
      </w:pPr>
    </w:p>
    <w:p w:rsidR="004503D3" w:rsidRPr="004503D3" w:rsidRDefault="004503D3" w:rsidP="004503D3">
      <w:pPr>
        <w:pStyle w:val="a5"/>
        <w:tabs>
          <w:tab w:val="left" w:pos="0"/>
          <w:tab w:val="left" w:pos="1276"/>
          <w:tab w:val="left" w:pos="3686"/>
          <w:tab w:val="left" w:pos="3969"/>
          <w:tab w:val="left" w:pos="4253"/>
        </w:tabs>
        <w:spacing w:after="0" w:afterAutospacing="0"/>
        <w:contextualSpacing/>
        <w:rPr>
          <w:b/>
          <w:bCs/>
        </w:rPr>
      </w:pPr>
      <w:r w:rsidRPr="004503D3">
        <w:rPr>
          <w:b/>
        </w:rPr>
        <w:t xml:space="preserve"> </w:t>
      </w:r>
      <w:r w:rsidRPr="004503D3">
        <w:rPr>
          <w:b/>
          <w:bCs/>
        </w:rPr>
        <w:t>Приоритетными задачами в этом учебном году были:</w:t>
      </w:r>
    </w:p>
    <w:p w:rsidR="004503D3" w:rsidRPr="004503D3" w:rsidRDefault="004503D3" w:rsidP="004503D3">
      <w:pPr>
        <w:pStyle w:val="a5"/>
        <w:tabs>
          <w:tab w:val="left" w:pos="0"/>
          <w:tab w:val="left" w:pos="1276"/>
          <w:tab w:val="left" w:pos="3686"/>
          <w:tab w:val="left" w:pos="3969"/>
          <w:tab w:val="left" w:pos="4253"/>
        </w:tabs>
        <w:spacing w:after="0" w:afterAutospacing="0"/>
        <w:contextualSpacing/>
        <w:rPr>
          <w:b/>
          <w:bCs/>
        </w:rPr>
      </w:pPr>
      <w:r w:rsidRPr="004503D3">
        <w:rPr>
          <w:b/>
          <w:bCs/>
        </w:rPr>
        <w:br/>
        <w:t>-изучение и развитие социальной активности учащихся,</w:t>
      </w:r>
      <w:r w:rsidRPr="004503D3">
        <w:rPr>
          <w:b/>
          <w:bCs/>
        </w:rPr>
        <w:br/>
        <w:t>- определение и формирование нравственных ценностей,</w:t>
      </w:r>
      <w:r w:rsidRPr="004503D3">
        <w:rPr>
          <w:b/>
          <w:bCs/>
        </w:rPr>
        <w:br/>
        <w:t>- развитие творческих и интеллектуальных способностей,</w:t>
      </w:r>
      <w:r w:rsidRPr="004503D3">
        <w:rPr>
          <w:b/>
          <w:bCs/>
        </w:rPr>
        <w:br/>
        <w:t xml:space="preserve">- развитие коммуникативности учащихся.                                     </w:t>
      </w:r>
    </w:p>
    <w:p w:rsidR="004503D3" w:rsidRPr="004503D3" w:rsidRDefault="004503D3" w:rsidP="004503D3">
      <w:pPr>
        <w:pStyle w:val="a5"/>
        <w:tabs>
          <w:tab w:val="left" w:pos="0"/>
          <w:tab w:val="left" w:pos="1276"/>
          <w:tab w:val="left" w:pos="3686"/>
          <w:tab w:val="left" w:pos="3969"/>
          <w:tab w:val="left" w:pos="4253"/>
        </w:tabs>
        <w:spacing w:after="0" w:afterAutospacing="0"/>
        <w:contextualSpacing/>
        <w:rPr>
          <w:b/>
        </w:rPr>
      </w:pPr>
      <w:r w:rsidRPr="004503D3">
        <w:rPr>
          <w:b/>
          <w:bCs/>
        </w:rPr>
        <w:t xml:space="preserve"> </w:t>
      </w:r>
      <w:r w:rsidRPr="004503D3">
        <w:rPr>
          <w:b/>
        </w:rPr>
        <w:t xml:space="preserve"> В нашей школе был проведен мониторинг  уровня воспитанности (использовалась методика Н.А. Капустина) обучающихся.   </w:t>
      </w:r>
    </w:p>
    <w:p w:rsidR="004503D3" w:rsidRPr="004503D3" w:rsidRDefault="004503D3" w:rsidP="004503D3">
      <w:pPr>
        <w:pStyle w:val="a5"/>
        <w:tabs>
          <w:tab w:val="left" w:pos="0"/>
          <w:tab w:val="left" w:pos="1276"/>
          <w:tab w:val="left" w:pos="3686"/>
          <w:tab w:val="left" w:pos="3969"/>
          <w:tab w:val="left" w:pos="4253"/>
        </w:tabs>
        <w:spacing w:after="0" w:afterAutospacing="0"/>
        <w:contextualSpacing/>
        <w:rPr>
          <w:b/>
        </w:rPr>
      </w:pPr>
      <w:r w:rsidRPr="004503D3">
        <w:rPr>
          <w:b/>
        </w:rPr>
        <w:t xml:space="preserve">                                   Результаты диагностики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Начальное звено (1-4 классы):</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В звене 287 обучающихся.</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Из них – 117 (39%) – обучающихся имеют высокий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ab/>
      </w:r>
      <w:r w:rsidRPr="004503D3">
        <w:rPr>
          <w:rFonts w:ascii="Times New Roman" w:hAnsi="Times New Roman"/>
          <w:b/>
        </w:rPr>
        <w:tab/>
        <w:t>106 (50%) – обучающихся имеют хороший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ab/>
      </w:r>
      <w:r w:rsidRPr="004503D3">
        <w:rPr>
          <w:rFonts w:ascii="Times New Roman" w:hAnsi="Times New Roman"/>
          <w:b/>
        </w:rPr>
        <w:tab/>
        <w:t>26 (11%) – обучающихся имеют средний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ab/>
      </w:r>
      <w:r w:rsidRPr="004503D3">
        <w:rPr>
          <w:rFonts w:ascii="Times New Roman" w:hAnsi="Times New Roman"/>
          <w:b/>
        </w:rPr>
        <w:tab/>
        <w:t>0 (-) – низкий уровень воспитанности.</w:t>
      </w:r>
    </w:p>
    <w:p w:rsidR="004503D3" w:rsidRPr="004503D3" w:rsidRDefault="004503D3" w:rsidP="004503D3">
      <w:pPr>
        <w:tabs>
          <w:tab w:val="left" w:pos="1440"/>
        </w:tabs>
        <w:spacing w:after="0"/>
        <w:contextualSpacing/>
        <w:rPr>
          <w:rFonts w:ascii="Times New Roman" w:hAnsi="Times New Roman"/>
          <w:b/>
        </w:rPr>
      </w:pPr>
      <w:r w:rsidRPr="004503D3">
        <w:rPr>
          <w:rFonts w:ascii="Times New Roman" w:hAnsi="Times New Roman"/>
          <w:b/>
        </w:rPr>
        <w:tab/>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Среднее звено – 153 обучающихся.</w:t>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Из них 60 (27%) - обучающихся имеют высокий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ab/>
        <w:t xml:space="preserve">     80 (67%) – обучающихся имеют хороший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xml:space="preserve">             13 (5%) – обучающихся имеют средний уровень воспитанности.</w:t>
      </w:r>
    </w:p>
    <w:p w:rsidR="004503D3" w:rsidRPr="004503D3" w:rsidRDefault="004503D3" w:rsidP="004503D3">
      <w:pPr>
        <w:spacing w:before="100" w:beforeAutospacing="1" w:after="0"/>
        <w:contextualSpacing/>
        <w:rPr>
          <w:rFonts w:ascii="Times New Roman" w:hAnsi="Times New Roman"/>
          <w:b/>
        </w:rPr>
      </w:pPr>
      <w:r w:rsidRPr="004503D3">
        <w:rPr>
          <w:rFonts w:ascii="Times New Roman" w:hAnsi="Times New Roman"/>
          <w:b/>
        </w:rPr>
        <w:t xml:space="preserve">             2 (1%) - низкий уровень воспитанности. </w:t>
      </w:r>
    </w:p>
    <w:p w:rsidR="004503D3" w:rsidRPr="004503D3" w:rsidRDefault="004503D3" w:rsidP="004503D3">
      <w:pPr>
        <w:spacing w:after="0"/>
        <w:contextualSpacing/>
        <w:rPr>
          <w:rFonts w:ascii="Times New Roman" w:hAnsi="Times New Roman"/>
          <w:b/>
        </w:rPr>
      </w:pPr>
      <w:r w:rsidRPr="004503D3">
        <w:rPr>
          <w:rFonts w:ascii="Times New Roman" w:hAnsi="Times New Roman"/>
          <w:b/>
        </w:rPr>
        <w:t>Старшее звено 56 обучающихся. Из них 10 (18%) – обучающихся имеют высокий уровень воспитанности. 46 (82%) – обучающихся имеют хороший уровень воспитанности   ,     , 0 (-) -  низкий уровень воспитанности</w:t>
      </w:r>
    </w:p>
    <w:p w:rsidR="004503D3" w:rsidRPr="004503D3" w:rsidRDefault="004503D3" w:rsidP="004503D3">
      <w:pPr>
        <w:spacing w:before="100" w:beforeAutospacing="1" w:after="0"/>
        <w:contextualSpacing/>
        <w:rPr>
          <w:rFonts w:ascii="Times New Roman" w:hAnsi="Times New Roman"/>
          <w:b/>
        </w:rPr>
      </w:pPr>
    </w:p>
    <w:p w:rsidR="004503D3" w:rsidRPr="004503D3" w:rsidRDefault="004503D3" w:rsidP="004503D3">
      <w:pPr>
        <w:tabs>
          <w:tab w:val="center" w:pos="7285"/>
        </w:tabs>
        <w:spacing w:before="100" w:beforeAutospacing="1" w:after="0"/>
        <w:contextualSpacing/>
        <w:rPr>
          <w:rFonts w:ascii="Times New Roman" w:hAnsi="Times New Roman"/>
          <w:b/>
          <w:bCs/>
        </w:rPr>
      </w:pPr>
      <w:r w:rsidRPr="004503D3">
        <w:rPr>
          <w:rFonts w:ascii="Times New Roman" w:hAnsi="Times New Roman"/>
          <w:b/>
          <w:bCs/>
        </w:rPr>
        <w:tab/>
        <w:t xml:space="preserve">В этом году были проведены следующие мероприятия: </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Тематические классные часы по культуре поведения, по правилам дорожного движения,  пожарной безопасности, бережливому отношению к учебникам, школьному имуществу и др.</w:t>
      </w:r>
      <w:r w:rsidRPr="004503D3">
        <w:rPr>
          <w:rFonts w:ascii="Times New Roman" w:hAnsi="Times New Roman"/>
          <w:b/>
          <w:bCs/>
        </w:rPr>
        <w:br/>
        <w:t>- Тематические классные часы, торжественные линейки, концерты к календарным праздникам (День Учителя,  День Матери, День  пожилого человека и др.).</w:t>
      </w:r>
      <w:r w:rsidRPr="004503D3">
        <w:rPr>
          <w:rFonts w:ascii="Times New Roman" w:hAnsi="Times New Roman"/>
          <w:b/>
          <w:bCs/>
        </w:rPr>
        <w:br/>
        <w:t xml:space="preserve">- Акция «Подари учебник школе», «Игрушка для елки», «Елочные игрушки  своими руками», </w:t>
      </w:r>
      <w:r w:rsidRPr="004503D3">
        <w:rPr>
          <w:rFonts w:ascii="Times New Roman" w:hAnsi="Times New Roman"/>
          <w:b/>
          <w:bCs/>
        </w:rPr>
        <w:br/>
        <w:t>- Беседы: «Культура общения», «Как вести себя в столовой, в библиотеке, в холлах на перемене».</w:t>
      </w:r>
      <w:r w:rsidRPr="004503D3">
        <w:rPr>
          <w:rFonts w:ascii="Times New Roman" w:hAnsi="Times New Roman"/>
          <w:b/>
          <w:bCs/>
        </w:rPr>
        <w:br/>
        <w:t xml:space="preserve">- Беседы: Бережное отношение к учебникам и книгам, Вспомним правила поведения в школе, Мой внешний вид в школе, Береги книжки и тетрадки                                                         </w:t>
      </w:r>
      <w:r w:rsidRPr="004503D3">
        <w:rPr>
          <w:rFonts w:ascii="Times New Roman" w:hAnsi="Times New Roman"/>
          <w:b/>
          <w:bCs/>
        </w:rPr>
        <w:br/>
        <w:t>- Праздники Новогодней елки и Новогодние огоньки и дискотека.</w:t>
      </w:r>
      <w:r w:rsidRPr="004503D3">
        <w:rPr>
          <w:rFonts w:ascii="Times New Roman" w:hAnsi="Times New Roman"/>
          <w:b/>
          <w:bCs/>
        </w:rPr>
        <w:br/>
        <w:t>-  цирковые представления (Рязанский ,Ставропольские цирки)</w:t>
      </w:r>
      <w:r w:rsidRPr="004503D3">
        <w:rPr>
          <w:rFonts w:ascii="Times New Roman" w:hAnsi="Times New Roman"/>
          <w:b/>
          <w:bCs/>
        </w:rPr>
        <w:br/>
        <w:t xml:space="preserve">- Экскурсии на природу. </w:t>
      </w:r>
      <w:r w:rsidRPr="004503D3">
        <w:rPr>
          <w:rFonts w:ascii="Times New Roman" w:hAnsi="Times New Roman"/>
          <w:b/>
          <w:color w:val="000000"/>
        </w:rPr>
        <w:t xml:space="preserve">Для расширения кругозора учащихся класса классные руководители практикуют экскурсии, выставки,  концерты. В этом учебном году у нас побывал </w:t>
      </w:r>
      <w:r w:rsidRPr="004503D3">
        <w:rPr>
          <w:rFonts w:ascii="Times New Roman" w:hAnsi="Times New Roman"/>
          <w:b/>
          <w:bCs/>
        </w:rPr>
        <w:t xml:space="preserve">Рязанский и Ставропольский цирки со своей программой. </w:t>
      </w:r>
      <w:r w:rsidRPr="004503D3">
        <w:rPr>
          <w:rFonts w:ascii="Times New Roman" w:hAnsi="Times New Roman"/>
          <w:b/>
        </w:rPr>
        <w:t>Стало традицией проведение</w:t>
      </w:r>
      <w:r w:rsidRPr="004503D3">
        <w:rPr>
          <w:rFonts w:ascii="Times New Roman" w:hAnsi="Times New Roman"/>
          <w:b/>
          <w:bCs/>
        </w:rPr>
        <w:t xml:space="preserve"> Дня Матери. В этом году данное мероприятие включало:  фотовыставку «Наши мамы» - среди 5-11 классов; литературный конкурс «Слово о маме» (1-6кл.), конкурс стихов «Мое Отечество» (9-11кл)</w:t>
      </w:r>
      <w:r w:rsidRPr="004503D3">
        <w:rPr>
          <w:rFonts w:ascii="Times New Roman" w:hAnsi="Times New Roman"/>
          <w:b/>
          <w:bCs/>
        </w:rPr>
        <w:tab/>
      </w:r>
      <w:r w:rsidRPr="004503D3">
        <w:rPr>
          <w:rFonts w:ascii="Times New Roman" w:hAnsi="Times New Roman"/>
          <w:b/>
        </w:rPr>
        <w:t>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Реутова З.В. в 8б классе провела открытый классный час на тему :«Экологическая катастрофа»</w:t>
      </w:r>
      <w:r w:rsidRPr="004503D3">
        <w:rPr>
          <w:rFonts w:ascii="Times New Roman" w:hAnsi="Times New Roman"/>
          <w:b/>
          <w:bCs/>
        </w:rPr>
        <w:tab/>
      </w:r>
      <w:r w:rsidRPr="004503D3">
        <w:rPr>
          <w:rFonts w:ascii="Times New Roman" w:hAnsi="Times New Roman"/>
          <w:b/>
          <w:bCs/>
        </w:rPr>
        <w:tab/>
      </w:r>
      <w:r w:rsidRPr="004503D3">
        <w:rPr>
          <w:rFonts w:ascii="Times New Roman" w:hAnsi="Times New Roman"/>
          <w:b/>
          <w:bCs/>
        </w:rPr>
        <w:tab/>
      </w:r>
      <w:r w:rsidRPr="004503D3">
        <w:rPr>
          <w:rFonts w:ascii="Times New Roman" w:hAnsi="Times New Roman"/>
          <w:b/>
          <w:bCs/>
        </w:rPr>
        <w:tab/>
      </w:r>
      <w:r w:rsidRPr="004503D3">
        <w:rPr>
          <w:rFonts w:ascii="Times New Roman" w:hAnsi="Times New Roman"/>
          <w:b/>
          <w:bCs/>
        </w:rPr>
        <w:tab/>
      </w:r>
    </w:p>
    <w:p w:rsidR="004503D3" w:rsidRPr="004503D3" w:rsidRDefault="004503D3" w:rsidP="004503D3">
      <w:pPr>
        <w:spacing w:after="0"/>
        <w:contextualSpacing/>
        <w:rPr>
          <w:rFonts w:ascii="Times New Roman" w:hAnsi="Times New Roman"/>
          <w:b/>
        </w:rPr>
      </w:pPr>
    </w:p>
    <w:p w:rsidR="004503D3" w:rsidRPr="004503D3" w:rsidRDefault="004503D3" w:rsidP="004503D3">
      <w:pPr>
        <w:spacing w:before="240" w:after="0"/>
        <w:contextualSpacing/>
        <w:rPr>
          <w:rFonts w:ascii="Times New Roman" w:hAnsi="Times New Roman"/>
          <w:b/>
          <w:color w:val="FF0000"/>
        </w:rPr>
      </w:pPr>
      <w:r w:rsidRPr="004503D3">
        <w:rPr>
          <w:rFonts w:ascii="Times New Roman" w:hAnsi="Times New Roman"/>
          <w:b/>
          <w:bCs/>
        </w:rPr>
        <w:tab/>
      </w:r>
      <w:r w:rsidRPr="004503D3">
        <w:rPr>
          <w:rFonts w:ascii="Times New Roman" w:hAnsi="Times New Roman"/>
          <w:b/>
          <w:bCs/>
        </w:rPr>
        <w:tab/>
      </w:r>
      <w:r w:rsidRPr="004503D3">
        <w:rPr>
          <w:rFonts w:ascii="Times New Roman" w:hAnsi="Times New Roman"/>
          <w:b/>
          <w:bCs/>
        </w:rPr>
        <w:tab/>
      </w:r>
      <w:r w:rsidRPr="004503D3">
        <w:rPr>
          <w:rFonts w:ascii="Times New Roman" w:hAnsi="Times New Roman"/>
          <w:b/>
          <w:bCs/>
        </w:rPr>
        <w:tab/>
      </w:r>
      <w:r w:rsidRPr="004503D3">
        <w:rPr>
          <w:rFonts w:ascii="Times New Roman" w:hAnsi="Times New Roman"/>
          <w:b/>
          <w:color w:val="FF0000"/>
        </w:rPr>
        <w:t>Организация работы по профилактике ДТП</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Обучать детей безопасному поведению в дорожной среде.</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Формировать и развивать у детей целостное восприятие окружающей дорожной среды.</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4503D3" w:rsidRPr="004503D3" w:rsidRDefault="004503D3" w:rsidP="004503D3">
      <w:pPr>
        <w:numPr>
          <w:ilvl w:val="0"/>
          <w:numId w:val="11"/>
        </w:numPr>
        <w:spacing w:before="240" w:after="0" w:line="240" w:lineRule="auto"/>
        <w:contextualSpacing/>
        <w:rPr>
          <w:rFonts w:ascii="Times New Roman" w:hAnsi="Times New Roman"/>
          <w:b/>
        </w:rPr>
      </w:pPr>
      <w:r w:rsidRPr="004503D3">
        <w:rPr>
          <w:rFonts w:ascii="Times New Roman" w:hAnsi="Times New Roman"/>
          <w:b/>
        </w:rPr>
        <w:t>Активизировать работу по пропаганде правил дорожного движения и безопасного образа жизни среди родителей.</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плане учебно-воспитательной работы школы;</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плане методического объединения  классных руководителей;</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плане методической работы воспитателей.;</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плане работы классных руководителей.</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В начале 2017-2018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4503D3" w:rsidRPr="004503D3" w:rsidRDefault="004503D3" w:rsidP="00806DFD">
      <w:pPr>
        <w:numPr>
          <w:ilvl w:val="0"/>
          <w:numId w:val="83"/>
        </w:numPr>
        <w:spacing w:before="240" w:after="0" w:line="240" w:lineRule="auto"/>
        <w:contextualSpacing/>
        <w:rPr>
          <w:rFonts w:ascii="Times New Roman" w:hAnsi="Times New Roman"/>
          <w:b/>
        </w:rPr>
      </w:pPr>
      <w:r w:rsidRPr="004503D3">
        <w:rPr>
          <w:rFonts w:ascii="Times New Roman" w:hAnsi="Times New Roman"/>
          <w:b/>
        </w:rPr>
        <w:t>состоялся праздник «Посвящение первоклассников в пешеходы»;</w:t>
      </w:r>
    </w:p>
    <w:p w:rsidR="004503D3" w:rsidRPr="004503D3" w:rsidRDefault="004503D3" w:rsidP="00806DFD">
      <w:pPr>
        <w:numPr>
          <w:ilvl w:val="0"/>
          <w:numId w:val="83"/>
        </w:numPr>
        <w:spacing w:before="240" w:after="0" w:line="240" w:lineRule="auto"/>
        <w:contextualSpacing/>
        <w:rPr>
          <w:rFonts w:ascii="Times New Roman" w:hAnsi="Times New Roman"/>
          <w:b/>
        </w:rPr>
      </w:pPr>
      <w:r w:rsidRPr="004503D3">
        <w:rPr>
          <w:rFonts w:ascii="Times New Roman" w:hAnsi="Times New Roman"/>
          <w:b/>
        </w:rPr>
        <w:t xml:space="preserve">разработаны маршруты безопасного движения в школу и обратно для учащихся 1-5 классов; </w:t>
      </w:r>
    </w:p>
    <w:p w:rsidR="004503D3" w:rsidRPr="004503D3" w:rsidRDefault="004503D3" w:rsidP="00806DFD">
      <w:pPr>
        <w:numPr>
          <w:ilvl w:val="0"/>
          <w:numId w:val="83"/>
        </w:numPr>
        <w:spacing w:before="240" w:after="0" w:line="240" w:lineRule="auto"/>
        <w:contextualSpacing/>
        <w:rPr>
          <w:rFonts w:ascii="Times New Roman" w:hAnsi="Times New Roman"/>
          <w:b/>
        </w:rPr>
      </w:pPr>
      <w:r w:rsidRPr="004503D3">
        <w:rPr>
          <w:rFonts w:ascii="Times New Roman" w:hAnsi="Times New Roman"/>
          <w:b/>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Проведено общешкольное родительское собрание по вопросам предупреждения детского травматизма, проведен республиканский семинар по пдд на тему  «Новые средства работы общеобразовательных учреждений РД по профилактике дорожно-транспортного травматизма» . На семинаре учителя нашей школы дали открытые классные часы . Так  кл. рук. 7б класса Реутова З.В.дала открытый классный час на тему «Школа светофорных наук»,кл. рук. 1 а класса Бадрудинова А.Р. провела классный час на тему:«В стране дорожных знаков» , а учитель 5 б класса Мусагаджиева С.Д. провела классный час на тему «Путешествие в страну Светофория» и завершился семинар мероприятием ,которым провела зам. дир. по ВР Арабиева П.Д «Выступление агитбригады ЮИД»</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Проведены следующие мероприятия:</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Выданы памятки обучающимся 1 – 4  классов и их родителям о правилах поведения на улицах и дорогах города;</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 Проведён конкурс рисунков среди 1-4 классов, организована выставка творческих работ;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 Оформлена выставка литературы для обучающихся и их родителей в библиотеке, информационном стенде для родителей в фойе 1 этажа;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Проведены специальные занятия с просмотром видеофильмов по ПДД среди 1-4 классов</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Конкурс кроссвордов на тему: «Твоя безопасность»;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Материально-техническое оснащение ОУ для профилактической работы по БДД.</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4503D3" w:rsidRPr="004503D3" w:rsidRDefault="004503D3" w:rsidP="004503D3">
      <w:pPr>
        <w:spacing w:before="240" w:after="0"/>
        <w:contextualSpacing/>
        <w:rPr>
          <w:rFonts w:ascii="Times New Roman" w:hAnsi="Times New Roman"/>
          <w:b/>
        </w:rPr>
      </w:pP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Целями работы отряда ЮИД в 2017-2018 учебном году были следующие:</w:t>
      </w:r>
    </w:p>
    <w:p w:rsidR="004503D3" w:rsidRPr="004503D3" w:rsidRDefault="004503D3" w:rsidP="004503D3">
      <w:pPr>
        <w:numPr>
          <w:ilvl w:val="0"/>
          <w:numId w:val="14"/>
        </w:numPr>
        <w:spacing w:before="240" w:after="0" w:line="240" w:lineRule="auto"/>
        <w:contextualSpacing/>
        <w:rPr>
          <w:rFonts w:ascii="Times New Roman" w:hAnsi="Times New Roman"/>
          <w:b/>
        </w:rPr>
      </w:pPr>
      <w:r w:rsidRPr="004503D3">
        <w:rPr>
          <w:rFonts w:ascii="Times New Roman" w:hAnsi="Times New Roman"/>
          <w:b/>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4503D3" w:rsidRPr="004503D3" w:rsidRDefault="004503D3" w:rsidP="004503D3">
      <w:pPr>
        <w:numPr>
          <w:ilvl w:val="0"/>
          <w:numId w:val="14"/>
        </w:numPr>
        <w:spacing w:before="240" w:after="0" w:line="240" w:lineRule="auto"/>
        <w:contextualSpacing/>
        <w:rPr>
          <w:rFonts w:ascii="Times New Roman" w:hAnsi="Times New Roman"/>
          <w:b/>
        </w:rPr>
      </w:pPr>
      <w:r w:rsidRPr="004503D3">
        <w:rPr>
          <w:rFonts w:ascii="Times New Roman" w:hAnsi="Times New Roman"/>
          <w:b/>
        </w:rPr>
        <w:t>ориентация школьников на профессии, необходимые в органах внутренних дел;</w:t>
      </w:r>
    </w:p>
    <w:p w:rsidR="004503D3" w:rsidRPr="004503D3" w:rsidRDefault="004503D3" w:rsidP="004503D3">
      <w:pPr>
        <w:numPr>
          <w:ilvl w:val="0"/>
          <w:numId w:val="14"/>
        </w:numPr>
        <w:spacing w:before="240" w:after="0" w:line="240" w:lineRule="auto"/>
        <w:contextualSpacing/>
        <w:rPr>
          <w:rFonts w:ascii="Times New Roman" w:hAnsi="Times New Roman"/>
          <w:b/>
        </w:rPr>
      </w:pPr>
      <w:r w:rsidRPr="004503D3">
        <w:rPr>
          <w:rFonts w:ascii="Times New Roman" w:hAnsi="Times New Roman"/>
          <w:b/>
        </w:rPr>
        <w:t>пропаганда здорового образа жизни.</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Основные задачи, решаемые в процессе работы отряда ЮИД, в этом учебном году явились следующие:</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широкое привлечение школьников к пропаганде правил безопасного поведения на дорогах;</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углубленное изучение и закрепление знаний ПДД;</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овладение навыками работы по пропаганде ПДД;</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овладение практическими методами предупреждения детского дорожно-транспортного травматизма</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овладение практическими навыками оказания первой медицинской помощи пострадавшим при ДТП;</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овладение техническими знаниями по устройству и эксплуатации велосипеда;</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организация работы с юными велосипедистами;</w:t>
      </w:r>
    </w:p>
    <w:p w:rsidR="004503D3" w:rsidRPr="004503D3" w:rsidRDefault="004503D3" w:rsidP="004503D3">
      <w:pPr>
        <w:numPr>
          <w:ilvl w:val="0"/>
          <w:numId w:val="13"/>
        </w:numPr>
        <w:spacing w:before="240" w:after="0" w:line="240" w:lineRule="auto"/>
        <w:contextualSpacing/>
        <w:rPr>
          <w:rFonts w:ascii="Times New Roman" w:hAnsi="Times New Roman"/>
          <w:b/>
        </w:rPr>
      </w:pPr>
      <w:r w:rsidRPr="004503D3">
        <w:rPr>
          <w:rFonts w:ascii="Times New Roman" w:hAnsi="Times New Roman"/>
          <w:b/>
        </w:rPr>
        <w:t>организация работы на детской площадке по ПДД.</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2017-2018 учебный год, анализ состояния ДДТТ за год, схема безопасного движения в районе школы и другой наглядный материал.</w:t>
      </w:r>
    </w:p>
    <w:p w:rsidR="004503D3" w:rsidRPr="004503D3" w:rsidRDefault="004503D3" w:rsidP="004503D3">
      <w:pPr>
        <w:spacing w:before="240" w:after="0"/>
        <w:contextualSpacing/>
        <w:rPr>
          <w:rFonts w:ascii="Times New Roman" w:hAnsi="Times New Roman"/>
          <w:b/>
        </w:rPr>
      </w:pPr>
      <w:r w:rsidRPr="004503D3">
        <w:rPr>
          <w:rFonts w:ascii="Times New Roman" w:hAnsi="Times New Roman"/>
          <w:b/>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4503D3" w:rsidRPr="004503D3" w:rsidRDefault="004503D3" w:rsidP="004503D3">
      <w:pPr>
        <w:spacing w:before="240" w:after="0"/>
        <w:contextualSpacing/>
        <w:jc w:val="both"/>
        <w:rPr>
          <w:rFonts w:ascii="Times New Roman" w:hAnsi="Times New Roman"/>
          <w:b/>
        </w:rPr>
      </w:pPr>
      <w:r w:rsidRPr="004503D3">
        <w:rPr>
          <w:rFonts w:ascii="Times New Roman" w:hAnsi="Times New Roman"/>
          <w:b/>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2019-2020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коллектива по изучению ПДД в 2019-2020 учебном году на оптимальном уровне.</w:t>
      </w:r>
    </w:p>
    <w:p w:rsidR="004503D3" w:rsidRPr="004503D3" w:rsidRDefault="004503D3" w:rsidP="004503D3">
      <w:pPr>
        <w:pStyle w:val="afa"/>
        <w:spacing w:before="75"/>
        <w:contextualSpacing/>
        <w:rPr>
          <w:b/>
        </w:rPr>
      </w:pPr>
    </w:p>
    <w:p w:rsidR="004503D3" w:rsidRPr="004503D3" w:rsidRDefault="004503D3" w:rsidP="004503D3">
      <w:pPr>
        <w:pStyle w:val="afa"/>
        <w:spacing w:before="75"/>
        <w:contextualSpacing/>
        <w:rPr>
          <w:b/>
          <w:color w:val="FF0000"/>
        </w:rPr>
      </w:pPr>
      <w:r w:rsidRPr="004503D3">
        <w:rPr>
          <w:b/>
          <w:color w:val="FF0000"/>
        </w:rPr>
        <w:t xml:space="preserve">Антитеррористическая и антикоррупционная пропаганда  </w:t>
      </w:r>
    </w:p>
    <w:p w:rsidR="004503D3" w:rsidRPr="004503D3" w:rsidRDefault="004503D3" w:rsidP="004503D3">
      <w:pPr>
        <w:pStyle w:val="afa"/>
        <w:spacing w:before="75"/>
        <w:contextualSpacing/>
        <w:rPr>
          <w:b/>
        </w:rPr>
      </w:pPr>
      <w:r w:rsidRPr="004503D3">
        <w:rPr>
          <w:b/>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4503D3" w:rsidRPr="004503D3" w:rsidRDefault="004503D3" w:rsidP="004503D3">
      <w:pPr>
        <w:pStyle w:val="afa"/>
        <w:spacing w:before="75"/>
        <w:contextualSpacing/>
        <w:rPr>
          <w:b/>
        </w:rPr>
      </w:pPr>
      <w:r w:rsidRPr="004503D3">
        <w:rPr>
          <w:b/>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4503D3" w:rsidRPr="004503D3" w:rsidRDefault="004503D3" w:rsidP="004503D3">
      <w:pPr>
        <w:pStyle w:val="afa"/>
        <w:spacing w:before="75"/>
        <w:contextualSpacing/>
        <w:rPr>
          <w:b/>
        </w:rPr>
      </w:pPr>
      <w:r w:rsidRPr="004503D3">
        <w:rPr>
          <w:b/>
        </w:rPr>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4503D3" w:rsidRPr="004503D3" w:rsidRDefault="004503D3" w:rsidP="004503D3">
      <w:pPr>
        <w:pStyle w:val="afa"/>
        <w:spacing w:before="75"/>
        <w:contextualSpacing/>
        <w:rPr>
          <w:b/>
        </w:rPr>
      </w:pPr>
      <w:r w:rsidRPr="004503D3">
        <w:rPr>
          <w:b/>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rsidR="004503D3" w:rsidRPr="004503D3" w:rsidRDefault="004503D3" w:rsidP="004503D3">
      <w:pPr>
        <w:pStyle w:val="afa"/>
        <w:spacing w:before="75"/>
        <w:contextualSpacing/>
        <w:rPr>
          <w:b/>
        </w:rPr>
      </w:pPr>
      <w:r w:rsidRPr="004503D3">
        <w:rPr>
          <w:b/>
        </w:rPr>
        <w:t xml:space="preserve"> Меры профилактики экстремизма в молодёжной среде</w:t>
      </w:r>
    </w:p>
    <w:p w:rsidR="004503D3" w:rsidRPr="004503D3" w:rsidRDefault="004503D3" w:rsidP="004503D3">
      <w:pPr>
        <w:pStyle w:val="afa"/>
        <w:spacing w:before="75"/>
        <w:contextualSpacing/>
        <w:rPr>
          <w:b/>
        </w:rPr>
      </w:pPr>
      <w:r w:rsidRPr="004503D3">
        <w:rPr>
          <w:b/>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4503D3" w:rsidRPr="004503D3" w:rsidRDefault="004503D3" w:rsidP="004503D3">
      <w:pPr>
        <w:pStyle w:val="afa"/>
        <w:spacing w:before="75"/>
        <w:contextualSpacing/>
        <w:rPr>
          <w:b/>
        </w:rPr>
      </w:pPr>
      <w:r w:rsidRPr="004503D3">
        <w:rPr>
          <w:b/>
        </w:rPr>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rsidR="004503D3" w:rsidRPr="004503D3" w:rsidRDefault="004503D3" w:rsidP="004503D3">
      <w:pPr>
        <w:pStyle w:val="afa"/>
        <w:spacing w:before="75"/>
        <w:contextualSpacing/>
        <w:rPr>
          <w:b/>
        </w:rPr>
      </w:pPr>
      <w:r w:rsidRPr="004503D3">
        <w:rPr>
          <w:b/>
        </w:rPr>
        <w:t xml:space="preserve">  - изучение опыта работы по профилактике экстремизма других  учебных заведений</w:t>
      </w:r>
    </w:p>
    <w:p w:rsidR="004503D3" w:rsidRPr="004503D3" w:rsidRDefault="004503D3" w:rsidP="004503D3">
      <w:pPr>
        <w:pStyle w:val="afa"/>
        <w:spacing w:before="75"/>
        <w:contextualSpacing/>
        <w:rPr>
          <w:b/>
        </w:rPr>
      </w:pPr>
      <w:r w:rsidRPr="004503D3">
        <w:rPr>
          <w:b/>
        </w:rPr>
        <w:t xml:space="preserve">  - проведение анализа эффективности мер по профилактике экстремизма;</w:t>
      </w:r>
    </w:p>
    <w:p w:rsidR="004503D3" w:rsidRPr="004503D3" w:rsidRDefault="004503D3" w:rsidP="004503D3">
      <w:pPr>
        <w:pStyle w:val="afa"/>
        <w:spacing w:before="75"/>
        <w:contextualSpacing/>
        <w:rPr>
          <w:b/>
        </w:rPr>
      </w:pPr>
      <w:r w:rsidRPr="004503D3">
        <w:rPr>
          <w:b/>
        </w:rPr>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 организация  подготовки молодежи к военной службе: проведение военизированных эстафет, военно-спортивных игр,  как «Зарница»,  «Смотр строя и песни »</w:t>
      </w:r>
    </w:p>
    <w:p w:rsidR="004503D3" w:rsidRPr="004503D3" w:rsidRDefault="004503D3" w:rsidP="004503D3">
      <w:pPr>
        <w:pStyle w:val="afa"/>
        <w:spacing w:before="75"/>
        <w:contextualSpacing/>
        <w:rPr>
          <w:b/>
        </w:rPr>
      </w:pPr>
      <w:r w:rsidRPr="004503D3">
        <w:rPr>
          <w:b/>
        </w:rPr>
        <w:t xml:space="preserve">На базе школы работают по графику  секции дополнительного образования от ДЮСШ:  «Футбол», «Кикбоксинг», «Настольный теннис», «Волейбол», «Футбол»,  кружок по хореографии «Журавушка»,и по вокалу «Радуга».  Охват занимающихся в различных объединениях школы составляет 65% от числа учащихся. </w:t>
      </w:r>
    </w:p>
    <w:p w:rsidR="004503D3" w:rsidRPr="004503D3" w:rsidRDefault="004503D3" w:rsidP="004503D3">
      <w:pPr>
        <w:pStyle w:val="afa"/>
        <w:spacing w:before="75"/>
        <w:contextualSpacing/>
        <w:rPr>
          <w:b/>
        </w:rPr>
      </w:pPr>
      <w:r w:rsidRPr="004503D3">
        <w:rPr>
          <w:b/>
        </w:rPr>
        <w:t>За 2017-18 год  в школе проведены следующие мероприятия:</w:t>
      </w:r>
    </w:p>
    <w:p w:rsidR="004503D3" w:rsidRPr="004503D3" w:rsidRDefault="004503D3" w:rsidP="004503D3">
      <w:pPr>
        <w:pStyle w:val="afa"/>
        <w:spacing w:before="75"/>
        <w:contextualSpacing/>
        <w:rPr>
          <w:b/>
        </w:rPr>
      </w:pPr>
      <w:r w:rsidRPr="004503D3">
        <w:rPr>
          <w:b/>
        </w:rPr>
        <w:t>1.</w:t>
      </w:r>
      <w:r w:rsidRPr="004503D3">
        <w:rPr>
          <w:b/>
        </w:rPr>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4503D3" w:rsidRPr="004503D3" w:rsidRDefault="004503D3" w:rsidP="004503D3">
      <w:pPr>
        <w:pStyle w:val="afa"/>
        <w:spacing w:before="75"/>
        <w:contextualSpacing/>
        <w:rPr>
          <w:b/>
        </w:rPr>
      </w:pPr>
      <w:r w:rsidRPr="004503D3">
        <w:rPr>
          <w:b/>
        </w:rPr>
        <w:t>3.</w:t>
      </w:r>
      <w:r w:rsidRPr="004503D3">
        <w:rPr>
          <w:b/>
        </w:rPr>
        <w:tab/>
        <w:t>Разработан план проведения антитеррористических мероприятий.</w:t>
      </w:r>
    </w:p>
    <w:p w:rsidR="004503D3" w:rsidRPr="004503D3" w:rsidRDefault="004503D3" w:rsidP="004503D3">
      <w:pPr>
        <w:pStyle w:val="afa"/>
        <w:spacing w:before="75"/>
        <w:contextualSpacing/>
        <w:rPr>
          <w:b/>
        </w:rPr>
      </w:pPr>
      <w:r w:rsidRPr="004503D3">
        <w:rPr>
          <w:b/>
        </w:rPr>
        <w:t>4.</w:t>
      </w:r>
      <w:r w:rsidRPr="004503D3">
        <w:rPr>
          <w:b/>
        </w:rPr>
        <w:tab/>
        <w:t xml:space="preserve"> Имеется паспорт безопасности.</w:t>
      </w:r>
    </w:p>
    <w:p w:rsidR="004503D3" w:rsidRPr="004503D3" w:rsidRDefault="004503D3" w:rsidP="004503D3">
      <w:pPr>
        <w:pStyle w:val="afa"/>
        <w:spacing w:before="75"/>
        <w:contextualSpacing/>
        <w:rPr>
          <w:b/>
        </w:rPr>
      </w:pPr>
      <w:r w:rsidRPr="004503D3">
        <w:rPr>
          <w:b/>
        </w:rPr>
        <w:t>5.</w:t>
      </w:r>
      <w:r w:rsidRPr="004503D3">
        <w:rPr>
          <w:b/>
        </w:rPr>
        <w:tab/>
        <w:t>Разработаны планы и схемы эвакуации персонала и людей из учреждения при угрозе возникновения и совершенном террористическом акте.</w:t>
      </w:r>
    </w:p>
    <w:p w:rsidR="004503D3" w:rsidRPr="004503D3" w:rsidRDefault="004503D3" w:rsidP="004503D3">
      <w:pPr>
        <w:pStyle w:val="afa"/>
        <w:spacing w:before="75"/>
        <w:contextualSpacing/>
        <w:rPr>
          <w:b/>
        </w:rPr>
      </w:pPr>
      <w:r w:rsidRPr="004503D3">
        <w:rPr>
          <w:b/>
        </w:rPr>
        <w:t>6.</w:t>
      </w:r>
      <w:r w:rsidRPr="004503D3">
        <w:rPr>
          <w:b/>
        </w:rPr>
        <w:tab/>
        <w:t>Разработаны должностные инструкции.</w:t>
      </w:r>
    </w:p>
    <w:p w:rsidR="004503D3" w:rsidRPr="004503D3" w:rsidRDefault="004503D3" w:rsidP="004503D3">
      <w:pPr>
        <w:pStyle w:val="afa"/>
        <w:spacing w:before="75"/>
        <w:contextualSpacing/>
        <w:rPr>
          <w:b/>
        </w:rPr>
      </w:pPr>
      <w:r w:rsidRPr="004503D3">
        <w:rPr>
          <w:b/>
        </w:rPr>
        <w:t>7.</w:t>
      </w:r>
      <w:r w:rsidRPr="004503D3">
        <w:rPr>
          <w:b/>
        </w:rPr>
        <w:tab/>
        <w:t>Обучение учащихся проводилась согласно календарно – тематического плана:</w:t>
      </w:r>
    </w:p>
    <w:p w:rsidR="004503D3" w:rsidRPr="004503D3" w:rsidRDefault="004503D3" w:rsidP="004503D3">
      <w:pPr>
        <w:pStyle w:val="afa"/>
        <w:spacing w:before="75"/>
        <w:contextualSpacing/>
        <w:rPr>
          <w:b/>
        </w:rPr>
      </w:pPr>
      <w:r w:rsidRPr="004503D3">
        <w:rPr>
          <w:b/>
        </w:rPr>
        <w:t>- « правила поведения в ситуациях криминогенного характера и при угрозе террористического акта».</w:t>
      </w:r>
    </w:p>
    <w:p w:rsidR="004503D3" w:rsidRPr="004503D3" w:rsidRDefault="004503D3" w:rsidP="004503D3">
      <w:pPr>
        <w:pStyle w:val="afa"/>
        <w:spacing w:before="75"/>
        <w:contextualSpacing/>
        <w:rPr>
          <w:b/>
        </w:rPr>
      </w:pPr>
      <w:r w:rsidRPr="004503D3">
        <w:rPr>
          <w:b/>
        </w:rPr>
        <w:t xml:space="preserve">      9.   Систематически проводится инструктаж  персонала, который фиксируется в книгах инструктажа.</w:t>
      </w:r>
    </w:p>
    <w:p w:rsidR="004503D3" w:rsidRPr="004503D3" w:rsidRDefault="004503D3" w:rsidP="004503D3">
      <w:pPr>
        <w:pStyle w:val="afa"/>
        <w:spacing w:before="75"/>
        <w:contextualSpacing/>
        <w:rPr>
          <w:b/>
        </w:rPr>
      </w:pPr>
      <w:r w:rsidRPr="004503D3">
        <w:rPr>
          <w:b/>
        </w:rPr>
        <w:t xml:space="preserve">     10.  Разработаны инструкции по действию при угрозе террористического акта для педагогического состава школы.       </w:t>
      </w:r>
    </w:p>
    <w:p w:rsidR="004503D3" w:rsidRPr="004503D3" w:rsidRDefault="004503D3" w:rsidP="004503D3">
      <w:pPr>
        <w:pStyle w:val="afa"/>
        <w:spacing w:before="75"/>
        <w:contextualSpacing/>
        <w:rPr>
          <w:b/>
        </w:rPr>
      </w:pPr>
      <w:r w:rsidRPr="004503D3">
        <w:rPr>
          <w:b/>
        </w:rPr>
        <w:t xml:space="preserve">     11.  Разработаны инструкции по действию при угрозе террористического акта для ответственных за учебные кабинеты.</w:t>
      </w:r>
    </w:p>
    <w:p w:rsidR="004503D3" w:rsidRPr="004503D3" w:rsidRDefault="004503D3" w:rsidP="004503D3">
      <w:pPr>
        <w:pStyle w:val="afa"/>
        <w:spacing w:before="75"/>
        <w:contextualSpacing/>
        <w:rPr>
          <w:b/>
        </w:rPr>
      </w:pPr>
      <w:r w:rsidRPr="004503D3">
        <w:rPr>
          <w:b/>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4503D3" w:rsidRPr="004503D3" w:rsidRDefault="004503D3" w:rsidP="004503D3">
      <w:pPr>
        <w:pStyle w:val="afa"/>
        <w:spacing w:before="75"/>
        <w:contextualSpacing/>
        <w:rPr>
          <w:b/>
        </w:rPr>
      </w:pPr>
      <w:r w:rsidRPr="004503D3">
        <w:rPr>
          <w:b/>
        </w:rPr>
        <w:t xml:space="preserve">      - Проведены занятия с учащимися  на тему:</w:t>
      </w:r>
    </w:p>
    <w:p w:rsidR="004503D3" w:rsidRPr="004503D3" w:rsidRDefault="004503D3" w:rsidP="004503D3">
      <w:pPr>
        <w:pStyle w:val="afa"/>
        <w:spacing w:before="75"/>
        <w:contextualSpacing/>
        <w:rPr>
          <w:b/>
        </w:rPr>
      </w:pPr>
      <w:r w:rsidRPr="004503D3">
        <w:rPr>
          <w:b/>
        </w:rPr>
        <w:t xml:space="preserve">                - « Экстремизм, его источники и последствия»</w:t>
      </w:r>
    </w:p>
    <w:p w:rsidR="004503D3" w:rsidRPr="004503D3" w:rsidRDefault="004503D3" w:rsidP="004503D3">
      <w:pPr>
        <w:pStyle w:val="afa"/>
        <w:spacing w:before="75"/>
        <w:contextualSpacing/>
        <w:rPr>
          <w:b/>
        </w:rPr>
      </w:pPr>
      <w:r w:rsidRPr="004503D3">
        <w:rPr>
          <w:b/>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4503D3" w:rsidRPr="004503D3" w:rsidRDefault="004503D3" w:rsidP="004503D3">
      <w:pPr>
        <w:pStyle w:val="afa"/>
        <w:spacing w:before="75"/>
        <w:contextualSpacing/>
        <w:rPr>
          <w:b/>
        </w:rPr>
      </w:pPr>
      <w:r w:rsidRPr="004503D3">
        <w:rPr>
          <w:b/>
        </w:rPr>
        <w:t xml:space="preserve">      -   Проводятся работы с родителями учащихся, которые находятся в зоне риска.</w:t>
      </w:r>
    </w:p>
    <w:p w:rsidR="004503D3" w:rsidRPr="004503D3" w:rsidRDefault="004503D3" w:rsidP="004503D3">
      <w:pPr>
        <w:pStyle w:val="afa"/>
        <w:spacing w:before="75"/>
        <w:contextualSpacing/>
        <w:rPr>
          <w:b/>
        </w:rPr>
      </w:pPr>
      <w:r w:rsidRPr="004503D3">
        <w:rPr>
          <w:b/>
        </w:rPr>
        <w:t xml:space="preserve">     -   Особое внимание уделяется толерантному поведению учащихся.</w:t>
      </w:r>
    </w:p>
    <w:p w:rsidR="004503D3" w:rsidRPr="004503D3" w:rsidRDefault="004503D3" w:rsidP="004503D3">
      <w:pPr>
        <w:pStyle w:val="afa"/>
        <w:spacing w:before="75"/>
        <w:contextualSpacing/>
        <w:rPr>
          <w:b/>
        </w:rPr>
      </w:pPr>
      <w:r w:rsidRPr="004503D3">
        <w:rPr>
          <w:b/>
        </w:rPr>
        <w:t xml:space="preserve">     -   Проводится разъяснительная работа среди учащихся о наличии многих религий и их непримиримости к насилию.</w:t>
      </w:r>
    </w:p>
    <w:p w:rsidR="004503D3" w:rsidRPr="004503D3" w:rsidRDefault="004503D3" w:rsidP="004503D3">
      <w:pPr>
        <w:pStyle w:val="afa"/>
        <w:spacing w:before="75"/>
        <w:contextualSpacing/>
        <w:rPr>
          <w:b/>
        </w:rPr>
      </w:pPr>
      <w:r w:rsidRPr="004503D3">
        <w:rPr>
          <w:b/>
        </w:rPr>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4503D3" w:rsidRPr="004503D3" w:rsidRDefault="004503D3" w:rsidP="004503D3">
      <w:pPr>
        <w:pStyle w:val="afa"/>
        <w:spacing w:before="75"/>
        <w:contextualSpacing/>
        <w:rPr>
          <w:b/>
        </w:rPr>
      </w:pPr>
      <w:r w:rsidRPr="004503D3">
        <w:rPr>
          <w:b/>
        </w:rPr>
        <w:t>4. Проверена работоспособность аварийных выходов.</w:t>
      </w:r>
    </w:p>
    <w:p w:rsidR="004503D3" w:rsidRPr="004503D3" w:rsidRDefault="004503D3" w:rsidP="004503D3">
      <w:pPr>
        <w:pStyle w:val="afa"/>
        <w:spacing w:before="75"/>
        <w:contextualSpacing/>
        <w:rPr>
          <w:b/>
        </w:rPr>
      </w:pPr>
      <w:r w:rsidRPr="004503D3">
        <w:rPr>
          <w:b/>
        </w:rPr>
        <w:t>6. Заместителем директора по АХЧ Гаджиевым М.А.проведен контроль обследование объектов особого  (спортзал, мастерские, подвальные  помещения).</w:t>
      </w:r>
    </w:p>
    <w:p w:rsidR="004503D3" w:rsidRPr="004503D3" w:rsidRDefault="004503D3" w:rsidP="004503D3">
      <w:pPr>
        <w:pStyle w:val="afa"/>
        <w:spacing w:before="75"/>
        <w:contextualSpacing/>
        <w:rPr>
          <w:b/>
        </w:rPr>
      </w:pPr>
      <w:r w:rsidRPr="004503D3">
        <w:rPr>
          <w:b/>
        </w:rPr>
        <w:t>7. Проведена проверка состояния охраны и обеспечения безопасности в школе при проведении праздничных мероприятий.</w:t>
      </w:r>
    </w:p>
    <w:p w:rsidR="004503D3" w:rsidRPr="004503D3" w:rsidRDefault="004503D3" w:rsidP="004503D3">
      <w:pPr>
        <w:pStyle w:val="afa"/>
        <w:spacing w:before="75"/>
        <w:contextualSpacing/>
        <w:rPr>
          <w:b/>
        </w:rPr>
      </w:pPr>
      <w:r w:rsidRPr="004503D3">
        <w:rPr>
          <w:b/>
        </w:rPr>
        <w:t>Инструктажи, практические занятия, тренировки, учения.</w:t>
      </w:r>
    </w:p>
    <w:p w:rsidR="004503D3" w:rsidRPr="004503D3" w:rsidRDefault="004503D3" w:rsidP="004503D3">
      <w:pPr>
        <w:pStyle w:val="afa"/>
        <w:spacing w:before="75"/>
        <w:contextualSpacing/>
        <w:rPr>
          <w:b/>
        </w:rPr>
      </w:pPr>
      <w:r w:rsidRPr="004503D3">
        <w:rPr>
          <w:b/>
        </w:rPr>
        <w:t>- Проведены беседы с обучающимися 9-11 классов о реакционной сущности и общественной опасности  экстремизма и терроризма;</w:t>
      </w:r>
    </w:p>
    <w:p w:rsidR="004503D3" w:rsidRPr="004503D3" w:rsidRDefault="004503D3" w:rsidP="004503D3">
      <w:pPr>
        <w:pStyle w:val="afa"/>
        <w:spacing w:before="75"/>
        <w:contextualSpacing/>
        <w:rPr>
          <w:b/>
        </w:rPr>
      </w:pPr>
      <w:r w:rsidRPr="004503D3">
        <w:rPr>
          <w:b/>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4503D3" w:rsidRPr="004503D3" w:rsidRDefault="004503D3" w:rsidP="004503D3">
      <w:pPr>
        <w:pStyle w:val="afa"/>
        <w:spacing w:before="75"/>
        <w:contextualSpacing/>
        <w:rPr>
          <w:b/>
        </w:rPr>
      </w:pPr>
      <w:r w:rsidRPr="004503D3">
        <w:rPr>
          <w:b/>
        </w:rPr>
        <w:t xml:space="preserve"> - Заместителем директора по ВР Арабиевой П.Д. проведены открытые общешкольные мероприятия среди обучающихся 5-11 классов  на тему «Живая память», «Фестиваль народов Дагестана»,концерт ко Дню учителя ,концерт ко Дню матери и т.д.</w:t>
      </w:r>
    </w:p>
    <w:p w:rsidR="004503D3" w:rsidRPr="004503D3" w:rsidRDefault="004503D3" w:rsidP="004503D3">
      <w:pPr>
        <w:pStyle w:val="afa"/>
        <w:spacing w:before="75"/>
        <w:contextualSpacing/>
        <w:rPr>
          <w:b/>
        </w:rPr>
      </w:pPr>
      <w:r w:rsidRPr="004503D3">
        <w:rPr>
          <w:b/>
        </w:rPr>
        <w:t>Классные руководители регулярно проводили беседы, направленные на исключение случаев национальной вражды, воспитание</w:t>
      </w:r>
    </w:p>
    <w:p w:rsidR="004503D3" w:rsidRPr="004503D3" w:rsidRDefault="004503D3" w:rsidP="004503D3">
      <w:pPr>
        <w:pStyle w:val="afa"/>
        <w:spacing w:before="75"/>
        <w:contextualSpacing/>
        <w:rPr>
          <w:b/>
        </w:rPr>
      </w:pPr>
      <w:r w:rsidRPr="004503D3">
        <w:rPr>
          <w:b/>
        </w:rPr>
        <w:t>толерантности.</w:t>
      </w:r>
    </w:p>
    <w:p w:rsidR="004503D3" w:rsidRPr="004503D3" w:rsidRDefault="004503D3" w:rsidP="004503D3">
      <w:pPr>
        <w:pStyle w:val="afa"/>
        <w:spacing w:before="75"/>
        <w:contextualSpacing/>
        <w:rPr>
          <w:b/>
        </w:rPr>
      </w:pPr>
      <w:r w:rsidRPr="004503D3">
        <w:rPr>
          <w:b/>
        </w:rPr>
        <w:t>Среди учащихся прошли классные часы и  мероприятия.</w:t>
      </w:r>
    </w:p>
    <w:p w:rsidR="004503D3" w:rsidRPr="004503D3" w:rsidRDefault="004503D3" w:rsidP="004503D3">
      <w:pPr>
        <w:pStyle w:val="afa"/>
        <w:spacing w:before="75"/>
        <w:contextualSpacing/>
        <w:rPr>
          <w:b/>
        </w:rPr>
      </w:pPr>
      <w:r w:rsidRPr="004503D3">
        <w:rPr>
          <w:b/>
        </w:rPr>
        <w:t>-      Беседа  «Экстремизм  в молодежной среде»</w:t>
      </w:r>
    </w:p>
    <w:p w:rsidR="004503D3" w:rsidRPr="004503D3" w:rsidRDefault="004503D3" w:rsidP="004503D3">
      <w:pPr>
        <w:pStyle w:val="afa"/>
        <w:spacing w:before="75"/>
        <w:contextualSpacing/>
        <w:rPr>
          <w:b/>
        </w:rPr>
      </w:pPr>
      <w:r w:rsidRPr="004503D3">
        <w:rPr>
          <w:b/>
        </w:rPr>
        <w:t>-      Беседа «Международный терроризм»</w:t>
      </w:r>
    </w:p>
    <w:p w:rsidR="004503D3" w:rsidRPr="004503D3" w:rsidRDefault="004503D3" w:rsidP="004503D3">
      <w:pPr>
        <w:pStyle w:val="afa"/>
        <w:spacing w:before="75"/>
        <w:contextualSpacing/>
        <w:rPr>
          <w:b/>
        </w:rPr>
      </w:pPr>
      <w:r w:rsidRPr="004503D3">
        <w:rPr>
          <w:b/>
        </w:rPr>
        <w:t>-      Классный час «Экстремизм и   терроризм»</w:t>
      </w:r>
    </w:p>
    <w:p w:rsidR="004503D3" w:rsidRPr="004503D3" w:rsidRDefault="004503D3" w:rsidP="004503D3">
      <w:pPr>
        <w:pStyle w:val="afa"/>
        <w:spacing w:before="75"/>
        <w:contextualSpacing/>
        <w:rPr>
          <w:b/>
        </w:rPr>
      </w:pPr>
      <w:r w:rsidRPr="004503D3">
        <w:rPr>
          <w:b/>
        </w:rPr>
        <w:t>-      Беседа «Опасность криминального  терроризма»</w:t>
      </w:r>
    </w:p>
    <w:p w:rsidR="004503D3" w:rsidRPr="004503D3" w:rsidRDefault="004503D3" w:rsidP="004503D3">
      <w:pPr>
        <w:pStyle w:val="afa"/>
        <w:spacing w:before="75"/>
        <w:contextualSpacing/>
        <w:rPr>
          <w:b/>
        </w:rPr>
      </w:pPr>
      <w:r w:rsidRPr="004503D3">
        <w:rPr>
          <w:b/>
        </w:rPr>
        <w:t>-      Беседа  «Основы методики  расследования  терроризма»</w:t>
      </w:r>
    </w:p>
    <w:p w:rsidR="004503D3" w:rsidRPr="004503D3" w:rsidRDefault="004503D3" w:rsidP="004503D3">
      <w:pPr>
        <w:pStyle w:val="afa"/>
        <w:spacing w:before="75"/>
        <w:contextualSpacing/>
        <w:rPr>
          <w:b/>
        </w:rPr>
      </w:pPr>
      <w:r w:rsidRPr="004503D3">
        <w:rPr>
          <w:b/>
        </w:rPr>
        <w:t>-      Беседа «Европейская конвенция  по борьбе с терроризмом»</w:t>
      </w:r>
    </w:p>
    <w:p w:rsidR="004503D3" w:rsidRPr="004503D3" w:rsidRDefault="004503D3" w:rsidP="004503D3">
      <w:pPr>
        <w:pStyle w:val="afa"/>
        <w:spacing w:before="75"/>
        <w:contextualSpacing/>
        <w:rPr>
          <w:b/>
        </w:rPr>
      </w:pPr>
      <w:r w:rsidRPr="004503D3">
        <w:rPr>
          <w:b/>
        </w:rPr>
        <w:t>-     Беседа «Что  такое  терроризм»</w:t>
      </w:r>
    </w:p>
    <w:p w:rsidR="004503D3" w:rsidRPr="004503D3" w:rsidRDefault="004503D3" w:rsidP="004503D3">
      <w:pPr>
        <w:pStyle w:val="afa"/>
        <w:spacing w:before="75"/>
        <w:contextualSpacing/>
        <w:rPr>
          <w:b/>
        </w:rPr>
      </w:pPr>
      <w:r w:rsidRPr="004503D3">
        <w:rPr>
          <w:b/>
        </w:rPr>
        <w:t>-      Беседа «Экстремизм»</w:t>
      </w:r>
    </w:p>
    <w:p w:rsidR="004503D3" w:rsidRPr="004503D3" w:rsidRDefault="004503D3" w:rsidP="004503D3">
      <w:pPr>
        <w:pStyle w:val="afa"/>
        <w:spacing w:before="75"/>
        <w:contextualSpacing/>
        <w:rPr>
          <w:b/>
        </w:rPr>
      </w:pPr>
      <w:r w:rsidRPr="004503D3">
        <w:rPr>
          <w:b/>
        </w:rPr>
        <w:t>-     Беседа «Основные  способы терроризма»</w:t>
      </w:r>
    </w:p>
    <w:p w:rsidR="004503D3" w:rsidRPr="004503D3" w:rsidRDefault="004503D3" w:rsidP="004503D3">
      <w:pPr>
        <w:pStyle w:val="afa"/>
        <w:spacing w:before="75"/>
        <w:contextualSpacing/>
        <w:rPr>
          <w:b/>
        </w:rPr>
      </w:pPr>
      <w:r w:rsidRPr="004503D3">
        <w:rPr>
          <w:b/>
        </w:rPr>
        <w:t>- Беседа  «патриотизм  без  экстремизма»</w:t>
      </w:r>
    </w:p>
    <w:p w:rsidR="004503D3" w:rsidRPr="004503D3" w:rsidRDefault="004503D3" w:rsidP="004503D3">
      <w:pPr>
        <w:pStyle w:val="afa"/>
        <w:spacing w:before="75"/>
        <w:contextualSpacing/>
        <w:rPr>
          <w:b/>
        </w:rPr>
      </w:pPr>
      <w:r w:rsidRPr="004503D3">
        <w:rPr>
          <w:b/>
        </w:rPr>
        <w:t xml:space="preserve">-. Проведены мероприятия ,посвященные Дню народного единства, а также Уроки права « Конституция РФ о межэтнических отношениях                                                                                                  </w:t>
      </w:r>
    </w:p>
    <w:p w:rsidR="004503D3" w:rsidRPr="004503D3" w:rsidRDefault="004503D3" w:rsidP="004503D3">
      <w:pPr>
        <w:pStyle w:val="afa"/>
        <w:spacing w:before="75"/>
        <w:contextualSpacing/>
        <w:rPr>
          <w:b/>
        </w:rPr>
      </w:pPr>
      <w:r w:rsidRPr="004503D3">
        <w:rPr>
          <w:b/>
        </w:rPr>
        <w:t>--Состоялось общешкольное родительское собрание. На повестке дня были следующие темы:</w:t>
      </w:r>
    </w:p>
    <w:p w:rsidR="004503D3" w:rsidRPr="004503D3" w:rsidRDefault="004503D3" w:rsidP="004503D3">
      <w:pPr>
        <w:pStyle w:val="afa"/>
        <w:spacing w:before="75"/>
        <w:contextualSpacing/>
        <w:rPr>
          <w:b/>
        </w:rPr>
      </w:pPr>
      <w:r w:rsidRPr="004503D3">
        <w:rPr>
          <w:b/>
        </w:rPr>
        <w:t>1. Влияние экстремизма на подрастающее поколение.2. Духовно-нравственное воспитание молодежи.</w:t>
      </w:r>
    </w:p>
    <w:p w:rsidR="004503D3" w:rsidRPr="004503D3" w:rsidRDefault="004503D3" w:rsidP="004503D3">
      <w:pPr>
        <w:pStyle w:val="afa"/>
        <w:spacing w:before="75"/>
        <w:contextualSpacing/>
        <w:rPr>
          <w:b/>
        </w:rPr>
      </w:pPr>
      <w:r w:rsidRPr="004503D3">
        <w:rPr>
          <w:b/>
        </w:rPr>
        <w:t>3. Пропаганда среди подрастающего поколения агитации по отношению к участникам незаконных военных формирований.</w:t>
      </w:r>
    </w:p>
    <w:p w:rsidR="004503D3" w:rsidRPr="004503D3" w:rsidRDefault="004503D3" w:rsidP="004503D3">
      <w:pPr>
        <w:pStyle w:val="afa"/>
        <w:spacing w:before="75"/>
        <w:contextualSpacing/>
        <w:rPr>
          <w:b/>
        </w:rPr>
      </w:pPr>
      <w:r w:rsidRPr="004503D3">
        <w:rPr>
          <w:b/>
        </w:rPr>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rsidR="004503D3" w:rsidRPr="004503D3" w:rsidRDefault="004503D3" w:rsidP="004503D3">
      <w:pPr>
        <w:pStyle w:val="afa"/>
        <w:spacing w:before="75"/>
        <w:contextualSpacing/>
        <w:rPr>
          <w:b/>
        </w:rPr>
      </w:pPr>
      <w:r w:rsidRPr="004503D3">
        <w:rPr>
          <w:b/>
        </w:rPr>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4503D3" w:rsidRPr="004503D3" w:rsidRDefault="004503D3" w:rsidP="004503D3">
      <w:pPr>
        <w:pStyle w:val="afa"/>
        <w:spacing w:before="75"/>
        <w:contextualSpacing/>
        <w:rPr>
          <w:b/>
        </w:rPr>
      </w:pPr>
      <w:r w:rsidRPr="004503D3">
        <w:rPr>
          <w:b/>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4503D3" w:rsidRPr="004503D3" w:rsidRDefault="004503D3" w:rsidP="004503D3">
      <w:pPr>
        <w:pStyle w:val="afa"/>
        <w:spacing w:before="75"/>
        <w:contextualSpacing/>
        <w:rPr>
          <w:b/>
        </w:rPr>
      </w:pPr>
      <w:r w:rsidRPr="004503D3">
        <w:rPr>
          <w:b/>
        </w:rPr>
        <w:t xml:space="preserve">    -  Проводилось информирование педагогов и классных руководителей о проблемных воспитанниках школы, находящихся на внутришкольном учете .</w:t>
      </w:r>
    </w:p>
    <w:p w:rsidR="004503D3" w:rsidRPr="004503D3" w:rsidRDefault="004503D3" w:rsidP="004503D3">
      <w:pPr>
        <w:pStyle w:val="afa"/>
        <w:spacing w:before="75"/>
        <w:contextualSpacing/>
        <w:rPr>
          <w:b/>
        </w:rPr>
      </w:pPr>
      <w:r w:rsidRPr="004503D3">
        <w:rPr>
          <w:b/>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4503D3" w:rsidRPr="004503D3" w:rsidRDefault="004503D3" w:rsidP="004503D3">
      <w:pPr>
        <w:pStyle w:val="afa"/>
        <w:spacing w:before="75"/>
        <w:contextualSpacing/>
        <w:rPr>
          <w:b/>
        </w:rPr>
      </w:pPr>
      <w:r w:rsidRPr="004503D3">
        <w:rPr>
          <w:b/>
        </w:rPr>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4503D3" w:rsidRPr="004503D3" w:rsidRDefault="004503D3" w:rsidP="004503D3">
      <w:pPr>
        <w:pStyle w:val="afa"/>
        <w:spacing w:before="75"/>
        <w:contextualSpacing/>
        <w:rPr>
          <w:b/>
        </w:rPr>
      </w:pPr>
      <w:r w:rsidRPr="004503D3">
        <w:rPr>
          <w:b/>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4503D3" w:rsidRPr="004503D3" w:rsidRDefault="004503D3" w:rsidP="004503D3">
      <w:pPr>
        <w:pStyle w:val="afa"/>
        <w:spacing w:before="75"/>
        <w:contextualSpacing/>
        <w:rPr>
          <w:b/>
        </w:rPr>
      </w:pPr>
      <w:r w:rsidRPr="004503D3">
        <w:rPr>
          <w:b/>
        </w:rPr>
        <w:t>-   Были проведены учебные тренировки по  эвакуации (апрель, октябрь)</w:t>
      </w:r>
    </w:p>
    <w:p w:rsidR="004503D3" w:rsidRPr="004503D3" w:rsidRDefault="004503D3" w:rsidP="004503D3">
      <w:pPr>
        <w:pStyle w:val="afa"/>
        <w:spacing w:before="75"/>
        <w:contextualSpacing/>
        <w:rPr>
          <w:b/>
        </w:rPr>
      </w:pPr>
      <w:r w:rsidRPr="004503D3">
        <w:rPr>
          <w:b/>
        </w:rPr>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4503D3" w:rsidRPr="004503D3" w:rsidRDefault="004503D3" w:rsidP="004503D3">
      <w:pPr>
        <w:pStyle w:val="afa"/>
        <w:spacing w:before="75"/>
        <w:contextualSpacing/>
        <w:rPr>
          <w:b/>
        </w:rPr>
      </w:pPr>
      <w:r w:rsidRPr="004503D3">
        <w:rPr>
          <w:b/>
        </w:rPr>
        <w:t xml:space="preserve"> </w:t>
      </w:r>
    </w:p>
    <w:p w:rsidR="004503D3" w:rsidRPr="004503D3" w:rsidRDefault="004503D3" w:rsidP="004503D3">
      <w:pPr>
        <w:pStyle w:val="afa"/>
        <w:spacing w:before="75"/>
        <w:contextualSpacing/>
        <w:rPr>
          <w:b/>
          <w:i/>
        </w:rPr>
      </w:pPr>
      <w:r w:rsidRPr="004503D3">
        <w:rPr>
          <w:b/>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4503D3" w:rsidRPr="004503D3" w:rsidRDefault="004503D3" w:rsidP="004503D3">
      <w:pPr>
        <w:pStyle w:val="afa"/>
        <w:spacing w:before="75"/>
        <w:contextualSpacing/>
        <w:rPr>
          <w:b/>
          <w:i/>
        </w:rPr>
      </w:pPr>
      <w:r w:rsidRPr="004503D3">
        <w:rPr>
          <w:b/>
          <w:bCs/>
          <w:i/>
        </w:rPr>
        <w:t xml:space="preserve"> Цель антикоррупционного воспитания</w:t>
      </w:r>
      <w:r w:rsidRPr="004503D3">
        <w:rPr>
          <w:b/>
          <w:i/>
        </w:rPr>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4503D3" w:rsidRPr="004503D3" w:rsidRDefault="004503D3" w:rsidP="004503D3">
      <w:pPr>
        <w:pStyle w:val="afa"/>
        <w:spacing w:before="75"/>
        <w:contextualSpacing/>
        <w:rPr>
          <w:b/>
          <w:i/>
        </w:rPr>
      </w:pPr>
      <w:r w:rsidRPr="004503D3">
        <w:rPr>
          <w:b/>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4503D3" w:rsidRPr="004503D3" w:rsidRDefault="004503D3" w:rsidP="004503D3">
      <w:pPr>
        <w:pStyle w:val="afa"/>
        <w:spacing w:before="75"/>
        <w:contextualSpacing/>
        <w:rPr>
          <w:b/>
          <w:i/>
        </w:rPr>
      </w:pPr>
      <w:r w:rsidRPr="004503D3">
        <w:rPr>
          <w:b/>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4503D3">
        <w:rPr>
          <w:b/>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4503D3" w:rsidRPr="004503D3" w:rsidRDefault="004503D3" w:rsidP="004503D3">
      <w:pPr>
        <w:pStyle w:val="afa"/>
        <w:spacing w:before="75"/>
        <w:contextualSpacing/>
        <w:rPr>
          <w:b/>
          <w:i/>
        </w:rPr>
      </w:pPr>
      <w:r w:rsidRPr="004503D3">
        <w:rPr>
          <w:b/>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4503D3">
        <w:rPr>
          <w:b/>
          <w:i/>
        </w:rPr>
        <w:br/>
        <w:t>На родительских собраниях родители были ознакомлены с Федеральным Законом РФ от 25.12.2008 г. №278 – ФЗ «О противодействии с коррупцией».</w:t>
      </w:r>
      <w:r w:rsidRPr="004503D3">
        <w:rPr>
          <w:b/>
          <w:i/>
        </w:rPr>
        <w:br/>
        <w:t>Коррупциогенных фактов при выставлении отметок обучающимся в школе не наблюдалось.</w:t>
      </w:r>
      <w:r w:rsidRPr="004503D3">
        <w:rPr>
          <w:b/>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4503D3">
        <w:rPr>
          <w:b/>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4503D3" w:rsidRPr="004503D3" w:rsidRDefault="004503D3" w:rsidP="004503D3">
      <w:pPr>
        <w:pStyle w:val="afa"/>
        <w:spacing w:before="75"/>
        <w:contextualSpacing/>
        <w:rPr>
          <w:b/>
          <w:i/>
        </w:rPr>
      </w:pPr>
      <w:r w:rsidRPr="004503D3">
        <w:rPr>
          <w:b/>
          <w:i/>
        </w:rPr>
        <w:t>Охват обучающихся воспитанников мероприятиями, в которые включены темы антикоррупционной направленности – 100 %.</w:t>
      </w:r>
      <w:r w:rsidRPr="004503D3">
        <w:rPr>
          <w:b/>
          <w:i/>
        </w:rPr>
        <w:br/>
      </w:r>
      <w:r w:rsidRPr="004503D3">
        <w:rPr>
          <w:b/>
          <w:bCs/>
          <w:i/>
        </w:rPr>
        <w:t xml:space="preserve"> </w:t>
      </w:r>
    </w:p>
    <w:p w:rsidR="004503D3" w:rsidRPr="004503D3" w:rsidRDefault="004503D3" w:rsidP="004503D3">
      <w:pPr>
        <w:pStyle w:val="afa"/>
        <w:spacing w:before="75"/>
        <w:contextualSpacing/>
        <w:rPr>
          <w:b/>
          <w:i/>
        </w:rPr>
      </w:pPr>
      <w:r w:rsidRPr="004503D3">
        <w:rPr>
          <w:b/>
          <w:i/>
        </w:rPr>
        <w:t>Для достижения поставленных  цели и задач этого направления в 2019-2020 учебном году  по антикоррупционной деятельности в нашей школе проводилась следующая работа:</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3. На школьном сайте размещена информация по противодействию коррупции:</w:t>
      </w:r>
    </w:p>
    <w:p w:rsidR="004503D3" w:rsidRPr="004503D3" w:rsidRDefault="004503D3" w:rsidP="004503D3">
      <w:pPr>
        <w:pStyle w:val="afa"/>
        <w:spacing w:before="75"/>
        <w:contextualSpacing/>
        <w:rPr>
          <w:b/>
          <w:i/>
        </w:rPr>
      </w:pPr>
      <w:r w:rsidRPr="004503D3">
        <w:rPr>
          <w:b/>
          <w:i/>
        </w:rPr>
        <w:t>- с нормативно-правовыми документами, регламентирующими деятельность учреждения (Устав, лицензия, свидетельство об аккредитации и т.д.);</w:t>
      </w:r>
    </w:p>
    <w:p w:rsidR="004503D3" w:rsidRPr="004503D3" w:rsidRDefault="004503D3" w:rsidP="004503D3">
      <w:pPr>
        <w:pStyle w:val="afa"/>
        <w:spacing w:before="75"/>
        <w:contextualSpacing/>
        <w:rPr>
          <w:b/>
          <w:i/>
        </w:rPr>
      </w:pPr>
      <w:r w:rsidRPr="004503D3">
        <w:rPr>
          <w:b/>
          <w:i/>
        </w:rPr>
        <w:t>- план мероприятий по антикоррупционной политике;</w:t>
      </w:r>
    </w:p>
    <w:p w:rsidR="004503D3" w:rsidRPr="004503D3" w:rsidRDefault="004503D3" w:rsidP="004503D3">
      <w:pPr>
        <w:pStyle w:val="afa"/>
        <w:spacing w:before="75"/>
        <w:contextualSpacing/>
        <w:rPr>
          <w:b/>
          <w:i/>
        </w:rPr>
      </w:pPr>
      <w:r w:rsidRPr="004503D3">
        <w:rPr>
          <w:b/>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4503D3" w:rsidRPr="004503D3" w:rsidRDefault="004503D3" w:rsidP="004503D3">
      <w:pPr>
        <w:pStyle w:val="afa"/>
        <w:spacing w:before="75"/>
        <w:contextualSpacing/>
        <w:rPr>
          <w:b/>
          <w:i/>
        </w:rPr>
      </w:pPr>
      <w:r w:rsidRPr="004503D3">
        <w:rPr>
          <w:b/>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 xml:space="preserve">7.В рамках изучения обществознания и предметов гуманитарного цикла рассматриваются вопросы антикоррупционной деятельности. </w:t>
      </w:r>
    </w:p>
    <w:p w:rsidR="004503D3" w:rsidRPr="004503D3" w:rsidRDefault="004503D3" w:rsidP="004503D3">
      <w:pPr>
        <w:pStyle w:val="afa"/>
        <w:spacing w:before="75"/>
        <w:contextualSpacing/>
        <w:rPr>
          <w:b/>
          <w:i/>
        </w:rPr>
      </w:pPr>
      <w:r w:rsidRPr="004503D3">
        <w:rPr>
          <w:b/>
          <w:i/>
        </w:rPr>
        <w:t>5. Проведено анкетирование среди учащихся 10-11 классов по вопросу «Отношение учащихся к проблеме коррупции»</w:t>
      </w:r>
    </w:p>
    <w:p w:rsidR="004503D3" w:rsidRPr="004503D3" w:rsidRDefault="004503D3" w:rsidP="004503D3">
      <w:pPr>
        <w:pStyle w:val="afa"/>
        <w:spacing w:before="75"/>
        <w:contextualSpacing/>
        <w:rPr>
          <w:b/>
          <w:i/>
        </w:rPr>
      </w:pPr>
      <w:r w:rsidRPr="004503D3">
        <w:rPr>
          <w:b/>
          <w:i/>
        </w:rPr>
        <w:t>6. В фойе школы размещен ящик для писем с обращениями граждан по фактам коррупционных или иных нарушений.</w:t>
      </w:r>
    </w:p>
    <w:p w:rsidR="004503D3" w:rsidRPr="004503D3" w:rsidRDefault="004503D3" w:rsidP="004503D3">
      <w:pPr>
        <w:pStyle w:val="afa"/>
        <w:spacing w:before="75"/>
        <w:contextualSpacing/>
        <w:rPr>
          <w:b/>
          <w:bCs/>
          <w:sz w:val="28"/>
          <w:szCs w:val="28"/>
        </w:rPr>
      </w:pPr>
      <w:r w:rsidRPr="004503D3">
        <w:rPr>
          <w:b/>
          <w:i/>
        </w:rPr>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4503D3">
        <w:rPr>
          <w:b/>
          <w:bCs/>
          <w:sz w:val="28"/>
          <w:szCs w:val="28"/>
        </w:rPr>
        <w:t xml:space="preserve"> </w:t>
      </w:r>
    </w:p>
    <w:p w:rsidR="004503D3" w:rsidRPr="004503D3" w:rsidRDefault="004503D3" w:rsidP="004503D3">
      <w:pPr>
        <w:pStyle w:val="afa"/>
        <w:spacing w:before="75"/>
        <w:contextualSpacing/>
        <w:rPr>
          <w:b/>
          <w:i/>
        </w:rPr>
      </w:pPr>
      <w:r w:rsidRPr="004503D3">
        <w:rPr>
          <w:b/>
          <w:bCs/>
          <w:i/>
        </w:rPr>
        <w:t>Цель антикоррупционного воспитания</w:t>
      </w:r>
      <w:r w:rsidRPr="004503D3">
        <w:rPr>
          <w:b/>
          <w:i/>
        </w:rPr>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4503D3" w:rsidRPr="004503D3" w:rsidRDefault="004503D3" w:rsidP="004503D3">
      <w:pPr>
        <w:pStyle w:val="afa"/>
        <w:spacing w:before="75"/>
        <w:contextualSpacing/>
        <w:rPr>
          <w:b/>
          <w:i/>
        </w:rPr>
      </w:pPr>
      <w:r w:rsidRPr="004503D3">
        <w:rPr>
          <w:b/>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4503D3" w:rsidRPr="004503D3" w:rsidRDefault="004503D3" w:rsidP="004503D3">
      <w:pPr>
        <w:pStyle w:val="afa"/>
        <w:spacing w:before="75"/>
        <w:contextualSpacing/>
        <w:rPr>
          <w:b/>
          <w:i/>
        </w:rPr>
      </w:pPr>
      <w:r w:rsidRPr="004503D3">
        <w:rPr>
          <w:b/>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4503D3">
        <w:rPr>
          <w:b/>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4503D3" w:rsidRPr="004503D3" w:rsidRDefault="004503D3" w:rsidP="004503D3">
      <w:pPr>
        <w:pStyle w:val="afa"/>
        <w:spacing w:before="75"/>
        <w:contextualSpacing/>
        <w:rPr>
          <w:b/>
          <w:i/>
        </w:rPr>
      </w:pPr>
      <w:r w:rsidRPr="004503D3">
        <w:rPr>
          <w:b/>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4503D3">
        <w:rPr>
          <w:b/>
          <w:i/>
        </w:rPr>
        <w:br/>
        <w:t>На родительских собраниях родители были ознакомлены с Федеральным Законом РФ от 25.12.2008 г. №278 – ФЗ «О противодействии с коррупцией».</w:t>
      </w:r>
      <w:r w:rsidRPr="004503D3">
        <w:rPr>
          <w:b/>
          <w:i/>
        </w:rPr>
        <w:br/>
        <w:t>Коррупциогенных фактов при выставлении отметок обучающимся в школе не наблюдалось.</w:t>
      </w:r>
      <w:r w:rsidRPr="004503D3">
        <w:rPr>
          <w:b/>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4503D3">
        <w:rPr>
          <w:b/>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4503D3" w:rsidRPr="004503D3" w:rsidRDefault="004503D3" w:rsidP="004503D3">
      <w:pPr>
        <w:pStyle w:val="afa"/>
        <w:spacing w:before="75"/>
        <w:contextualSpacing/>
        <w:rPr>
          <w:b/>
          <w:i/>
        </w:rPr>
      </w:pPr>
      <w:r w:rsidRPr="004503D3">
        <w:rPr>
          <w:b/>
          <w:i/>
        </w:rPr>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4503D3" w:rsidRPr="004503D3" w:rsidRDefault="004503D3" w:rsidP="004503D3">
      <w:pPr>
        <w:pStyle w:val="afa"/>
        <w:spacing w:before="75"/>
        <w:contextualSpacing/>
        <w:rPr>
          <w:b/>
          <w:i/>
        </w:rPr>
      </w:pPr>
      <w:r w:rsidRPr="004503D3">
        <w:rPr>
          <w:b/>
          <w:i/>
        </w:rPr>
        <w:t xml:space="preserve">- воздерживаться от совершения и (или) участия в совершении коррупционных правонарушений в интересах или от имени школы; </w:t>
      </w:r>
    </w:p>
    <w:p w:rsidR="004503D3" w:rsidRPr="004503D3" w:rsidRDefault="004503D3" w:rsidP="004503D3">
      <w:pPr>
        <w:pStyle w:val="afa"/>
        <w:spacing w:before="75"/>
        <w:contextualSpacing/>
        <w:rPr>
          <w:b/>
          <w:i/>
        </w:rPr>
      </w:pPr>
      <w:r w:rsidRPr="004503D3">
        <w:rPr>
          <w:b/>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4503D3" w:rsidRPr="004503D3" w:rsidRDefault="004503D3" w:rsidP="004503D3">
      <w:pPr>
        <w:pStyle w:val="afa"/>
        <w:spacing w:before="75"/>
        <w:contextualSpacing/>
        <w:rPr>
          <w:b/>
          <w:i/>
        </w:rPr>
      </w:pPr>
      <w:r w:rsidRPr="004503D3">
        <w:rPr>
          <w:b/>
          <w:i/>
        </w:rPr>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4503D3" w:rsidRPr="004503D3" w:rsidRDefault="004503D3" w:rsidP="004503D3">
      <w:pPr>
        <w:pStyle w:val="afa"/>
        <w:spacing w:before="75"/>
        <w:contextualSpacing/>
        <w:rPr>
          <w:b/>
          <w:i/>
        </w:rPr>
      </w:pPr>
      <w:r w:rsidRPr="004503D3">
        <w:rPr>
          <w:b/>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4503D3" w:rsidRPr="004503D3" w:rsidRDefault="004503D3" w:rsidP="004503D3">
      <w:pPr>
        <w:pStyle w:val="afa"/>
        <w:spacing w:before="75"/>
        <w:contextualSpacing/>
        <w:rPr>
          <w:b/>
          <w:i/>
        </w:rPr>
      </w:pPr>
      <w:r w:rsidRPr="004503D3">
        <w:rPr>
          <w:b/>
          <w:i/>
        </w:rPr>
        <w:t xml:space="preserve">- сообщать директору школы или его заместителям о возможности возникновения либо возникшем у работника конфликте интересов. </w:t>
      </w:r>
    </w:p>
    <w:p w:rsidR="004503D3" w:rsidRPr="004503D3" w:rsidRDefault="004503D3" w:rsidP="004503D3">
      <w:pPr>
        <w:pStyle w:val="afa"/>
        <w:spacing w:before="75"/>
        <w:contextualSpacing/>
        <w:rPr>
          <w:b/>
          <w:i/>
        </w:rPr>
      </w:pPr>
      <w:r w:rsidRPr="004503D3">
        <w:rPr>
          <w:b/>
          <w:i/>
        </w:rPr>
        <w:t xml:space="preserve">В 2017-18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Охват обучающихся воспитанников мероприятиями, в которые включены темы антикоррупционной направленности – 100 %.</w:t>
      </w:r>
      <w:r w:rsidRPr="004503D3">
        <w:rPr>
          <w:b/>
          <w:i/>
        </w:rPr>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w:t>
      </w:r>
      <w:r w:rsidRPr="004503D3">
        <w:rPr>
          <w:b/>
          <w:bCs/>
          <w:i/>
        </w:rPr>
        <w:t>«Народная мудрость и закон»,</w:t>
      </w:r>
      <w:r w:rsidRPr="004503D3">
        <w:rPr>
          <w:b/>
          <w:i/>
        </w:rPr>
        <w:t> посвященный формированию нравственных представлений и качеств, необходимых для противодействия коррупции.,отв. Пахрудинова Р.З.,охвачено-60 учащихся, классный руководитель 2 б класса Нурмагомедова С.Н., провела открытый классный час на тему «Коррупция и сказочные герои»</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 xml:space="preserve">  Проведено 2  заседания антикоррупционной рабочей группы: в сентябре, январе.</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4503D3" w:rsidRPr="004503D3" w:rsidRDefault="004503D3" w:rsidP="004503D3">
      <w:pPr>
        <w:pStyle w:val="afa"/>
        <w:spacing w:before="75"/>
        <w:contextualSpacing/>
        <w:rPr>
          <w:b/>
          <w:i/>
        </w:rPr>
      </w:pPr>
    </w:p>
    <w:p w:rsidR="004503D3" w:rsidRPr="004503D3" w:rsidRDefault="004503D3" w:rsidP="004503D3">
      <w:pPr>
        <w:pStyle w:val="afa"/>
        <w:spacing w:before="75"/>
        <w:contextualSpacing/>
        <w:rPr>
          <w:b/>
          <w:i/>
        </w:rPr>
      </w:pPr>
      <w:r w:rsidRPr="004503D3">
        <w:rPr>
          <w:b/>
          <w:i/>
        </w:rPr>
        <w:t xml:space="preserve"> В рамках декады по профилактике безнадзорности и правонарушений (03.12.2019-13.12.2019) проведены следующие мероприятия:</w:t>
      </w:r>
    </w:p>
    <w:p w:rsidR="004503D3" w:rsidRPr="004503D3" w:rsidRDefault="004503D3" w:rsidP="004503D3">
      <w:pPr>
        <w:pStyle w:val="afa"/>
        <w:spacing w:before="75"/>
        <w:contextualSpacing/>
        <w:rPr>
          <w:b/>
          <w:i/>
        </w:rPr>
      </w:pPr>
      <w:r w:rsidRPr="004503D3">
        <w:rPr>
          <w:b/>
          <w:i/>
        </w:rPr>
        <w:t>1. Тематические беседы:</w:t>
      </w:r>
    </w:p>
    <w:p w:rsidR="004503D3" w:rsidRPr="004503D3" w:rsidRDefault="004503D3" w:rsidP="004503D3">
      <w:pPr>
        <w:pStyle w:val="afa"/>
        <w:spacing w:before="75"/>
        <w:contextualSpacing/>
        <w:rPr>
          <w:b/>
          <w:i/>
        </w:rPr>
      </w:pPr>
      <w:r w:rsidRPr="004503D3">
        <w:rPr>
          <w:b/>
          <w:i/>
        </w:rPr>
        <w:t>- в 1-4 классах – «Режим дня школьника»- отв. кл. рук. 1-4 классов;-охват-218 чел.</w:t>
      </w:r>
    </w:p>
    <w:p w:rsidR="004503D3" w:rsidRPr="004503D3" w:rsidRDefault="004503D3" w:rsidP="004503D3">
      <w:pPr>
        <w:pStyle w:val="afa"/>
        <w:spacing w:before="75"/>
        <w:contextualSpacing/>
        <w:rPr>
          <w:b/>
          <w:i/>
        </w:rPr>
      </w:pPr>
      <w:r w:rsidRPr="004503D3">
        <w:rPr>
          <w:b/>
          <w:i/>
        </w:rPr>
        <w:t>- в 5-7 классах- «Правила поведения школьников»-отв. кл. рук. 6-7 классов;-65 чел.</w:t>
      </w:r>
    </w:p>
    <w:p w:rsidR="004503D3" w:rsidRPr="004503D3" w:rsidRDefault="004503D3" w:rsidP="004503D3">
      <w:pPr>
        <w:pStyle w:val="afa"/>
        <w:spacing w:before="75"/>
        <w:contextualSpacing/>
        <w:rPr>
          <w:b/>
          <w:i/>
        </w:rPr>
      </w:pPr>
      <w:r w:rsidRPr="004503D3">
        <w:rPr>
          <w:b/>
          <w:i/>
        </w:rPr>
        <w:t>- в 8-11 классах- «Поговорим о правах и обязанностях»- отв. кл. рук. 8-11 классов.-170 чел.</w:t>
      </w:r>
    </w:p>
    <w:p w:rsidR="004503D3" w:rsidRPr="004503D3" w:rsidRDefault="004503D3" w:rsidP="004503D3">
      <w:pPr>
        <w:pStyle w:val="afa"/>
        <w:spacing w:before="75"/>
        <w:contextualSpacing/>
        <w:rPr>
          <w:b/>
          <w:i/>
        </w:rPr>
      </w:pPr>
      <w:r w:rsidRPr="004503D3">
        <w:rPr>
          <w:b/>
          <w:i/>
        </w:rPr>
        <w:t xml:space="preserve">           2. Круглый стол на тему: «Права ребёнка в современном мире. Гарантия прав» с учащимися 5- 8 классов провела соцпедагог Давудбекова К..М.120 чел.</w:t>
      </w:r>
    </w:p>
    <w:p w:rsidR="004503D3" w:rsidRPr="004503D3" w:rsidRDefault="004503D3" w:rsidP="004503D3">
      <w:pPr>
        <w:pStyle w:val="afa"/>
        <w:spacing w:before="75"/>
        <w:contextualSpacing/>
        <w:rPr>
          <w:b/>
          <w:i/>
        </w:rPr>
      </w:pPr>
      <w:r w:rsidRPr="004503D3">
        <w:rPr>
          <w:b/>
          <w:i/>
        </w:rPr>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4503D3" w:rsidRPr="004503D3" w:rsidRDefault="004503D3" w:rsidP="004503D3">
      <w:pPr>
        <w:pStyle w:val="afa"/>
        <w:spacing w:before="75"/>
        <w:contextualSpacing/>
        <w:rPr>
          <w:b/>
          <w:i/>
        </w:rPr>
      </w:pPr>
      <w:r w:rsidRPr="004503D3">
        <w:rPr>
          <w:b/>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4503D3" w:rsidRPr="004503D3" w:rsidRDefault="004503D3" w:rsidP="004503D3">
      <w:pPr>
        <w:pStyle w:val="afa"/>
        <w:spacing w:before="75"/>
        <w:contextualSpacing/>
        <w:rPr>
          <w:b/>
          <w:i/>
        </w:rPr>
      </w:pPr>
      <w:r w:rsidRPr="004503D3">
        <w:rPr>
          <w:b/>
          <w:i/>
        </w:rPr>
        <w:t xml:space="preserve">           6. Ко Дню борьбы с коррупцией Советом старшеклассников была выпущена информационная газета «Жить честно, без коррупции». </w:t>
      </w:r>
    </w:p>
    <w:p w:rsidR="004503D3" w:rsidRPr="004503D3" w:rsidRDefault="004503D3" w:rsidP="004503D3">
      <w:pPr>
        <w:pStyle w:val="afa"/>
        <w:contextualSpacing/>
        <w:rPr>
          <w:b/>
          <w:i/>
        </w:rPr>
      </w:pPr>
      <w:r w:rsidRPr="004503D3">
        <w:rPr>
          <w:b/>
          <w:i/>
        </w:rPr>
        <w:t xml:space="preserve">В 2017году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4503D3" w:rsidRPr="004503D3" w:rsidRDefault="004503D3" w:rsidP="00673F46">
      <w:pPr>
        <w:pStyle w:val="afa"/>
        <w:contextualSpacing/>
        <w:rPr>
          <w:b/>
          <w:i/>
        </w:rPr>
      </w:pPr>
    </w:p>
    <w:p w:rsidR="004503D3" w:rsidRPr="004503D3" w:rsidRDefault="00673F46" w:rsidP="004503D3">
      <w:pPr>
        <w:pStyle w:val="afa"/>
        <w:spacing w:before="75"/>
        <w:contextualSpacing/>
        <w:rPr>
          <w:b/>
          <w:iCs/>
        </w:rPr>
      </w:pPr>
      <w:r>
        <w:rPr>
          <w:b/>
        </w:rPr>
        <w:t xml:space="preserve">               </w:t>
      </w:r>
    </w:p>
    <w:p w:rsidR="004503D3" w:rsidRPr="004503D3" w:rsidRDefault="004503D3" w:rsidP="004503D3">
      <w:pPr>
        <w:pStyle w:val="afa"/>
        <w:contextualSpacing/>
        <w:rPr>
          <w:b/>
          <w:color w:val="FF0000"/>
        </w:rPr>
      </w:pPr>
      <w:r w:rsidRPr="004503D3">
        <w:rPr>
          <w:b/>
          <w:color w:val="FF0000"/>
        </w:rPr>
        <w:t xml:space="preserve">                                                            Работа старшей вожатой</w:t>
      </w:r>
    </w:p>
    <w:p w:rsidR="004503D3" w:rsidRPr="004503D3" w:rsidRDefault="004503D3" w:rsidP="004503D3">
      <w:pPr>
        <w:pStyle w:val="a5"/>
        <w:spacing w:after="0" w:afterAutospacing="0"/>
        <w:contextualSpacing/>
        <w:rPr>
          <w:b/>
          <w:bCs/>
        </w:rPr>
      </w:pPr>
      <w:r w:rsidRPr="004503D3">
        <w:rPr>
          <w:b/>
          <w:bCs/>
        </w:rPr>
        <w:t>Все, что происходит с нами,</w:t>
      </w:r>
    </w:p>
    <w:p w:rsidR="004503D3" w:rsidRPr="004503D3" w:rsidRDefault="004503D3" w:rsidP="004503D3">
      <w:pPr>
        <w:pStyle w:val="a5"/>
        <w:spacing w:after="0" w:afterAutospacing="0"/>
        <w:contextualSpacing/>
        <w:rPr>
          <w:b/>
          <w:bCs/>
        </w:rPr>
      </w:pPr>
      <w:r w:rsidRPr="004503D3">
        <w:rPr>
          <w:b/>
          <w:bCs/>
        </w:rPr>
        <w:t xml:space="preserve">оставляет тот или иной след в нашей жизни. </w:t>
      </w:r>
    </w:p>
    <w:p w:rsidR="004503D3" w:rsidRPr="004503D3" w:rsidRDefault="004503D3" w:rsidP="004503D3">
      <w:pPr>
        <w:pStyle w:val="a5"/>
        <w:spacing w:after="0" w:afterAutospacing="0"/>
        <w:contextualSpacing/>
        <w:rPr>
          <w:b/>
          <w:bCs/>
        </w:rPr>
      </w:pPr>
      <w:r w:rsidRPr="004503D3">
        <w:rPr>
          <w:b/>
          <w:bCs/>
        </w:rPr>
        <w:t xml:space="preserve">Всё участвует в создании нас такими, какие мы есть </w:t>
      </w:r>
    </w:p>
    <w:p w:rsidR="004503D3" w:rsidRPr="004503D3" w:rsidRDefault="004503D3" w:rsidP="004503D3">
      <w:pPr>
        <w:pStyle w:val="a5"/>
        <w:spacing w:after="0" w:afterAutospacing="0"/>
        <w:contextualSpacing/>
        <w:rPr>
          <w:b/>
          <w:bCs/>
        </w:rPr>
      </w:pPr>
      <w:r w:rsidRPr="004503D3">
        <w:rPr>
          <w:b/>
          <w:bCs/>
        </w:rPr>
        <w:t xml:space="preserve">                                                              Гёте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 школе имеется все необходимое для полноценного обучения и внеклассной работы с учащимися.</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 xml:space="preserve">Предметом труда старшей вожатой являются дети, подростки и детская организация «Юные Гамзатовцы» участник РДШ. </w:t>
      </w:r>
    </w:p>
    <w:p w:rsidR="004503D3" w:rsidRPr="004503D3" w:rsidRDefault="004503D3" w:rsidP="004503D3">
      <w:pPr>
        <w:spacing w:after="0"/>
        <w:contextualSpacing/>
        <w:jc w:val="both"/>
        <w:rPr>
          <w:rFonts w:ascii="Times New Roman" w:eastAsia="Calibri" w:hAnsi="Times New Roman"/>
          <w:b/>
          <w:lang w:eastAsia="en-US"/>
        </w:rPr>
      </w:pPr>
      <w:r w:rsidRPr="004503D3">
        <w:rPr>
          <w:rFonts w:ascii="Times New Roman" w:hAnsi="Times New Roman"/>
          <w:b/>
        </w:rPr>
        <w:t xml:space="preserve">         Основной целью работы старшей вожатой является </w:t>
      </w:r>
      <w:r w:rsidRPr="004503D3">
        <w:rPr>
          <w:rFonts w:ascii="Times New Roman" w:eastAsia="Calibri" w:hAnsi="Times New Roman"/>
          <w:b/>
          <w:lang w:eastAsia="en-US"/>
        </w:rPr>
        <w:t>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rsidR="004503D3" w:rsidRPr="004503D3" w:rsidRDefault="004503D3" w:rsidP="004503D3">
      <w:pPr>
        <w:spacing w:after="0"/>
        <w:ind w:firstLine="708"/>
        <w:contextualSpacing/>
        <w:jc w:val="both"/>
        <w:rPr>
          <w:rFonts w:ascii="Times New Roman" w:hAnsi="Times New Roman"/>
          <w:b/>
          <w:bCs/>
          <w:color w:val="330033"/>
        </w:rPr>
      </w:pPr>
      <w:r w:rsidRPr="004503D3">
        <w:rPr>
          <w:rFonts w:ascii="Times New Roman" w:hAnsi="Times New Roman"/>
          <w:b/>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01.09.2018 года по четырем направлением школы участницы РДШ:</w:t>
      </w:r>
      <w:r w:rsidRPr="004503D3">
        <w:rPr>
          <w:rFonts w:ascii="Times New Roman" w:hAnsi="Times New Roman"/>
          <w:b/>
          <w:bCs/>
          <w:color w:val="330033"/>
        </w:rPr>
        <w:t xml:space="preserve"> </w:t>
      </w:r>
    </w:p>
    <w:p w:rsidR="004503D3" w:rsidRPr="004503D3" w:rsidRDefault="004503D3" w:rsidP="004503D3">
      <w:pPr>
        <w:spacing w:after="0"/>
        <w:ind w:firstLine="348"/>
        <w:contextualSpacing/>
        <w:jc w:val="both"/>
        <w:rPr>
          <w:rFonts w:ascii="Times New Roman" w:hAnsi="Times New Roman"/>
          <w:b/>
          <w:bCs/>
        </w:rPr>
      </w:pPr>
      <w:r w:rsidRPr="004503D3">
        <w:rPr>
          <w:rFonts w:ascii="Times New Roman" w:hAnsi="Times New Roman"/>
          <w:b/>
          <w:bCs/>
        </w:rPr>
        <w:t>1)  Личностное развитие</w:t>
      </w:r>
      <w:r w:rsidRPr="004503D3">
        <w:rPr>
          <w:rFonts w:ascii="Times New Roman" w:hAnsi="Times New Roman"/>
          <w:b/>
          <w:bCs/>
          <w:color w:val="330033"/>
        </w:rPr>
        <w:t xml:space="preserve"> </w:t>
      </w:r>
      <w:r w:rsidRPr="004503D3">
        <w:rPr>
          <w:rFonts w:ascii="Times New Roman" w:hAnsi="Times New Roman"/>
          <w:b/>
          <w:bCs/>
        </w:rPr>
        <w:t xml:space="preserve">(нравственное воспитание, эстетическое, здоровый образ жизни, трудовое); </w:t>
      </w:r>
    </w:p>
    <w:p w:rsidR="004503D3" w:rsidRPr="004503D3" w:rsidRDefault="004503D3" w:rsidP="004503D3">
      <w:pPr>
        <w:spacing w:after="0"/>
        <w:ind w:firstLine="348"/>
        <w:contextualSpacing/>
        <w:jc w:val="both"/>
        <w:rPr>
          <w:rFonts w:ascii="Times New Roman" w:hAnsi="Times New Roman"/>
          <w:b/>
          <w:bCs/>
        </w:rPr>
      </w:pPr>
      <w:r w:rsidRPr="004503D3">
        <w:rPr>
          <w:rFonts w:ascii="Times New Roman" w:hAnsi="Times New Roman"/>
          <w:b/>
          <w:bCs/>
        </w:rPr>
        <w:t xml:space="preserve">2) Гражданская активность  (воспитание толерантности, патриотизма, правовой культуры, экологическое воспитание, взаимодействие с родителями); </w:t>
      </w:r>
    </w:p>
    <w:p w:rsidR="004503D3" w:rsidRPr="004503D3" w:rsidRDefault="004503D3" w:rsidP="004503D3">
      <w:pPr>
        <w:spacing w:after="0"/>
        <w:ind w:firstLine="348"/>
        <w:contextualSpacing/>
        <w:jc w:val="both"/>
        <w:rPr>
          <w:rFonts w:ascii="Times New Roman" w:hAnsi="Times New Roman"/>
          <w:b/>
          <w:bCs/>
        </w:rPr>
      </w:pPr>
      <w:r w:rsidRPr="004503D3">
        <w:rPr>
          <w:rFonts w:ascii="Times New Roman" w:hAnsi="Times New Roman"/>
          <w:b/>
          <w:bCs/>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rsidR="004503D3" w:rsidRPr="004503D3" w:rsidRDefault="004503D3" w:rsidP="004503D3">
      <w:pPr>
        <w:spacing w:after="0"/>
        <w:ind w:firstLine="348"/>
        <w:contextualSpacing/>
        <w:jc w:val="both"/>
        <w:rPr>
          <w:rFonts w:ascii="Times New Roman" w:hAnsi="Times New Roman"/>
          <w:b/>
          <w:bCs/>
        </w:rPr>
      </w:pPr>
      <w:r w:rsidRPr="004503D3">
        <w:rPr>
          <w:rFonts w:ascii="Times New Roman" w:hAnsi="Times New Roman"/>
          <w:b/>
          <w:bCs/>
        </w:rPr>
        <w:t>4) Информационно - медийное направление (фото и видео съемка, освещение мероприятий, акций в СМИ).</w:t>
      </w:r>
    </w:p>
    <w:p w:rsidR="004503D3" w:rsidRPr="004503D3" w:rsidRDefault="004503D3" w:rsidP="004503D3">
      <w:pPr>
        <w:spacing w:after="0"/>
        <w:ind w:firstLine="360"/>
        <w:contextualSpacing/>
        <w:jc w:val="both"/>
        <w:rPr>
          <w:rFonts w:ascii="Times New Roman" w:hAnsi="Times New Roman"/>
          <w:b/>
        </w:rPr>
      </w:pPr>
      <w:r w:rsidRPr="004503D3">
        <w:rPr>
          <w:rFonts w:ascii="Times New Roman" w:hAnsi="Times New Roman"/>
          <w:b/>
        </w:rPr>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rsidR="004503D3" w:rsidRPr="004503D3" w:rsidRDefault="004503D3" w:rsidP="004503D3">
      <w:pPr>
        <w:spacing w:after="0"/>
        <w:ind w:firstLine="360"/>
        <w:contextualSpacing/>
        <w:jc w:val="both"/>
        <w:rPr>
          <w:rFonts w:ascii="Times New Roman" w:hAnsi="Times New Roman"/>
          <w:b/>
        </w:rPr>
      </w:pPr>
      <w:r w:rsidRPr="004503D3">
        <w:rPr>
          <w:rFonts w:ascii="Times New Roman" w:hAnsi="Times New Roman"/>
          <w:b/>
        </w:rPr>
        <w:t>Объединенный совет обучающихся   детской организации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мы проводим с малышами различные мероприятия, соревнования. </w:t>
      </w:r>
    </w:p>
    <w:p w:rsidR="004503D3" w:rsidRPr="004503D3" w:rsidRDefault="004503D3" w:rsidP="004503D3">
      <w:pPr>
        <w:shd w:val="clear" w:color="auto" w:fill="FFFFFF"/>
        <w:spacing w:after="0"/>
        <w:ind w:firstLine="708"/>
        <w:contextualSpacing/>
        <w:jc w:val="both"/>
        <w:rPr>
          <w:rFonts w:ascii="Times New Roman" w:hAnsi="Times New Roman"/>
          <w:b/>
          <w:color w:val="000000"/>
        </w:rPr>
      </w:pPr>
      <w:r w:rsidRPr="004503D3">
        <w:rPr>
          <w:rFonts w:ascii="Times New Roman" w:hAnsi="Times New Roman"/>
          <w:b/>
          <w:color w:val="000000"/>
        </w:rPr>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В течение учебного года были проведены следующие мероприятия: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Знаний;</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Открытие музея «Память»</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Знакомство с РДШ;</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Посвящение первоклассников в пешеходы;</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Круглый стол активистов РДШ</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самоуправления</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Акция «Добро глазами детей»</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Осенняя неделя добра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белых журавлей</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Очаг мой Дагестан</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народного единства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Осенний бал</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Конституции</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Всероссийский субботник</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Акция «Мы за мирное детство»</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«Международный день пожилых людей»</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Тематический вечер «Живая память»</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солидарности в борьбе с терроризмом;</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Принятие в ряды «ЮНАРМИЯ»</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  Фестиваль«Майдан аварского языка»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Бессмертный полк</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Уроки мужества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 Акция «Улыбка Гагарина»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Весенняя неделя добра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Всероссийская акция «Голубь мира»;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Акция «</w:t>
      </w:r>
      <w:r w:rsidRPr="004503D3">
        <w:rPr>
          <w:rFonts w:ascii="Times New Roman" w:hAnsi="Times New Roman"/>
          <w:b/>
          <w:color w:val="000000"/>
          <w:lang w:val="en-US"/>
        </w:rPr>
        <w:t>#</w:t>
      </w:r>
      <w:r w:rsidRPr="004503D3">
        <w:rPr>
          <w:rFonts w:ascii="Times New Roman" w:hAnsi="Times New Roman"/>
          <w:b/>
          <w:color w:val="000000"/>
        </w:rPr>
        <w:t>ЭКОуборки»;</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Военно-спортивная игра «Зарница»;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Патриотическая акция «Вспомним всех поименно»;</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День Учителя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сочинений «Если бы я был учителем…»;</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Всероссийская акция «С днем рождения, РДШ!»;</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рисунков «Мой Дагестан»;</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«Лира»;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Всероссийская акция «Сделано с заботой»;</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рисунков ко Дню Матери;</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«Класс без вредных привычек»;</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Концерт ко «Дню Матери»</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Ярмарка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Акция «Сообщи, где торгуют смертью»;</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Урок толерантности;</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Всероссийская акция «День памяти жертв ДТП»</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Мероприятия по  экстремизму и терроризму;</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 «День Героев Отечества»;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 xml:space="preserve"> «Новый год к нам в дверь стучится, всех порадовать стремится»;</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Конкурс рисунков «День борьбы со СПИДом»;</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Операция «Кормушка»;</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Вечер встречи выпускников;</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Мероприятия к 23 февраля ( спортивные соревнования, конкурс рисунков);</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Акция «Подари книгу»;</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Мероприятия к 8 Марта (рисунки, концерт);</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космонавтики;-онлайн</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r w:rsidRPr="004503D3">
        <w:rPr>
          <w:rFonts w:ascii="Times New Roman" w:hAnsi="Times New Roman"/>
          <w:b/>
          <w:color w:val="000000"/>
        </w:rPr>
        <w:t>День Победы (изготовление открыток ВОВ, окна победы, бессмертный полк);-онлайн</w:t>
      </w:r>
    </w:p>
    <w:p w:rsidR="004503D3" w:rsidRPr="004503D3" w:rsidRDefault="004503D3" w:rsidP="00806DFD">
      <w:pPr>
        <w:numPr>
          <w:ilvl w:val="0"/>
          <w:numId w:val="26"/>
        </w:numPr>
        <w:shd w:val="clear" w:color="auto" w:fill="FFFFFF"/>
        <w:spacing w:before="100" w:beforeAutospacing="1" w:after="0" w:line="240" w:lineRule="auto"/>
        <w:contextualSpacing/>
        <w:jc w:val="both"/>
        <w:rPr>
          <w:rStyle w:val="normaltextrun"/>
          <w:rFonts w:ascii="Times New Roman" w:hAnsi="Times New Roman"/>
          <w:b/>
          <w:color w:val="000000"/>
        </w:rPr>
      </w:pPr>
      <w:r w:rsidRPr="004503D3">
        <w:rPr>
          <w:rFonts w:ascii="Times New Roman" w:hAnsi="Times New Roman"/>
          <w:b/>
          <w:color w:val="000000"/>
        </w:rPr>
        <w:t>Последний звонок;онлайн</w:t>
      </w:r>
      <w:r w:rsidRPr="004503D3">
        <w:rPr>
          <w:rStyle w:val="normaltextrun"/>
          <w:rFonts w:ascii="Times New Roman" w:hAnsi="Times New Roman"/>
          <w:b/>
          <w:bCs/>
          <w:sz w:val="28"/>
          <w:szCs w:val="28"/>
        </w:rPr>
        <w:t xml:space="preserve"> </w:t>
      </w:r>
    </w:p>
    <w:p w:rsidR="004503D3" w:rsidRPr="00673F46" w:rsidRDefault="004503D3" w:rsidP="00673F46">
      <w:pPr>
        <w:pStyle w:val="paragraph"/>
        <w:spacing w:before="0" w:beforeAutospacing="0" w:after="0" w:afterAutospacing="0"/>
        <w:contextualSpacing/>
        <w:jc w:val="center"/>
        <w:textAlignment w:val="baseline"/>
        <w:rPr>
          <w:color w:val="FF0000"/>
          <w:sz w:val="18"/>
          <w:szCs w:val="18"/>
        </w:rPr>
      </w:pPr>
      <w:r w:rsidRPr="004503D3">
        <w:rPr>
          <w:rStyle w:val="normaltextrun"/>
          <w:b/>
          <w:bCs/>
          <w:color w:val="FF0000"/>
          <w:sz w:val="28"/>
          <w:szCs w:val="28"/>
        </w:rPr>
        <w:t>Ученическое самоуправление</w:t>
      </w:r>
      <w:r w:rsidRPr="004503D3">
        <w:rPr>
          <w:rStyle w:val="eop"/>
          <w:color w:val="FF0000"/>
          <w:sz w:val="28"/>
          <w:szCs w:val="28"/>
        </w:rPr>
        <w:t> </w:t>
      </w:r>
      <w:r w:rsidRPr="004503D3">
        <w:rPr>
          <w:rStyle w:val="eop"/>
          <w:color w:val="333333"/>
          <w:sz w:val="28"/>
          <w:szCs w:val="28"/>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Основная цель работы органов ученического школьного самоуправления –</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формирование у учащихся готовности и способности выполнять систему социальных ролей человека.</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Принципами ученического самоуправления учащиеся считают:</w:t>
      </w:r>
      <w:r w:rsidRPr="004503D3">
        <w:rPr>
          <w:rStyle w:val="eop"/>
          <w:b/>
        </w:rPr>
        <w:t> </w:t>
      </w:r>
    </w:p>
    <w:p w:rsidR="004503D3" w:rsidRPr="004503D3" w:rsidRDefault="004503D3" w:rsidP="00806DFD">
      <w:pPr>
        <w:pStyle w:val="paragraph"/>
        <w:numPr>
          <w:ilvl w:val="0"/>
          <w:numId w:val="85"/>
        </w:numPr>
        <w:spacing w:before="0" w:beforeAutospacing="0" w:after="0" w:afterAutospacing="0"/>
        <w:ind w:left="360" w:firstLine="0"/>
        <w:contextualSpacing/>
        <w:textAlignment w:val="baseline"/>
        <w:rPr>
          <w:b/>
        </w:rPr>
      </w:pPr>
      <w:r w:rsidRPr="004503D3">
        <w:rPr>
          <w:rStyle w:val="normaltextrun"/>
          <w:b/>
        </w:rPr>
        <w:t> Добровольность, равноправность, законность, гласность.</w:t>
      </w:r>
      <w:r w:rsidRPr="004503D3">
        <w:rPr>
          <w:rStyle w:val="eop"/>
          <w:b/>
        </w:rPr>
        <w:t> </w:t>
      </w:r>
    </w:p>
    <w:p w:rsidR="004503D3" w:rsidRPr="004503D3" w:rsidRDefault="004503D3" w:rsidP="00806DFD">
      <w:pPr>
        <w:pStyle w:val="paragraph"/>
        <w:numPr>
          <w:ilvl w:val="0"/>
          <w:numId w:val="85"/>
        </w:numPr>
        <w:spacing w:before="0" w:beforeAutospacing="0" w:after="0" w:afterAutospacing="0"/>
        <w:ind w:left="360" w:firstLine="0"/>
        <w:contextualSpacing/>
        <w:textAlignment w:val="baseline"/>
        <w:rPr>
          <w:b/>
        </w:rPr>
      </w:pPr>
      <w:r w:rsidRPr="004503D3">
        <w:rPr>
          <w:rStyle w:val="normaltextrun"/>
          <w:b/>
        </w:rPr>
        <w:t> Приоритет человеческих ценностей.</w:t>
      </w:r>
      <w:r w:rsidRPr="004503D3">
        <w:rPr>
          <w:rStyle w:val="eop"/>
          <w:b/>
        </w:rPr>
        <w:t> </w:t>
      </w:r>
    </w:p>
    <w:p w:rsidR="004503D3" w:rsidRPr="004503D3" w:rsidRDefault="004503D3" w:rsidP="00806DFD">
      <w:pPr>
        <w:pStyle w:val="paragraph"/>
        <w:numPr>
          <w:ilvl w:val="0"/>
          <w:numId w:val="85"/>
        </w:numPr>
        <w:spacing w:before="0" w:beforeAutospacing="0" w:after="0" w:afterAutospacing="0"/>
        <w:ind w:left="360" w:firstLine="0"/>
        <w:contextualSpacing/>
        <w:textAlignment w:val="baseline"/>
        <w:rPr>
          <w:b/>
        </w:rPr>
      </w:pPr>
      <w:r w:rsidRPr="004503D3">
        <w:rPr>
          <w:rStyle w:val="normaltextrun"/>
          <w:b/>
        </w:rPr>
        <w:t> Коллегиальность принятия решения.</w:t>
      </w:r>
      <w:r w:rsidRPr="004503D3">
        <w:rPr>
          <w:rStyle w:val="eop"/>
          <w:b/>
        </w:rPr>
        <w:t> </w:t>
      </w:r>
    </w:p>
    <w:p w:rsidR="004503D3" w:rsidRPr="004503D3" w:rsidRDefault="004503D3" w:rsidP="00806DFD">
      <w:pPr>
        <w:pStyle w:val="paragraph"/>
        <w:numPr>
          <w:ilvl w:val="0"/>
          <w:numId w:val="85"/>
        </w:numPr>
        <w:spacing w:before="0" w:beforeAutospacing="0" w:after="0" w:afterAutospacing="0"/>
        <w:ind w:left="360" w:firstLine="0"/>
        <w:contextualSpacing/>
        <w:textAlignment w:val="baseline"/>
        <w:rPr>
          <w:b/>
        </w:rPr>
      </w:pPr>
      <w:r w:rsidRPr="004503D3">
        <w:rPr>
          <w:rStyle w:val="normaltextrun"/>
          <w:b/>
        </w:rPr>
        <w:t> Уважение к интересам, достоинству и мнению каждого члена самоуправления.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В 2019-2020 учебном году через школьное ученическое самоуправление решались следующие задачи: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-Привлечение малоактивных детей в процесс работы ШУС.</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-Расширение перечня мероприятий, проводимых ШУС.</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-Создание благоприятных условий для всестороннего развития личности.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-Представление интересов учащихся в процессе управления ШУС.</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-Поддержка и развитие интересов учащихся в школьной жизни.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-Организация досуга и отдыха учащихся.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-Творческое развитие учащихся.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-Помощь учащимся в реализации своих способностей в различных видах деятельности.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 </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В школе созданы и утверждены нормативно - правовые документы ШУС:</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Положение об ученическом самоуправлении.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Положение о выборах органов ученического самоуправления.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-Положение о дежурстве классов по школе.</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На сегодняшний день школьный ученический совет сформирован из лидеров классов и активных учеников школы.  Председатель школьного ученического самоуправления 2019-2020 учебного года     был избран путем тайного </w:t>
      </w:r>
      <w:r w:rsidRPr="004503D3">
        <w:rPr>
          <w:rStyle w:val="contextualspellingandgrammarerror"/>
          <w:b/>
        </w:rPr>
        <w:t>голосования ,им</w:t>
      </w:r>
      <w:r w:rsidRPr="004503D3">
        <w:rPr>
          <w:rStyle w:val="normaltextrun"/>
          <w:b/>
        </w:rPr>
        <w:t> стал ученик  10 класса  </w:t>
      </w:r>
      <w:r w:rsidRPr="004503D3">
        <w:rPr>
          <w:rStyle w:val="spellingerror"/>
          <w:b/>
        </w:rPr>
        <w:t>Алимирзоев</w:t>
      </w:r>
      <w:r w:rsidRPr="004503D3">
        <w:rPr>
          <w:rStyle w:val="normaltextrun"/>
          <w:b/>
        </w:rPr>
        <w:t> Артур.    </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  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 </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Совместно с руководителем ШМО классных руководителей </w:t>
      </w:r>
      <w:r w:rsidRPr="004503D3">
        <w:rPr>
          <w:rStyle w:val="spellingerror"/>
          <w:b/>
        </w:rPr>
        <w:t>Сайдумовой</w:t>
      </w:r>
      <w:r w:rsidRPr="004503D3">
        <w:rPr>
          <w:rStyle w:val="normaltextrun"/>
          <w:b/>
        </w:rPr>
        <w:t> И.В. и с учетом плана воспитательной работы школы был составлен план работы Совета. </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В течение </w:t>
      </w:r>
      <w:r w:rsidRPr="004503D3">
        <w:rPr>
          <w:rStyle w:val="contextualspellingandgrammarerror"/>
          <w:b/>
        </w:rPr>
        <w:t>года  регулярно</w:t>
      </w:r>
      <w:r w:rsidRPr="004503D3">
        <w:rPr>
          <w:rStyle w:val="normaltextrun"/>
          <w:b/>
        </w:rPr>
        <w:t>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Принципами ученического самоуправления учащиеся считают: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Добровольность, равноправность, законность, гласность.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-Приоритет человеческих ценностей.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-Коллегиальность принятия решения.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Уважение к интересам, достоинству и мнению каждого члена самоуправления.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Основные заповеди школьного самоуправления </w:t>
      </w:r>
      <w:r w:rsidRPr="004503D3">
        <w:rPr>
          <w:rStyle w:val="contextualspellingandgrammarerror"/>
          <w:b/>
        </w:rPr>
        <w:t>- это</w:t>
      </w:r>
      <w:r w:rsidRPr="004503D3">
        <w:rPr>
          <w:rStyle w:val="normaltextrun"/>
          <w:b/>
        </w:rPr>
        <w:t> золотое правило нравственности:</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Не делайте другим того, чего не желаете себе.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Девиз школьного самоуправления:</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«Быть патриотами своей нации и своей страны».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У Школьного Ученического Совета следующие направления деятельности:</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Совет культуры </w:t>
      </w:r>
      <w:r w:rsidRPr="004503D3">
        <w:rPr>
          <w:rStyle w:val="normaltextrun"/>
          <w:b/>
        </w:rPr>
        <w:t>- Подготовка и организация внеурочной деятельности учащихся (проведение праздников, фестивалей, выставок, конкурсов).</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Совет образования</w:t>
      </w:r>
      <w:r w:rsidRPr="004503D3">
        <w:rPr>
          <w:rStyle w:val="normaltextrun"/>
          <w:b/>
        </w:rPr>
        <w:t> - Создание условий для повышения мотивации учебной деятельности школьников (День и час дублера, проекты).</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Совет спорта и труда </w:t>
      </w:r>
      <w:r w:rsidRPr="004503D3">
        <w:rPr>
          <w:rStyle w:val="normaltextrun"/>
          <w:b/>
        </w:rPr>
        <w:t>- Подготовка и организация спортивно-массовой работы (проведение спортивных соревнований; участие в районных спортивных мероприятиях, проведение субботников, трудовых десантов,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акции по уходу за памятником участникам ВОВ).</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w:t>
      </w:r>
      <w:r w:rsidRPr="004503D3">
        <w:rPr>
          <w:rStyle w:val="normaltextrun"/>
          <w:b/>
          <w:bCs/>
        </w:rPr>
        <w:t>Совет информации </w:t>
      </w:r>
      <w:r w:rsidRPr="004503D3">
        <w:rPr>
          <w:rStyle w:val="normaltextrun"/>
          <w:b/>
        </w:rPr>
        <w:t>- Организация информационного поля школы</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(оформление стендов; выпуск школьных и классных газет).</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bCs/>
        </w:rPr>
        <w:t>     Совет дисциплины и порядка.</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Каждый класс дежурил по школе по заранее согласованному графику. В конце недели класс отчитывался за </w:t>
      </w:r>
      <w:r w:rsidRPr="004503D3">
        <w:rPr>
          <w:rStyle w:val="contextualspellingandgrammarerror"/>
          <w:b/>
        </w:rPr>
        <w:t>дежурство  на</w:t>
      </w:r>
      <w:r w:rsidRPr="004503D3">
        <w:rPr>
          <w:rStyle w:val="normaltextrun"/>
          <w:b/>
        </w:rPr>
        <w:t>  школьной линейке.</w:t>
      </w:r>
      <w:r w:rsidRPr="004503D3">
        <w:rPr>
          <w:rStyle w:val="eop"/>
          <w:b/>
        </w:rPr>
        <w:t> </w:t>
      </w:r>
    </w:p>
    <w:p w:rsidR="004503D3" w:rsidRPr="004503D3" w:rsidRDefault="004503D3" w:rsidP="004503D3">
      <w:pPr>
        <w:pStyle w:val="paragraph"/>
        <w:spacing w:before="0" w:beforeAutospacing="0" w:after="0" w:afterAutospacing="0"/>
        <w:ind w:firstLine="420"/>
        <w:contextualSpacing/>
        <w:jc w:val="both"/>
        <w:textAlignment w:val="baseline"/>
        <w:rPr>
          <w:b/>
        </w:rPr>
      </w:pPr>
      <w:r w:rsidRPr="004503D3">
        <w:rPr>
          <w:rStyle w:val="normaltextrun"/>
          <w:b/>
        </w:rPr>
        <w:t>В этом учебном году приняли активное участие во многих школьных и районных мероприятиях:</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 Спартакиада школьников «Президентские игры».</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 -Поздравление учителей с Днём Учителя и 8 Марта.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-Конкурс праздничных стенгазет, посвященных Дню Учителя.</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-Конкурс рисунков «Осенний букет».</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 Диспут «Детский Закон: «за» и «против».</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-Акции «Твори добро», «Теплые окна», «Обелиск», «Чтобы старость была в радость», «Чистые реки - чистые берега», «Экологическая тропа».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-Спортивный праздник «Защитники Отечества».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-Выставка рисунков «Родина-мать, умей за нее постоять».</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-Выезд учащихся на экскурсии.</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-Новогодняя мастерская.</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-Новогодние вечера.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-Смотр </w:t>
      </w:r>
      <w:r w:rsidRPr="004503D3">
        <w:rPr>
          <w:rStyle w:val="contextualspellingandgrammarerror"/>
          <w:b/>
        </w:rPr>
        <w:t>кабинетов,  классных</w:t>
      </w:r>
      <w:r w:rsidRPr="004503D3">
        <w:rPr>
          <w:rStyle w:val="normaltextrun"/>
          <w:b/>
        </w:rPr>
        <w:t> уголков.</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-Поздравление с Днём Святого Валентина.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-Отчетно-выборная конференция.</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-Общешкольный субботник по благоустройству школьного двора и прилегающей территории «Чистая школа».</w:t>
      </w:r>
      <w:r w:rsidRPr="004503D3">
        <w:rPr>
          <w:rStyle w:val="eop"/>
          <w:b/>
        </w:rPr>
        <w:t> </w:t>
      </w:r>
    </w:p>
    <w:p w:rsidR="004503D3" w:rsidRPr="004503D3" w:rsidRDefault="004503D3" w:rsidP="004503D3">
      <w:pPr>
        <w:pStyle w:val="paragraph"/>
        <w:spacing w:before="0" w:beforeAutospacing="0" w:after="0" w:afterAutospacing="0"/>
        <w:ind w:left="420"/>
        <w:contextualSpacing/>
        <w:jc w:val="both"/>
        <w:textAlignment w:val="baseline"/>
        <w:rPr>
          <w:b/>
        </w:rPr>
      </w:pPr>
      <w:r w:rsidRPr="004503D3">
        <w:rPr>
          <w:rStyle w:val="normaltextrun"/>
          <w:b/>
        </w:rPr>
        <w:t>-Научно –практическая конференция.</w:t>
      </w:r>
      <w:r w:rsidRPr="004503D3">
        <w:rPr>
          <w:rStyle w:val="eop"/>
          <w:b/>
        </w:rPr>
        <w:t> </w:t>
      </w:r>
    </w:p>
    <w:p w:rsidR="004503D3" w:rsidRPr="004503D3" w:rsidRDefault="004503D3" w:rsidP="004503D3">
      <w:pPr>
        <w:pStyle w:val="paragraph"/>
        <w:spacing w:before="0" w:beforeAutospacing="0" w:after="0" w:afterAutospacing="0"/>
        <w:ind w:left="420" w:firstLine="285"/>
        <w:contextualSpacing/>
        <w:jc w:val="both"/>
        <w:textAlignment w:val="baseline"/>
        <w:rPr>
          <w:b/>
        </w:rPr>
      </w:pPr>
      <w:r w:rsidRPr="004503D3">
        <w:rPr>
          <w:rStyle w:val="normaltextrun"/>
          <w:b/>
        </w:rPr>
        <w:t>В своей работе активисты стараются затронуть все направления работы школы. </w:t>
      </w:r>
      <w:r w:rsidRPr="004503D3">
        <w:rPr>
          <w:rStyle w:val="eop"/>
          <w:b/>
        </w:rPr>
        <w:t> </w:t>
      </w:r>
    </w:p>
    <w:p w:rsidR="004503D3" w:rsidRPr="004503D3" w:rsidRDefault="004503D3" w:rsidP="004503D3">
      <w:pPr>
        <w:pStyle w:val="paragraph"/>
        <w:spacing w:before="0" w:beforeAutospacing="0" w:after="0" w:afterAutospacing="0"/>
        <w:ind w:left="420" w:hanging="690"/>
        <w:contextualSpacing/>
        <w:jc w:val="both"/>
        <w:textAlignment w:val="baseline"/>
        <w:rPr>
          <w:b/>
        </w:rPr>
      </w:pPr>
      <w:r w:rsidRPr="004503D3">
        <w:rPr>
          <w:rStyle w:val="normaltextrun"/>
          <w:b/>
        </w:rPr>
        <w:t>             Прекрасно прошел традиционный праздник «Посвящение в первоклассники». На мероприятие были приглашены родители первоклассников. Утренник для обучающихся 1-го </w:t>
      </w:r>
      <w:r w:rsidRPr="004503D3">
        <w:rPr>
          <w:rStyle w:val="contextualspellingandgrammarerror"/>
          <w:b/>
        </w:rPr>
        <w:t>класса  был</w:t>
      </w:r>
      <w:r w:rsidRPr="004503D3">
        <w:rPr>
          <w:rStyle w:val="normaltextrun"/>
          <w:b/>
        </w:rPr>
        <w:t> организован силами ученического актива.  Было показано театрализованное представление с вовлечением в действие самих учеников 1-го класса. Первоклассники с удовольствием отвечали на вопросы сказочных персонажей, отгадывали загадки, читали стихи, пели песни, произнесли клятву учеников. Праздник прошел весело, эмоционально, ярко. В заключение праздника всем первоклассникам подарили памятные подарки.</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Крупным делом, проведенным ученическим советом, </w:t>
      </w:r>
      <w:r w:rsidRPr="004503D3">
        <w:rPr>
          <w:rStyle w:val="contextualspellingandgrammarerror"/>
          <w:b/>
        </w:rPr>
        <w:t>стал  День</w:t>
      </w:r>
      <w:r w:rsidRPr="004503D3">
        <w:rPr>
          <w:rStyle w:val="normaltextrun"/>
          <w:b/>
        </w:rPr>
        <w:t> самоуправления - День дублера.  День самоуправления – это возможность для старшеклассников попробовать свои силы в обстановке, максимально приближённой к реальным условиям взрослой жизни, когда на их плечи ложится ответственность за обеспечение учебно-воспитательного процесса в течение всего дня. Дню самоуправления предшествует подготовка к проведению уроков, распределение обязанностей, выбор «администрации». </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Также в этом году ввели </w:t>
      </w:r>
      <w:r w:rsidRPr="004503D3">
        <w:rPr>
          <w:rStyle w:val="contextualspellingandgrammarerror"/>
          <w:b/>
        </w:rPr>
        <w:t>традицию,  в</w:t>
      </w:r>
      <w:r w:rsidRPr="004503D3">
        <w:rPr>
          <w:rStyle w:val="normaltextrun"/>
          <w:b/>
        </w:rPr>
        <w:t> течение всего учебного года проводились рейды по проверке школьной формы, по проверке учебников, рейд «Классный уголок», рейд «Веселый будильник». В конце каждой четверти оформляется - Рейтинг классов.</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По итогам дня проводился педагогический совет, на котором </w:t>
      </w:r>
      <w:r w:rsidRPr="004503D3">
        <w:rPr>
          <w:rStyle w:val="contextualspellingandgrammarerror"/>
          <w:b/>
        </w:rPr>
        <w:t>присутствовали  учителя</w:t>
      </w:r>
      <w:r w:rsidRPr="004503D3">
        <w:rPr>
          <w:rStyle w:val="normaltextrun"/>
          <w:b/>
        </w:rPr>
        <w:t> и  ученики, которые выполняли функции педагогов и администрации школы. </w:t>
      </w:r>
      <w:r w:rsidRPr="004503D3">
        <w:rPr>
          <w:rStyle w:val="contextualspellingandgrammarerror"/>
          <w:b/>
        </w:rPr>
        <w:t>Подвели  итоги</w:t>
      </w:r>
      <w:r w:rsidRPr="004503D3">
        <w:rPr>
          <w:rStyle w:val="normaltextrun"/>
          <w:b/>
        </w:rPr>
        <w:t> прошедшего дня, учителя дали хорошую оценку  работе «дублеров». </w:t>
      </w:r>
      <w:r w:rsidRPr="004503D3">
        <w:rPr>
          <w:rStyle w:val="contextualspellingandgrammarerror"/>
          <w:b/>
        </w:rPr>
        <w:t>Завершил  праздничный</w:t>
      </w:r>
      <w:r w:rsidRPr="004503D3">
        <w:rPr>
          <w:rStyle w:val="normaltextrun"/>
          <w:b/>
        </w:rPr>
        <w:t> день концерт - это возможность сказать слова благодарности своим учителям, продемонстрировать свои таланты и умения. Были подобраны кандидатуры учителей – дублеров из состава учащихся 10-11 классов, утвержден состав дублеров администрации. Были </w:t>
      </w:r>
      <w:r w:rsidRPr="004503D3">
        <w:rPr>
          <w:rStyle w:val="contextualspellingandgrammarerror"/>
          <w:b/>
        </w:rPr>
        <w:t>проведены  совещания</w:t>
      </w:r>
      <w:r w:rsidRPr="004503D3">
        <w:rPr>
          <w:rStyle w:val="normaltextrun"/>
          <w:b/>
        </w:rPr>
        <w:t> с дублерами.</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В каждом классе выбран актив класса, который организует дежурство по классу и школе, помогает классному руководителю в проведении внеклассных </w:t>
      </w:r>
      <w:r w:rsidRPr="004503D3">
        <w:rPr>
          <w:rStyle w:val="contextualspellingandgrammarerror"/>
          <w:b/>
        </w:rPr>
        <w:t>мероприятий,   </w:t>
      </w:r>
      <w:r w:rsidRPr="004503D3">
        <w:rPr>
          <w:rStyle w:val="normaltextrun"/>
          <w:b/>
        </w:rPr>
        <w:t>организации школьных праздников, мероприятий.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w:t>
      </w:r>
      <w:r w:rsidRPr="004503D3">
        <w:rPr>
          <w:rStyle w:val="contextualspellingandgrammarerror"/>
          <w:b/>
        </w:rPr>
        <w:t>направлениям  воспитательной</w:t>
      </w:r>
      <w:r w:rsidRPr="004503D3">
        <w:rPr>
          <w:rStyle w:val="normaltextrun"/>
          <w:b/>
        </w:rPr>
        <w:t> работы.</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ШУС провел анкетирование.  </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Были опрошены учащиеся с 5-11 класс, которые ответили на вопрос: «В каких делах органов самоуправления ты принимал участия?»</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Получили следующие ответы:</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принимал участие выработке правил школьной жизни – 92%;</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организовывал дежурство по школе – 86%;</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участвовал в хозяйственной деятельности – 76%;</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организовывал досуговую деятельность – 53%.</w:t>
      </w:r>
      <w:r w:rsidRPr="004503D3">
        <w:rPr>
          <w:rStyle w:val="eop"/>
          <w:b/>
        </w:rPr>
        <w:t> </w:t>
      </w:r>
    </w:p>
    <w:p w:rsidR="004503D3" w:rsidRPr="004503D3" w:rsidRDefault="004503D3" w:rsidP="004503D3">
      <w:pPr>
        <w:pStyle w:val="paragraph"/>
        <w:spacing w:before="0" w:beforeAutospacing="0" w:after="0" w:afterAutospacing="0"/>
        <w:contextualSpacing/>
        <w:jc w:val="both"/>
        <w:textAlignment w:val="baseline"/>
        <w:rPr>
          <w:b/>
        </w:rPr>
      </w:pPr>
      <w:r w:rsidRPr="004503D3">
        <w:rPr>
          <w:rStyle w:val="normaltextrun"/>
          <w:b/>
        </w:rPr>
        <w:t>  Активность учащихся в школьной общественной жизни по сравнению с прошлым годом возросла.</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Самоуправление учащихся – это самостоятельность в проявлении инициативы, принятии решения и его реализации в интересах коллектива и организации. </w:t>
      </w:r>
      <w:r w:rsidRPr="004503D3">
        <w:rPr>
          <w:rStyle w:val="eop"/>
          <w:b/>
        </w:rPr>
        <w:t> </w:t>
      </w:r>
    </w:p>
    <w:p w:rsidR="004503D3" w:rsidRPr="004503D3" w:rsidRDefault="004503D3" w:rsidP="004503D3">
      <w:pPr>
        <w:pStyle w:val="paragraph"/>
        <w:spacing w:before="0" w:beforeAutospacing="0" w:after="0" w:afterAutospacing="0"/>
        <w:ind w:firstLine="705"/>
        <w:contextualSpacing/>
        <w:jc w:val="both"/>
        <w:textAlignment w:val="baseline"/>
        <w:rPr>
          <w:b/>
        </w:rPr>
      </w:pPr>
      <w:r w:rsidRPr="004503D3">
        <w:rPr>
          <w:rStyle w:val="normaltextrun"/>
          <w:b/>
        </w:rPr>
        <w:t>Условиями сближения коллектива учителей и учеников является совместное участие в коллективной деятельности, высокая степень единства. </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bCs/>
        </w:rPr>
        <w:t>    Анализируя работу ШУС в 2019-2020 </w:t>
      </w:r>
      <w:r w:rsidRPr="004503D3">
        <w:rPr>
          <w:rStyle w:val="contextualspellingandgrammarerror"/>
          <w:b/>
          <w:bCs/>
        </w:rPr>
        <w:t>учебном  году</w:t>
      </w:r>
      <w:r w:rsidRPr="004503D3">
        <w:rPr>
          <w:rStyle w:val="normaltextrun"/>
          <w:b/>
          <w:bCs/>
        </w:rPr>
        <w:t>, следует отметить следующие положительные результаты:</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Вовлечение более 70% учащихся в школьные мероприятия.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Широкий спектр выбора для участия в мероприятиях творческой, спортивной, интеллектуальной направленности.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bCs/>
        </w:rPr>
        <w:t>   При подведении итогов работы ШУС, следует отметить выявленные проблемы:</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Информирование о деятельности ШУС на сайте образовательной организации и СМИ.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Отсутствие подготовки активистов ученического самоуправления.</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Недостаточное взаимодействие между всеми участниками школьного самоуправления, вне зависимости от возраста и класса. </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      Исходя из полученных положительных результатов реализации целей и задач работы школьного ученического самоуправления 2019-2020 учебного года, а также на основании выделенных проблем, определить следующие цели и задачи на 2020-2021 учебный год:</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bCs/>
        </w:rPr>
        <w:t>   </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bCs/>
        </w:rPr>
        <w:t>    Цель работы школьного ученического самоуправления в 2020-2021 учебном году:</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bCs/>
        </w:rPr>
        <w:t>   Задачи:</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1. Разработать и внедрить систему обучения активистов, которая обеспечит</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преемственность поколений.</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2. 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r w:rsidRPr="004503D3">
        <w:rPr>
          <w:rStyle w:val="eop"/>
          <w:b/>
        </w:rPr>
        <w:t> </w:t>
      </w:r>
    </w:p>
    <w:p w:rsidR="004503D3" w:rsidRPr="004503D3" w:rsidRDefault="004503D3" w:rsidP="004503D3">
      <w:pPr>
        <w:pStyle w:val="paragraph"/>
        <w:spacing w:before="0" w:beforeAutospacing="0" w:after="0" w:afterAutospacing="0"/>
        <w:contextualSpacing/>
        <w:textAlignment w:val="baseline"/>
        <w:rPr>
          <w:b/>
        </w:rPr>
      </w:pPr>
      <w:r w:rsidRPr="004503D3">
        <w:rPr>
          <w:rStyle w:val="normaltextrun"/>
          <w:b/>
        </w:rPr>
        <w:t>3. Способствовать повышению уровня воспитанности учащихся, повышению роли ученического самоуправления.</w:t>
      </w:r>
      <w:r w:rsidRPr="004503D3">
        <w:rPr>
          <w:rStyle w:val="eop"/>
          <w:b/>
        </w:rPr>
        <w:t> </w:t>
      </w:r>
    </w:p>
    <w:p w:rsidR="004503D3" w:rsidRPr="004503D3" w:rsidRDefault="004503D3" w:rsidP="00806DFD">
      <w:pPr>
        <w:numPr>
          <w:ilvl w:val="0"/>
          <w:numId w:val="26"/>
        </w:numPr>
        <w:shd w:val="clear" w:color="auto" w:fill="FFFFFF"/>
        <w:spacing w:before="100" w:beforeAutospacing="1" w:after="0" w:line="240" w:lineRule="auto"/>
        <w:contextualSpacing/>
        <w:jc w:val="both"/>
        <w:rPr>
          <w:rFonts w:ascii="Times New Roman" w:hAnsi="Times New Roman"/>
          <w:b/>
          <w:color w:val="000000"/>
        </w:rPr>
      </w:pPr>
    </w:p>
    <w:p w:rsidR="004503D3" w:rsidRPr="004503D3" w:rsidRDefault="004503D3" w:rsidP="004503D3">
      <w:pPr>
        <w:shd w:val="clear" w:color="auto" w:fill="FFFFFF"/>
        <w:spacing w:before="100" w:beforeAutospacing="1" w:after="0"/>
        <w:ind w:left="720"/>
        <w:contextualSpacing/>
        <w:jc w:val="both"/>
        <w:rPr>
          <w:rFonts w:ascii="Times New Roman" w:hAnsi="Times New Roman"/>
          <w:b/>
          <w:color w:val="000000"/>
        </w:rPr>
      </w:pP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Культурно-массовые мероприятия.  (Посещение музеев, библиотек)</w:t>
      </w:r>
      <w:r w:rsidRPr="004503D3">
        <w:rPr>
          <w:rStyle w:val="apple-converted-space"/>
          <w:rFonts w:ascii="Times New Roman" w:hAnsi="Times New Roman"/>
          <w:b/>
          <w:color w:val="000000"/>
        </w:rPr>
        <w:t> </w:t>
      </w:r>
      <w:r w:rsidRPr="004503D3">
        <w:rPr>
          <w:rFonts w:ascii="Times New Roman" w:hAnsi="Times New Roman"/>
          <w:b/>
          <w:color w:val="000000"/>
        </w:rPr>
        <w:t xml:space="preserve">  </w:t>
      </w: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Традиционно беседы по профилактике наркомании, табакокурения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основная  школа.</w:t>
      </w:r>
    </w:p>
    <w:p w:rsidR="004503D3" w:rsidRPr="004503D3" w:rsidRDefault="004503D3" w:rsidP="004503D3">
      <w:pPr>
        <w:shd w:val="clear" w:color="auto" w:fill="FFFFFF"/>
        <w:spacing w:after="0"/>
        <w:ind w:firstLine="360"/>
        <w:contextualSpacing/>
        <w:jc w:val="both"/>
        <w:rPr>
          <w:rFonts w:ascii="Times New Roman" w:hAnsi="Times New Roman"/>
          <w:b/>
          <w:color w:val="000000"/>
        </w:rPr>
      </w:pPr>
      <w:r w:rsidRPr="004503D3">
        <w:rPr>
          <w:rFonts w:ascii="Times New Roman" w:hAnsi="Times New Roman"/>
          <w:b/>
          <w:color w:val="000000"/>
        </w:rPr>
        <w:t xml:space="preserve">Большое внимание уделяется проблеме внешнего вида,  взаимоотношениям со сверстниками и родителями, курения и употребления спиртных напитков. </w:t>
      </w:r>
    </w:p>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w:t>
      </w:r>
      <w:r w:rsidRPr="004503D3">
        <w:rPr>
          <w:rFonts w:ascii="Times New Roman" w:hAnsi="Times New Roman"/>
          <w:b/>
          <w:bCs/>
          <w:iCs/>
          <w:color w:val="000000"/>
        </w:rPr>
        <w:t>Участие школы в районных конкурсах, мероприятиях</w:t>
      </w:r>
    </w:p>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В течение учебного года ребята также принимали участие и в  районных и республиканских, всероссийских конкурсах:</w:t>
      </w:r>
    </w:p>
    <w:p w:rsidR="004503D3" w:rsidRPr="004503D3" w:rsidRDefault="004503D3" w:rsidP="004503D3">
      <w:pPr>
        <w:shd w:val="clear" w:color="auto" w:fill="FFFFFF"/>
        <w:spacing w:after="0"/>
        <w:contextualSpacing/>
        <w:jc w:val="both"/>
        <w:rPr>
          <w:rFonts w:ascii="Times New Roman" w:hAnsi="Times New Roman"/>
          <w:b/>
          <w:bCs/>
          <w:iCs/>
          <w:color w:val="000000"/>
        </w:rPr>
      </w:pPr>
    </w:p>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bCs/>
          <w:iCs/>
          <w:color w:val="000000"/>
        </w:rPr>
        <w:t xml:space="preserve">                          Работа с семьей и родителями.</w:t>
      </w:r>
    </w:p>
    <w:p w:rsidR="004503D3" w:rsidRPr="004503D3" w:rsidRDefault="004503D3" w:rsidP="004503D3">
      <w:pPr>
        <w:shd w:val="clear" w:color="auto" w:fill="FFFFFF"/>
        <w:spacing w:after="0"/>
        <w:contextualSpacing/>
        <w:jc w:val="both"/>
        <w:rPr>
          <w:rFonts w:ascii="Times New Roman" w:hAnsi="Times New Roman"/>
          <w:b/>
          <w:color w:val="000000"/>
        </w:rPr>
      </w:pPr>
      <w:r w:rsidRPr="004503D3">
        <w:rPr>
          <w:rFonts w:ascii="Times New Roman" w:hAnsi="Times New Roman"/>
          <w:b/>
          <w:color w:val="000000"/>
        </w:rPr>
        <w:t>       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rsidR="004503D3" w:rsidRPr="004503D3" w:rsidRDefault="004503D3" w:rsidP="004503D3">
      <w:pPr>
        <w:shd w:val="clear" w:color="auto" w:fill="FFFFFF"/>
        <w:spacing w:after="0"/>
        <w:ind w:firstLine="708"/>
        <w:contextualSpacing/>
        <w:jc w:val="both"/>
        <w:rPr>
          <w:rFonts w:ascii="Times New Roman" w:hAnsi="Times New Roman"/>
          <w:b/>
          <w:color w:val="000000"/>
        </w:rPr>
      </w:pPr>
      <w:r w:rsidRPr="004503D3">
        <w:rPr>
          <w:rFonts w:ascii="Times New Roman" w:hAnsi="Times New Roman"/>
          <w:b/>
          <w:color w:val="000000"/>
        </w:rPr>
        <w:t>Мы,   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улучшения  и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Цели и задачи плана старшей вожатой в 2018-2019 году реализованы,  проведено намного больше мероприятий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На следующий учебный год будем работать активнее и постараемся реализовать все необходимые мероприятия.</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pStyle w:val="a5"/>
        <w:shd w:val="clear" w:color="auto" w:fill="FFFFFF"/>
        <w:spacing w:after="0" w:afterAutospacing="0"/>
        <w:contextualSpacing/>
        <w:rPr>
          <w:b/>
          <w:bCs/>
        </w:rPr>
      </w:pPr>
    </w:p>
    <w:p w:rsidR="004503D3" w:rsidRPr="004503D3" w:rsidRDefault="004503D3" w:rsidP="004503D3">
      <w:pPr>
        <w:pStyle w:val="a5"/>
        <w:shd w:val="clear" w:color="auto" w:fill="FFFFFF"/>
        <w:spacing w:after="0" w:afterAutospacing="0"/>
        <w:contextualSpacing/>
        <w:rPr>
          <w:b/>
          <w:bCs/>
        </w:rPr>
      </w:pPr>
    </w:p>
    <w:p w:rsidR="004503D3" w:rsidRPr="004503D3" w:rsidRDefault="004503D3" w:rsidP="004503D3">
      <w:pPr>
        <w:pStyle w:val="a5"/>
        <w:shd w:val="clear" w:color="auto" w:fill="FFFFFF"/>
        <w:spacing w:after="0" w:afterAutospacing="0"/>
        <w:contextualSpacing/>
        <w:rPr>
          <w:b/>
        </w:rPr>
      </w:pPr>
      <w:r w:rsidRPr="004503D3">
        <w:rPr>
          <w:b/>
          <w:bCs/>
        </w:rPr>
        <w:t>Основными целями и задачами на 2020-2021 учебный год станут:</w:t>
      </w:r>
    </w:p>
    <w:p w:rsidR="004503D3" w:rsidRPr="004503D3" w:rsidRDefault="004503D3" w:rsidP="004503D3">
      <w:pPr>
        <w:pStyle w:val="a5"/>
        <w:shd w:val="clear" w:color="auto" w:fill="FFFFFF"/>
        <w:spacing w:after="0" w:afterAutospacing="0"/>
        <w:contextualSpacing/>
        <w:rPr>
          <w:b/>
        </w:rPr>
      </w:pPr>
      <w:r w:rsidRPr="004503D3">
        <w:rPr>
          <w:b/>
          <w:bCs/>
        </w:rPr>
        <w:t>Цель:</w:t>
      </w:r>
    </w:p>
    <w:p w:rsidR="004503D3" w:rsidRPr="004503D3" w:rsidRDefault="004503D3" w:rsidP="004503D3">
      <w:pPr>
        <w:pStyle w:val="a5"/>
        <w:shd w:val="clear" w:color="auto" w:fill="FFFFFF"/>
        <w:spacing w:after="0" w:afterAutospacing="0"/>
        <w:contextualSpacing/>
        <w:rPr>
          <w:b/>
        </w:rPr>
      </w:pPr>
      <w:r w:rsidRPr="004503D3">
        <w:rPr>
          <w:b/>
        </w:rPr>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rsidR="004503D3" w:rsidRPr="004503D3" w:rsidRDefault="004503D3" w:rsidP="004503D3">
      <w:pPr>
        <w:pStyle w:val="a5"/>
        <w:shd w:val="clear" w:color="auto" w:fill="FFFFFF"/>
        <w:spacing w:after="0" w:afterAutospacing="0"/>
        <w:contextualSpacing/>
        <w:rPr>
          <w:b/>
        </w:rPr>
      </w:pPr>
      <w:r w:rsidRPr="004503D3">
        <w:rPr>
          <w:b/>
          <w:bCs/>
        </w:rPr>
        <w:t>Задачи:</w:t>
      </w:r>
    </w:p>
    <w:p w:rsidR="004503D3" w:rsidRPr="004503D3" w:rsidRDefault="004503D3" w:rsidP="004503D3">
      <w:pPr>
        <w:pStyle w:val="a5"/>
        <w:shd w:val="clear" w:color="auto" w:fill="FFFFFF"/>
        <w:spacing w:after="0" w:afterAutospacing="0"/>
        <w:contextualSpacing/>
        <w:rPr>
          <w:b/>
        </w:rPr>
      </w:pPr>
      <w:r w:rsidRPr="004503D3">
        <w:rPr>
          <w:b/>
        </w:rPr>
        <w:t>1. Создание оптимальных условий для развития каждого школьника, с учётом его индивидуальных способностей и потребностей</w:t>
      </w:r>
    </w:p>
    <w:p w:rsidR="004503D3" w:rsidRPr="004503D3" w:rsidRDefault="004503D3" w:rsidP="004503D3">
      <w:pPr>
        <w:pStyle w:val="a5"/>
        <w:shd w:val="clear" w:color="auto" w:fill="FFFFFF"/>
        <w:spacing w:after="0" w:afterAutospacing="0"/>
        <w:contextualSpacing/>
        <w:rPr>
          <w:b/>
        </w:rPr>
      </w:pPr>
      <w:r w:rsidRPr="004503D3">
        <w:rPr>
          <w:b/>
        </w:rPr>
        <w:t>2. Развитие у учащихся патриотических, гражданских, нравственных и эстетических чувств, чувства долга, ответственности.</w:t>
      </w:r>
    </w:p>
    <w:p w:rsidR="004503D3" w:rsidRPr="004503D3" w:rsidRDefault="004503D3" w:rsidP="004503D3">
      <w:pPr>
        <w:pStyle w:val="a5"/>
        <w:shd w:val="clear" w:color="auto" w:fill="FFFFFF"/>
        <w:spacing w:after="0" w:afterAutospacing="0"/>
        <w:contextualSpacing/>
        <w:rPr>
          <w:b/>
        </w:rPr>
      </w:pPr>
      <w:r w:rsidRPr="004503D3">
        <w:rPr>
          <w:b/>
        </w:rPr>
        <w:t>3. Приобщение учащихся к творчеству, обеспечение условий для самореализации творческих способностей и потребностей каждого школьника.</w:t>
      </w:r>
    </w:p>
    <w:p w:rsidR="004503D3" w:rsidRPr="004503D3" w:rsidRDefault="004503D3" w:rsidP="004503D3">
      <w:pPr>
        <w:pStyle w:val="a5"/>
        <w:shd w:val="clear" w:color="auto" w:fill="FFFFFF"/>
        <w:spacing w:after="0" w:afterAutospacing="0"/>
        <w:contextualSpacing/>
        <w:rPr>
          <w:b/>
        </w:rPr>
      </w:pPr>
      <w:r w:rsidRPr="004503D3">
        <w:rPr>
          <w:b/>
        </w:rPr>
        <w:t>4. Способствование формированию здорового образа жизни, системы общечеловеческих и социальных ценностей.</w:t>
      </w:r>
    </w:p>
    <w:p w:rsidR="004503D3" w:rsidRPr="004503D3" w:rsidRDefault="004503D3" w:rsidP="004503D3">
      <w:pPr>
        <w:pStyle w:val="a5"/>
        <w:shd w:val="clear" w:color="auto" w:fill="FFFFFF"/>
        <w:spacing w:after="0" w:afterAutospacing="0"/>
        <w:contextualSpacing/>
        <w:rPr>
          <w:b/>
        </w:rPr>
      </w:pPr>
      <w:r w:rsidRPr="004503D3">
        <w:rPr>
          <w:b/>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rsidR="004503D3" w:rsidRPr="004503D3" w:rsidRDefault="004503D3" w:rsidP="004503D3">
      <w:pPr>
        <w:pStyle w:val="a5"/>
        <w:shd w:val="clear" w:color="auto" w:fill="FFFFFF"/>
        <w:spacing w:after="0" w:afterAutospacing="0"/>
        <w:contextualSpacing/>
        <w:jc w:val="center"/>
        <w:rPr>
          <w:b/>
          <w:color w:val="FF0000"/>
        </w:rPr>
      </w:pPr>
      <w:r w:rsidRPr="004503D3">
        <w:rPr>
          <w:b/>
          <w:bCs/>
          <w:color w:val="FF0000"/>
        </w:rPr>
        <w:t>Из анализа работы можно сделать вывод:</w:t>
      </w:r>
    </w:p>
    <w:p w:rsidR="004503D3" w:rsidRPr="004503D3" w:rsidRDefault="004503D3" w:rsidP="004503D3">
      <w:pPr>
        <w:pStyle w:val="a5"/>
        <w:shd w:val="clear" w:color="auto" w:fill="FFFFFF"/>
        <w:spacing w:after="0" w:afterAutospacing="0"/>
        <w:contextualSpacing/>
        <w:rPr>
          <w:b/>
        </w:rPr>
      </w:pPr>
      <w:r w:rsidRPr="004503D3">
        <w:rPr>
          <w:b/>
        </w:rPr>
        <w:t>1. План работы на 2019-2020 учебный год выполнен.</w:t>
      </w:r>
    </w:p>
    <w:p w:rsidR="004503D3" w:rsidRPr="004503D3" w:rsidRDefault="004503D3" w:rsidP="004503D3">
      <w:pPr>
        <w:pStyle w:val="a5"/>
        <w:shd w:val="clear" w:color="auto" w:fill="FFFFFF"/>
        <w:spacing w:after="0" w:afterAutospacing="0"/>
        <w:contextualSpacing/>
        <w:rPr>
          <w:b/>
        </w:rPr>
      </w:pPr>
      <w:r w:rsidRPr="004503D3">
        <w:rPr>
          <w:b/>
        </w:rPr>
        <w:t>2.С поставленными задачами справились, а именно:</w:t>
      </w:r>
    </w:p>
    <w:p w:rsidR="004503D3" w:rsidRPr="004503D3" w:rsidRDefault="004503D3" w:rsidP="004503D3">
      <w:pPr>
        <w:pStyle w:val="a5"/>
        <w:shd w:val="clear" w:color="auto" w:fill="FFFFFF"/>
        <w:spacing w:after="0" w:afterAutospacing="0"/>
        <w:contextualSpacing/>
        <w:rPr>
          <w:b/>
        </w:rPr>
      </w:pPr>
      <w:r w:rsidRPr="004503D3">
        <w:rPr>
          <w:b/>
        </w:rPr>
        <w:t> - в течение года создавались благоприятные условия для проведения воспитательного процесса;</w:t>
      </w:r>
    </w:p>
    <w:p w:rsidR="004503D3" w:rsidRPr="004503D3" w:rsidRDefault="004503D3" w:rsidP="004503D3">
      <w:pPr>
        <w:pStyle w:val="a5"/>
        <w:shd w:val="clear" w:color="auto" w:fill="FFFFFF"/>
        <w:spacing w:after="0" w:afterAutospacing="0"/>
        <w:contextualSpacing/>
        <w:rPr>
          <w:b/>
        </w:rPr>
      </w:pPr>
      <w:r w:rsidRPr="004503D3">
        <w:rPr>
          <w:b/>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4503D3" w:rsidRPr="004503D3" w:rsidRDefault="004503D3" w:rsidP="004503D3">
      <w:pPr>
        <w:pStyle w:val="a5"/>
        <w:shd w:val="clear" w:color="auto" w:fill="FFFFFF"/>
        <w:spacing w:after="0" w:afterAutospacing="0"/>
        <w:contextualSpacing/>
        <w:rPr>
          <w:b/>
        </w:rPr>
      </w:pPr>
      <w:r w:rsidRPr="004503D3">
        <w:rPr>
          <w:b/>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 особенно при проведении мероприятий, посвященных Дню  Победы.</w:t>
      </w:r>
    </w:p>
    <w:p w:rsidR="004503D3" w:rsidRPr="004503D3" w:rsidRDefault="004503D3" w:rsidP="004503D3">
      <w:pPr>
        <w:pStyle w:val="a5"/>
        <w:shd w:val="clear" w:color="auto" w:fill="FFFFFF"/>
        <w:spacing w:after="0" w:afterAutospacing="0"/>
        <w:contextualSpacing/>
        <w:rPr>
          <w:b/>
        </w:rPr>
      </w:pPr>
      <w:r w:rsidRPr="004503D3">
        <w:rPr>
          <w:b/>
        </w:rPr>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4503D3" w:rsidRPr="004503D3" w:rsidRDefault="004503D3" w:rsidP="00673F46">
      <w:pPr>
        <w:pStyle w:val="a5"/>
        <w:shd w:val="clear" w:color="auto" w:fill="FFFFFF"/>
        <w:spacing w:after="0" w:afterAutospacing="0"/>
        <w:contextualSpacing/>
        <w:rPr>
          <w:b/>
        </w:rPr>
      </w:pPr>
      <w:r w:rsidRPr="004503D3">
        <w:rPr>
          <w:b/>
        </w:rPr>
        <w:t>Подводя итог проделанной работе, хочется отметить, что вопрос организации самоуправления является одним из самых важных в нашей деятельности. Научить детей самостоятельности – это долгий и кропотливый труд, поэтому нужно стараться создать в детской организации такую атмосферу, при которой у ребят появляется желание самим взяться за организацию своей жизни.</w:t>
      </w:r>
    </w:p>
    <w:p w:rsidR="004503D3" w:rsidRPr="00673F46" w:rsidRDefault="004503D3" w:rsidP="00673F46">
      <w:pPr>
        <w:pStyle w:val="afa"/>
        <w:spacing w:before="75"/>
        <w:contextualSpacing/>
        <w:rPr>
          <w:b/>
          <w:bCs/>
          <w:color w:val="FF0000"/>
        </w:rPr>
      </w:pPr>
      <w:r w:rsidRPr="004503D3">
        <w:rPr>
          <w:b/>
          <w:bCs/>
          <w:color w:val="FF0000"/>
        </w:rPr>
        <w:t>Трудовое и профориентационное  воспитание</w:t>
      </w:r>
    </w:p>
    <w:p w:rsidR="004503D3" w:rsidRPr="004503D3" w:rsidRDefault="004503D3" w:rsidP="004503D3">
      <w:pPr>
        <w:pStyle w:val="afa"/>
        <w:spacing w:before="75"/>
        <w:contextualSpacing/>
        <w:jc w:val="both"/>
        <w:rPr>
          <w:b/>
          <w:bCs/>
        </w:rPr>
      </w:pPr>
      <w:r w:rsidRPr="004503D3">
        <w:rPr>
          <w:b/>
          <w:bCs/>
        </w:rPr>
        <w:tab/>
        <w:t>.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rsidR="004503D3" w:rsidRPr="004503D3" w:rsidRDefault="004503D3" w:rsidP="004503D3">
      <w:pPr>
        <w:pStyle w:val="afa"/>
        <w:contextualSpacing/>
        <w:rPr>
          <w:b/>
          <w:bCs/>
        </w:rPr>
      </w:pPr>
      <w:r w:rsidRPr="004503D3">
        <w:rPr>
          <w:b/>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  сентября месяца стартовали онлайн –уроки «урок-цифры». Для учащихся 9-11 классов был организован просмотр онлайн –уроков .</w:t>
      </w:r>
    </w:p>
    <w:p w:rsidR="004503D3" w:rsidRPr="004503D3" w:rsidRDefault="004503D3" w:rsidP="004503D3">
      <w:pPr>
        <w:pStyle w:val="afa"/>
        <w:contextualSpacing/>
        <w:rPr>
          <w:b/>
          <w:bCs/>
        </w:rPr>
      </w:pPr>
      <w:r w:rsidRPr="004503D3">
        <w:rPr>
          <w:b/>
          <w:bCs/>
        </w:rPr>
        <w:t xml:space="preserve"> В 2019-2020 уч. году для ,них были организованы встречи с представителями:</w:t>
      </w:r>
    </w:p>
    <w:p w:rsidR="004503D3" w:rsidRPr="004503D3" w:rsidRDefault="004503D3" w:rsidP="004503D3">
      <w:pPr>
        <w:pStyle w:val="afa"/>
        <w:numPr>
          <w:ilvl w:val="0"/>
          <w:numId w:val="12"/>
        </w:numPr>
        <w:contextualSpacing/>
        <w:rPr>
          <w:b/>
          <w:bCs/>
        </w:rPr>
      </w:pPr>
      <w:r w:rsidRPr="004503D3">
        <w:rPr>
          <w:b/>
          <w:bCs/>
        </w:rPr>
        <w:t>Представитель СПГУ</w:t>
      </w:r>
    </w:p>
    <w:p w:rsidR="004503D3" w:rsidRPr="004503D3" w:rsidRDefault="004503D3" w:rsidP="004503D3">
      <w:pPr>
        <w:pStyle w:val="afa"/>
        <w:numPr>
          <w:ilvl w:val="0"/>
          <w:numId w:val="12"/>
        </w:numPr>
        <w:contextualSpacing/>
        <w:rPr>
          <w:b/>
          <w:bCs/>
        </w:rPr>
      </w:pPr>
      <w:r w:rsidRPr="004503D3">
        <w:rPr>
          <w:b/>
          <w:bCs/>
        </w:rPr>
        <w:t>Встречи со студентами ВУЗов и СУЗов</w:t>
      </w:r>
    </w:p>
    <w:p w:rsidR="004503D3" w:rsidRPr="004503D3" w:rsidRDefault="004503D3" w:rsidP="004503D3">
      <w:pPr>
        <w:pStyle w:val="afa"/>
        <w:contextualSpacing/>
        <w:rPr>
          <w:b/>
          <w:bCs/>
        </w:rPr>
      </w:pPr>
      <w:r w:rsidRPr="004503D3">
        <w:rPr>
          <w:b/>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4503D3" w:rsidRPr="004503D3" w:rsidRDefault="004503D3" w:rsidP="004503D3">
      <w:pPr>
        <w:pStyle w:val="afa"/>
        <w:numPr>
          <w:ilvl w:val="0"/>
          <w:numId w:val="12"/>
        </w:numPr>
        <w:contextualSpacing/>
        <w:rPr>
          <w:b/>
          <w:bCs/>
        </w:rPr>
      </w:pPr>
      <w:r w:rsidRPr="004503D3">
        <w:rPr>
          <w:b/>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4503D3" w:rsidRPr="004503D3" w:rsidRDefault="004503D3" w:rsidP="004503D3">
      <w:pPr>
        <w:pStyle w:val="afa"/>
        <w:numPr>
          <w:ilvl w:val="0"/>
          <w:numId w:val="12"/>
        </w:numPr>
        <w:contextualSpacing/>
        <w:rPr>
          <w:b/>
          <w:bCs/>
        </w:rPr>
      </w:pPr>
      <w:r w:rsidRPr="004503D3">
        <w:rPr>
          <w:b/>
          <w:bCs/>
        </w:rPr>
        <w:t>Особое внимание уделено обучающимся выпускных классов.</w:t>
      </w:r>
    </w:p>
    <w:p w:rsidR="004503D3" w:rsidRPr="004503D3" w:rsidRDefault="004503D3" w:rsidP="004503D3">
      <w:pPr>
        <w:pStyle w:val="afa"/>
        <w:numPr>
          <w:ilvl w:val="0"/>
          <w:numId w:val="12"/>
        </w:numPr>
        <w:contextualSpacing/>
        <w:rPr>
          <w:b/>
          <w:bCs/>
        </w:rPr>
      </w:pPr>
      <w:r w:rsidRPr="004503D3">
        <w:rPr>
          <w:b/>
          <w:bCs/>
        </w:rPr>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4503D3" w:rsidRPr="004503D3" w:rsidRDefault="004503D3" w:rsidP="004503D3">
      <w:pPr>
        <w:pStyle w:val="afa"/>
        <w:numPr>
          <w:ilvl w:val="0"/>
          <w:numId w:val="12"/>
        </w:numPr>
        <w:contextualSpacing/>
        <w:rPr>
          <w:b/>
          <w:bCs/>
        </w:rPr>
      </w:pPr>
      <w:r w:rsidRPr="004503D3">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неуверенность в своих силах.</w:t>
      </w:r>
    </w:p>
    <w:p w:rsidR="004503D3" w:rsidRPr="004503D3" w:rsidRDefault="004503D3" w:rsidP="004503D3">
      <w:pPr>
        <w:pStyle w:val="afa"/>
        <w:numPr>
          <w:ilvl w:val="0"/>
          <w:numId w:val="12"/>
        </w:numPr>
        <w:contextualSpacing/>
        <w:rPr>
          <w:b/>
          <w:bCs/>
        </w:rPr>
      </w:pPr>
      <w:r w:rsidRPr="004503D3">
        <w:rPr>
          <w:b/>
          <w:bCs/>
        </w:rPr>
        <w:t>В рамках проведения Недели профориентации были запланированы и проведены следующие мероприятия:</w:t>
      </w:r>
    </w:p>
    <w:p w:rsidR="004503D3" w:rsidRPr="004503D3" w:rsidRDefault="004503D3" w:rsidP="004503D3">
      <w:pPr>
        <w:pStyle w:val="afa"/>
        <w:numPr>
          <w:ilvl w:val="0"/>
          <w:numId w:val="12"/>
        </w:numPr>
        <w:contextualSpacing/>
        <w:rPr>
          <w:b/>
          <w:bCs/>
        </w:rPr>
      </w:pPr>
      <w:r w:rsidRPr="004503D3">
        <w:rPr>
          <w:b/>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4503D3" w:rsidRPr="004503D3" w:rsidRDefault="004503D3" w:rsidP="004503D3">
      <w:pPr>
        <w:pStyle w:val="afa"/>
        <w:contextualSpacing/>
        <w:rPr>
          <w:b/>
          <w:bCs/>
        </w:rPr>
      </w:pPr>
      <w:r w:rsidRPr="004503D3">
        <w:rPr>
          <w:b/>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4503D3" w:rsidRPr="004503D3" w:rsidRDefault="004503D3" w:rsidP="004503D3">
      <w:pPr>
        <w:pStyle w:val="afa"/>
        <w:contextualSpacing/>
        <w:rPr>
          <w:b/>
          <w:bCs/>
        </w:rPr>
      </w:pPr>
      <w:r w:rsidRPr="004503D3">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rsidR="004503D3" w:rsidRPr="004503D3" w:rsidRDefault="004503D3" w:rsidP="004503D3">
      <w:pPr>
        <w:pStyle w:val="afa"/>
        <w:contextualSpacing/>
        <w:rPr>
          <w:b/>
          <w:bCs/>
        </w:rPr>
      </w:pPr>
      <w:r w:rsidRPr="004503D3">
        <w:rPr>
          <w:rFonts w:eastAsia="Times New Roman"/>
          <w:b/>
          <w:bCs/>
          <w:kern w:val="0"/>
        </w:rPr>
        <w:t xml:space="preserve"> </w:t>
      </w:r>
      <w:r w:rsidRPr="004503D3">
        <w:rPr>
          <w:b/>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4503D3" w:rsidRPr="004503D3" w:rsidRDefault="004503D3" w:rsidP="004503D3">
      <w:pPr>
        <w:pStyle w:val="afa"/>
        <w:contextualSpacing/>
        <w:rPr>
          <w:b/>
          <w:bCs/>
        </w:rPr>
      </w:pPr>
      <w:r w:rsidRPr="004503D3">
        <w:rPr>
          <w:b/>
          <w:bCs/>
        </w:rPr>
        <w:t xml:space="preserve"> Принято положение о дежурстве по школе, организовано ежедневное дежурство по школе 7-11 классов.</w:t>
      </w:r>
    </w:p>
    <w:p w:rsidR="004503D3" w:rsidRPr="004503D3" w:rsidRDefault="004503D3" w:rsidP="004503D3">
      <w:pPr>
        <w:pStyle w:val="afa"/>
        <w:contextualSpacing/>
        <w:rPr>
          <w:b/>
          <w:bCs/>
        </w:rPr>
      </w:pPr>
      <w:r w:rsidRPr="004503D3">
        <w:rPr>
          <w:b/>
          <w:bCs/>
        </w:rPr>
        <w:t>Проводились:</w:t>
      </w:r>
    </w:p>
    <w:p w:rsidR="004503D3" w:rsidRPr="004503D3" w:rsidRDefault="004503D3" w:rsidP="00806DFD">
      <w:pPr>
        <w:pStyle w:val="afa"/>
        <w:numPr>
          <w:ilvl w:val="0"/>
          <w:numId w:val="72"/>
        </w:numPr>
        <w:contextualSpacing/>
        <w:rPr>
          <w:b/>
          <w:bCs/>
        </w:rPr>
      </w:pPr>
      <w:r w:rsidRPr="004503D3">
        <w:rPr>
          <w:b/>
          <w:bCs/>
        </w:rPr>
        <w:t>Работа по самообслуживанию классных кабинетов и участков самообслуживания</w:t>
      </w:r>
    </w:p>
    <w:p w:rsidR="004503D3" w:rsidRPr="004503D3" w:rsidRDefault="004503D3" w:rsidP="00806DFD">
      <w:pPr>
        <w:pStyle w:val="afa"/>
        <w:numPr>
          <w:ilvl w:val="0"/>
          <w:numId w:val="73"/>
        </w:numPr>
        <w:tabs>
          <w:tab w:val="clear" w:pos="0"/>
          <w:tab w:val="num" w:pos="707"/>
        </w:tabs>
        <w:ind w:left="707" w:hanging="283"/>
        <w:contextualSpacing/>
        <w:rPr>
          <w:b/>
          <w:bCs/>
        </w:rPr>
      </w:pPr>
      <w:r w:rsidRPr="004503D3">
        <w:rPr>
          <w:b/>
          <w:bCs/>
        </w:rPr>
        <w:t>Генеральные уборки школы</w:t>
      </w:r>
    </w:p>
    <w:p w:rsidR="004503D3" w:rsidRPr="004503D3" w:rsidRDefault="004503D3" w:rsidP="00806DFD">
      <w:pPr>
        <w:pStyle w:val="afa"/>
        <w:numPr>
          <w:ilvl w:val="0"/>
          <w:numId w:val="73"/>
        </w:numPr>
        <w:tabs>
          <w:tab w:val="clear" w:pos="0"/>
          <w:tab w:val="num" w:pos="707"/>
        </w:tabs>
        <w:ind w:left="707" w:hanging="283"/>
        <w:contextualSpacing/>
        <w:rPr>
          <w:b/>
          <w:bCs/>
        </w:rPr>
      </w:pPr>
      <w:r w:rsidRPr="004503D3">
        <w:rPr>
          <w:b/>
          <w:bCs/>
        </w:rPr>
        <w:t>Работа на пришкольном участке</w:t>
      </w:r>
    </w:p>
    <w:p w:rsidR="004503D3" w:rsidRPr="004503D3" w:rsidRDefault="004503D3" w:rsidP="00806DFD">
      <w:pPr>
        <w:pStyle w:val="afa"/>
        <w:numPr>
          <w:ilvl w:val="0"/>
          <w:numId w:val="73"/>
        </w:numPr>
        <w:tabs>
          <w:tab w:val="clear" w:pos="0"/>
          <w:tab w:val="num" w:pos="707"/>
        </w:tabs>
        <w:ind w:left="707" w:hanging="283"/>
        <w:contextualSpacing/>
        <w:rPr>
          <w:b/>
          <w:bCs/>
        </w:rPr>
      </w:pPr>
      <w:r w:rsidRPr="004503D3">
        <w:rPr>
          <w:b/>
          <w:bCs/>
        </w:rPr>
        <w:t>Организованы и проведены субботники по уборке территории школы и села.</w:t>
      </w:r>
    </w:p>
    <w:p w:rsidR="004503D3" w:rsidRPr="004503D3" w:rsidRDefault="004503D3" w:rsidP="004503D3">
      <w:pPr>
        <w:pStyle w:val="afa"/>
        <w:contextualSpacing/>
        <w:rPr>
          <w:b/>
          <w:bCs/>
        </w:rPr>
      </w:pPr>
    </w:p>
    <w:p w:rsidR="004503D3" w:rsidRPr="004503D3" w:rsidRDefault="004503D3" w:rsidP="004503D3">
      <w:pPr>
        <w:pStyle w:val="afa"/>
        <w:contextualSpacing/>
        <w:rPr>
          <w:b/>
          <w:bCs/>
        </w:rPr>
      </w:pPr>
      <w:r w:rsidRPr="004503D3">
        <w:rPr>
          <w:b/>
          <w:bCs/>
        </w:rPr>
        <w:t>Решение:</w:t>
      </w:r>
    </w:p>
    <w:p w:rsidR="004503D3" w:rsidRPr="004503D3" w:rsidRDefault="004503D3" w:rsidP="004503D3">
      <w:pPr>
        <w:pStyle w:val="afa"/>
        <w:contextualSpacing/>
        <w:rPr>
          <w:b/>
          <w:bCs/>
        </w:rPr>
      </w:pPr>
      <w:r w:rsidRPr="004503D3">
        <w:rPr>
          <w:b/>
          <w:bCs/>
        </w:rPr>
        <w:t>1. Считать работу по профориентации  и трудовому воспитанию удовлетворительной.</w:t>
      </w:r>
    </w:p>
    <w:p w:rsidR="004503D3" w:rsidRPr="004503D3" w:rsidRDefault="004503D3" w:rsidP="004503D3">
      <w:pPr>
        <w:pStyle w:val="afa"/>
        <w:contextualSpacing/>
        <w:rPr>
          <w:b/>
          <w:bCs/>
        </w:rPr>
      </w:pPr>
      <w:r w:rsidRPr="004503D3">
        <w:rPr>
          <w:b/>
          <w:bCs/>
        </w:rPr>
        <w:t>2. Обратить особое внимание на учащихся, требующих постоянного контроля для успешного завершения выпускных классов.</w:t>
      </w:r>
    </w:p>
    <w:p w:rsidR="004503D3" w:rsidRPr="004503D3" w:rsidRDefault="004503D3" w:rsidP="004503D3">
      <w:pPr>
        <w:pStyle w:val="afa"/>
        <w:contextualSpacing/>
        <w:rPr>
          <w:b/>
          <w:bCs/>
        </w:rPr>
      </w:pPr>
    </w:p>
    <w:p w:rsidR="004503D3" w:rsidRPr="004503D3" w:rsidRDefault="004503D3" w:rsidP="004503D3">
      <w:pPr>
        <w:pStyle w:val="afa"/>
        <w:contextualSpacing/>
        <w:rPr>
          <w:b/>
          <w:bCs/>
        </w:rPr>
      </w:pPr>
    </w:p>
    <w:p w:rsidR="004503D3" w:rsidRPr="00673F46" w:rsidRDefault="004503D3" w:rsidP="00673F46">
      <w:pPr>
        <w:pStyle w:val="afa"/>
        <w:spacing w:before="75"/>
        <w:contextualSpacing/>
        <w:jc w:val="center"/>
        <w:rPr>
          <w:b/>
          <w:bCs/>
          <w:color w:val="FF0000"/>
        </w:rPr>
      </w:pPr>
      <w:r w:rsidRPr="004503D3">
        <w:rPr>
          <w:b/>
          <w:bCs/>
          <w:color w:val="FF0000"/>
        </w:rPr>
        <w:t>Традиции школы</w:t>
      </w:r>
      <w:r w:rsidRPr="004503D3">
        <w:rPr>
          <w:b/>
          <w:bCs/>
        </w:rPr>
        <w:br/>
      </w:r>
      <w:r w:rsidRPr="004503D3">
        <w:rPr>
          <w:b/>
          <w:bCs/>
        </w:rPr>
        <w:tab/>
        <w:t>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В школе сложились свои традиции. Есть эмблема и гимн школы.</w:t>
      </w:r>
      <w:r w:rsidRPr="004503D3">
        <w:rPr>
          <w:b/>
          <w:bCs/>
        </w:rPr>
        <w:tab/>
      </w:r>
      <w:r w:rsidRPr="004503D3">
        <w:rPr>
          <w:b/>
          <w:bCs/>
        </w:rPr>
        <w:tab/>
      </w:r>
    </w:p>
    <w:p w:rsidR="004503D3" w:rsidRPr="004503D3" w:rsidRDefault="004503D3" w:rsidP="004503D3">
      <w:pPr>
        <w:pStyle w:val="afa"/>
        <w:contextualSpacing/>
        <w:jc w:val="both"/>
        <w:rPr>
          <w:b/>
          <w:bCs/>
        </w:rPr>
      </w:pPr>
      <w:r w:rsidRPr="004503D3">
        <w:rPr>
          <w:b/>
          <w:bCs/>
        </w:rPr>
        <w:t>Традиционными стали дела:  День знаний, День единства ,согласия и примирения, День учителя, 23 февраля, 8 Марта, Новогодние праздники,  выставки; тематические месячники; экскурсии.  Ко дню рождения  Р. Гамзатова в школе прошел конкурс стихов великого поэта. Учащиеся школы соревновались  в чтении стихов и были награждены грамотами.</w:t>
      </w:r>
    </w:p>
    <w:p w:rsidR="004503D3" w:rsidRPr="004503D3" w:rsidRDefault="004503D3" w:rsidP="004503D3">
      <w:pPr>
        <w:pStyle w:val="afa"/>
        <w:contextualSpacing/>
        <w:rPr>
          <w:b/>
          <w:bCs/>
        </w:rPr>
      </w:pPr>
      <w:r w:rsidRPr="004503D3">
        <w:rPr>
          <w:b/>
          <w:bCs/>
        </w:rPr>
        <w:t>В  2018--2019 уч.г. традиционно было проведено следующее:</w:t>
      </w:r>
    </w:p>
    <w:p w:rsidR="004503D3" w:rsidRPr="004503D3" w:rsidRDefault="004503D3" w:rsidP="00806DFD">
      <w:pPr>
        <w:pStyle w:val="afa"/>
        <w:numPr>
          <w:ilvl w:val="0"/>
          <w:numId w:val="74"/>
        </w:numPr>
        <w:tabs>
          <w:tab w:val="left" w:pos="707"/>
        </w:tabs>
        <w:contextualSpacing/>
        <w:rPr>
          <w:b/>
          <w:bCs/>
        </w:rPr>
      </w:pPr>
      <w:r w:rsidRPr="004503D3">
        <w:rPr>
          <w:b/>
          <w:bCs/>
        </w:rPr>
        <w:t>День Знаний</w:t>
      </w:r>
    </w:p>
    <w:p w:rsidR="004503D3" w:rsidRPr="004503D3" w:rsidRDefault="004503D3" w:rsidP="00806DFD">
      <w:pPr>
        <w:pStyle w:val="afa"/>
        <w:numPr>
          <w:ilvl w:val="0"/>
          <w:numId w:val="74"/>
        </w:numPr>
        <w:tabs>
          <w:tab w:val="left" w:pos="707"/>
        </w:tabs>
        <w:contextualSpacing/>
        <w:rPr>
          <w:b/>
          <w:bCs/>
        </w:rPr>
      </w:pPr>
      <w:r w:rsidRPr="004503D3">
        <w:rPr>
          <w:b/>
          <w:bCs/>
        </w:rPr>
        <w:t>Праздник первоклассника</w:t>
      </w:r>
    </w:p>
    <w:p w:rsidR="004503D3" w:rsidRPr="004503D3" w:rsidRDefault="004503D3" w:rsidP="00806DFD">
      <w:pPr>
        <w:pStyle w:val="afa"/>
        <w:numPr>
          <w:ilvl w:val="0"/>
          <w:numId w:val="74"/>
        </w:numPr>
        <w:tabs>
          <w:tab w:val="left" w:pos="707"/>
        </w:tabs>
        <w:contextualSpacing/>
        <w:rPr>
          <w:b/>
          <w:bCs/>
        </w:rPr>
      </w:pPr>
      <w:r w:rsidRPr="004503D3">
        <w:rPr>
          <w:b/>
          <w:bCs/>
        </w:rPr>
        <w:t>День солидарности и борьбы с терроризом.</w:t>
      </w:r>
    </w:p>
    <w:p w:rsidR="004503D3" w:rsidRPr="004503D3" w:rsidRDefault="004503D3" w:rsidP="00806DFD">
      <w:pPr>
        <w:pStyle w:val="afa"/>
        <w:numPr>
          <w:ilvl w:val="0"/>
          <w:numId w:val="74"/>
        </w:numPr>
        <w:tabs>
          <w:tab w:val="left" w:pos="707"/>
        </w:tabs>
        <w:contextualSpacing/>
        <w:rPr>
          <w:b/>
          <w:bCs/>
        </w:rPr>
      </w:pPr>
      <w:r w:rsidRPr="004503D3">
        <w:rPr>
          <w:b/>
          <w:bCs/>
        </w:rPr>
        <w:t>День рождения Р. Гамзатова.</w:t>
      </w:r>
    </w:p>
    <w:p w:rsidR="004503D3" w:rsidRPr="004503D3" w:rsidRDefault="004503D3" w:rsidP="00806DFD">
      <w:pPr>
        <w:pStyle w:val="afa"/>
        <w:numPr>
          <w:ilvl w:val="0"/>
          <w:numId w:val="74"/>
        </w:numPr>
        <w:tabs>
          <w:tab w:val="left" w:pos="707"/>
        </w:tabs>
        <w:contextualSpacing/>
        <w:rPr>
          <w:b/>
          <w:bCs/>
        </w:rPr>
      </w:pPr>
      <w:r w:rsidRPr="004503D3">
        <w:rPr>
          <w:b/>
          <w:bCs/>
        </w:rPr>
        <w:t>Концерт ко Дню Учителя, День самоуправления.</w:t>
      </w:r>
    </w:p>
    <w:p w:rsidR="004503D3" w:rsidRPr="004503D3" w:rsidRDefault="004503D3" w:rsidP="00806DFD">
      <w:pPr>
        <w:pStyle w:val="afa"/>
        <w:numPr>
          <w:ilvl w:val="0"/>
          <w:numId w:val="74"/>
        </w:numPr>
        <w:tabs>
          <w:tab w:val="left" w:pos="707"/>
        </w:tabs>
        <w:contextualSpacing/>
        <w:rPr>
          <w:b/>
          <w:bCs/>
        </w:rPr>
      </w:pPr>
      <w:r w:rsidRPr="004503D3">
        <w:rPr>
          <w:b/>
          <w:bCs/>
        </w:rPr>
        <w:t>Фестиваль народов Дагестана</w:t>
      </w:r>
    </w:p>
    <w:p w:rsidR="004503D3" w:rsidRPr="004503D3" w:rsidRDefault="004503D3" w:rsidP="00806DFD">
      <w:pPr>
        <w:pStyle w:val="afa"/>
        <w:numPr>
          <w:ilvl w:val="0"/>
          <w:numId w:val="74"/>
        </w:numPr>
        <w:tabs>
          <w:tab w:val="left" w:pos="707"/>
        </w:tabs>
        <w:contextualSpacing/>
        <w:rPr>
          <w:b/>
          <w:bCs/>
        </w:rPr>
      </w:pPr>
      <w:r w:rsidRPr="004503D3">
        <w:rPr>
          <w:b/>
          <w:bCs/>
        </w:rPr>
        <w:t>День Матери</w:t>
      </w:r>
    </w:p>
    <w:p w:rsidR="004503D3" w:rsidRPr="004503D3" w:rsidRDefault="004503D3" w:rsidP="00806DFD">
      <w:pPr>
        <w:pStyle w:val="afa"/>
        <w:numPr>
          <w:ilvl w:val="0"/>
          <w:numId w:val="74"/>
        </w:numPr>
        <w:tabs>
          <w:tab w:val="left" w:pos="707"/>
        </w:tabs>
        <w:contextualSpacing/>
        <w:rPr>
          <w:b/>
          <w:bCs/>
        </w:rPr>
      </w:pPr>
      <w:r w:rsidRPr="004503D3">
        <w:rPr>
          <w:b/>
          <w:bCs/>
        </w:rPr>
        <w:t>День пожилых</w:t>
      </w:r>
    </w:p>
    <w:p w:rsidR="004503D3" w:rsidRPr="004503D3" w:rsidRDefault="004503D3" w:rsidP="00806DFD">
      <w:pPr>
        <w:pStyle w:val="afa"/>
        <w:numPr>
          <w:ilvl w:val="0"/>
          <w:numId w:val="74"/>
        </w:numPr>
        <w:tabs>
          <w:tab w:val="left" w:pos="707"/>
        </w:tabs>
        <w:contextualSpacing/>
        <w:rPr>
          <w:b/>
          <w:bCs/>
        </w:rPr>
      </w:pPr>
      <w:r w:rsidRPr="004503D3">
        <w:rPr>
          <w:b/>
          <w:bCs/>
        </w:rPr>
        <w:t>Новогодние праздники</w:t>
      </w:r>
    </w:p>
    <w:p w:rsidR="004503D3" w:rsidRPr="004503D3" w:rsidRDefault="004503D3" w:rsidP="00806DFD">
      <w:pPr>
        <w:pStyle w:val="afa"/>
        <w:numPr>
          <w:ilvl w:val="0"/>
          <w:numId w:val="74"/>
        </w:numPr>
        <w:tabs>
          <w:tab w:val="left" w:pos="707"/>
        </w:tabs>
        <w:contextualSpacing/>
        <w:rPr>
          <w:b/>
          <w:bCs/>
        </w:rPr>
      </w:pPr>
      <w:r w:rsidRPr="004503D3">
        <w:rPr>
          <w:b/>
          <w:bCs/>
        </w:rPr>
        <w:t>День защитников Отечества</w:t>
      </w:r>
    </w:p>
    <w:p w:rsidR="004503D3" w:rsidRPr="004503D3" w:rsidRDefault="004503D3" w:rsidP="00806DFD">
      <w:pPr>
        <w:pStyle w:val="afa"/>
        <w:numPr>
          <w:ilvl w:val="0"/>
          <w:numId w:val="74"/>
        </w:numPr>
        <w:tabs>
          <w:tab w:val="left" w:pos="707"/>
        </w:tabs>
        <w:contextualSpacing/>
        <w:rPr>
          <w:b/>
          <w:bCs/>
        </w:rPr>
      </w:pPr>
      <w:r w:rsidRPr="004503D3">
        <w:rPr>
          <w:b/>
          <w:bCs/>
        </w:rPr>
        <w:t>Международный женский день</w:t>
      </w:r>
    </w:p>
    <w:p w:rsidR="004503D3" w:rsidRPr="004503D3" w:rsidRDefault="004503D3" w:rsidP="00806DFD">
      <w:pPr>
        <w:pStyle w:val="afa"/>
        <w:numPr>
          <w:ilvl w:val="0"/>
          <w:numId w:val="74"/>
        </w:numPr>
        <w:tabs>
          <w:tab w:val="left" w:pos="707"/>
        </w:tabs>
        <w:contextualSpacing/>
        <w:rPr>
          <w:b/>
          <w:bCs/>
        </w:rPr>
      </w:pPr>
      <w:r w:rsidRPr="004503D3">
        <w:rPr>
          <w:b/>
          <w:bCs/>
        </w:rPr>
        <w:t>День космонавтики</w:t>
      </w:r>
    </w:p>
    <w:p w:rsidR="004503D3" w:rsidRPr="004503D3" w:rsidRDefault="004503D3" w:rsidP="00806DFD">
      <w:pPr>
        <w:pStyle w:val="afa"/>
        <w:numPr>
          <w:ilvl w:val="0"/>
          <w:numId w:val="74"/>
        </w:numPr>
        <w:tabs>
          <w:tab w:val="left" w:pos="707"/>
        </w:tabs>
        <w:contextualSpacing/>
        <w:rPr>
          <w:b/>
          <w:bCs/>
        </w:rPr>
      </w:pPr>
      <w:r w:rsidRPr="004503D3">
        <w:rPr>
          <w:b/>
          <w:bCs/>
        </w:rPr>
        <w:t>Праздник Победы</w:t>
      </w:r>
    </w:p>
    <w:p w:rsidR="004503D3" w:rsidRPr="004503D3" w:rsidRDefault="004503D3" w:rsidP="00806DFD">
      <w:pPr>
        <w:pStyle w:val="afa"/>
        <w:numPr>
          <w:ilvl w:val="0"/>
          <w:numId w:val="74"/>
        </w:numPr>
        <w:tabs>
          <w:tab w:val="left" w:pos="707"/>
        </w:tabs>
        <w:contextualSpacing/>
        <w:rPr>
          <w:b/>
          <w:bCs/>
        </w:rPr>
      </w:pPr>
      <w:r w:rsidRPr="004503D3">
        <w:rPr>
          <w:b/>
          <w:bCs/>
        </w:rPr>
        <w:t>Последний звонок.</w:t>
      </w:r>
    </w:p>
    <w:p w:rsidR="004503D3" w:rsidRPr="004503D3" w:rsidRDefault="004503D3" w:rsidP="00806DFD">
      <w:pPr>
        <w:pStyle w:val="afa"/>
        <w:numPr>
          <w:ilvl w:val="0"/>
          <w:numId w:val="74"/>
        </w:numPr>
        <w:tabs>
          <w:tab w:val="left" w:pos="707"/>
        </w:tabs>
        <w:contextualSpacing/>
        <w:rPr>
          <w:b/>
          <w:bCs/>
        </w:rPr>
      </w:pPr>
      <w:r w:rsidRPr="004503D3">
        <w:rPr>
          <w:b/>
          <w:bCs/>
        </w:rPr>
        <w:t>Прощание с начальной школой.</w:t>
      </w:r>
    </w:p>
    <w:p w:rsidR="004503D3" w:rsidRPr="004503D3" w:rsidRDefault="004503D3" w:rsidP="004503D3">
      <w:pPr>
        <w:pStyle w:val="afa"/>
        <w:contextualSpacing/>
        <w:jc w:val="center"/>
        <w:rPr>
          <w:b/>
          <w:bCs/>
          <w:color w:val="FF0000"/>
        </w:rPr>
      </w:pPr>
      <w:r w:rsidRPr="004503D3">
        <w:rPr>
          <w:b/>
          <w:bCs/>
          <w:color w:val="FF0000"/>
        </w:rPr>
        <w:t>Работа с родителями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ab/>
        <w:t xml:space="preserve">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iCs/>
        </w:rPr>
        <w:t xml:space="preserve">  </w:t>
      </w:r>
      <w:r w:rsidRPr="004503D3">
        <w:rPr>
          <w:rFonts w:ascii="Times New Roman" w:hAnsi="Times New Roman"/>
          <w:b/>
          <w:iCs/>
        </w:rPr>
        <w:tab/>
      </w:r>
      <w:r w:rsidRPr="004503D3">
        <w:rPr>
          <w:rFonts w:ascii="Times New Roman" w:hAnsi="Times New Roman"/>
          <w:b/>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от</w:t>
      </w:r>
      <w:r w:rsidRPr="004503D3">
        <w:rPr>
          <w:rFonts w:ascii="Times New Roman" w:hAnsi="Times New Roman"/>
          <w:b/>
          <w:lang w:val="en-US"/>
        </w:rPr>
        <w:t> </w:t>
      </w:r>
      <w:r w:rsidRPr="004503D3">
        <w:rPr>
          <w:rFonts w:ascii="Times New Roman" w:hAnsi="Times New Roman"/>
          <w:b/>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Хотите ли Вы, не хотите ли.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Но дело товарищи, в том,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Что прежде всего мы – родители,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А всё остальное потом.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Р.Рождественский</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Старый школьный афоризм гласит: «Самое сложное в работе с детьми – это работа с их родителями».</w:t>
      </w:r>
      <w:r w:rsidRPr="004503D3">
        <w:rPr>
          <w:rFonts w:ascii="Times New Roman" w:hAnsi="Times New Roman"/>
          <w:b/>
          <w:lang w:val="en-US"/>
        </w:rPr>
        <w:t>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Pr="004503D3">
        <w:rPr>
          <w:rFonts w:ascii="Times New Roman" w:hAnsi="Times New Roman"/>
          <w:b/>
          <w:lang w:val="en-US"/>
        </w:rPr>
        <w:t> </w:t>
      </w:r>
      <w:r w:rsidRPr="004503D3">
        <w:rPr>
          <w:rFonts w:ascii="Times New Roman" w:hAnsi="Times New Roman"/>
          <w:b/>
        </w:rPr>
        <w:t xml:space="preserve"> связей, условие понимания самих родителей. Вхождение классного руководителя</w:t>
      </w:r>
      <w:r w:rsidRPr="004503D3">
        <w:rPr>
          <w:rFonts w:ascii="Times New Roman" w:hAnsi="Times New Roman"/>
          <w:b/>
          <w:lang w:val="en-US"/>
        </w:rPr>
        <w:t> </w:t>
      </w:r>
      <w:r w:rsidRPr="004503D3">
        <w:rPr>
          <w:rFonts w:ascii="Times New Roman" w:hAnsi="Times New Roman"/>
          <w:b/>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Установление и поддержание постоянной связи с родителями.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Выработка единства требований семьи и школы к воспитанию личности ребёнка.</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Привлечение родителей к организации работы с классом.</w:t>
      </w:r>
    </w:p>
    <w:p w:rsidR="004503D3" w:rsidRPr="004503D3" w:rsidRDefault="004503D3" w:rsidP="004503D3">
      <w:pPr>
        <w:spacing w:after="0"/>
        <w:contextualSpacing/>
        <w:jc w:val="both"/>
        <w:rPr>
          <w:rFonts w:ascii="Times New Roman" w:hAnsi="Times New Roman"/>
          <w:b/>
          <w:bCs/>
        </w:rPr>
      </w:pPr>
      <w:r w:rsidRPr="004503D3">
        <w:rPr>
          <w:rFonts w:ascii="Times New Roman" w:hAnsi="Times New Roman"/>
          <w:b/>
        </w:rPr>
        <w:t>Работа всех классных руководителей нашей школы по</w:t>
      </w:r>
      <w:r w:rsidRPr="004503D3">
        <w:rPr>
          <w:rFonts w:ascii="Times New Roman" w:hAnsi="Times New Roman"/>
          <w:b/>
          <w:lang w:val="en-US"/>
        </w:rPr>
        <w:t> </w:t>
      </w:r>
      <w:r w:rsidRPr="004503D3">
        <w:rPr>
          <w:rFonts w:ascii="Times New Roman" w:hAnsi="Times New Roman"/>
          <w:b/>
        </w:rPr>
        <w:t xml:space="preserve"> данным</w:t>
      </w:r>
      <w:r w:rsidRPr="004503D3">
        <w:rPr>
          <w:rFonts w:ascii="Times New Roman" w:hAnsi="Times New Roman"/>
          <w:b/>
          <w:lang w:val="en-US"/>
        </w:rPr>
        <w:t> </w:t>
      </w:r>
      <w:r w:rsidRPr="004503D3">
        <w:rPr>
          <w:rFonts w:ascii="Times New Roman" w:hAnsi="Times New Roman"/>
          <w:b/>
        </w:rPr>
        <w:t xml:space="preserve"> направлениях имеет</w:t>
      </w:r>
      <w:r w:rsidRPr="004503D3">
        <w:rPr>
          <w:rFonts w:ascii="Times New Roman" w:hAnsi="Times New Roman"/>
          <w:b/>
          <w:lang w:val="en-US"/>
        </w:rPr>
        <w:t> </w:t>
      </w:r>
      <w:r w:rsidRPr="004503D3">
        <w:rPr>
          <w:rFonts w:ascii="Times New Roman" w:hAnsi="Times New Roman"/>
          <w:b/>
          <w:bCs/>
        </w:rPr>
        <w:t>цель:</w:t>
      </w:r>
      <w:r w:rsidRPr="004503D3">
        <w:rPr>
          <w:rFonts w:ascii="Times New Roman" w:hAnsi="Times New Roman"/>
          <w:b/>
          <w:bCs/>
          <w:lang w:val="en-US"/>
        </w:rPr>
        <w:t>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bCs/>
        </w:rPr>
        <w:t xml:space="preserve">- </w:t>
      </w:r>
      <w:r w:rsidRPr="004503D3">
        <w:rPr>
          <w:rFonts w:ascii="Times New Roman" w:hAnsi="Times New Roman"/>
          <w:b/>
        </w:rPr>
        <w:t xml:space="preserve">углубить и разнообразить формы взаимодействия и сотрудничества школы и родителей,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повысить ответственность родителей за процесс воспитания своих детей,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заинтересовать их в положительном результате образовательного процесса, содействовать повышению авторитета родителей в семье.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Были поставлены следующие</w:t>
      </w:r>
      <w:r w:rsidRPr="004503D3">
        <w:rPr>
          <w:rFonts w:ascii="Times New Roman" w:hAnsi="Times New Roman"/>
          <w:b/>
          <w:lang w:val="en-US"/>
        </w:rPr>
        <w:t> </w:t>
      </w:r>
      <w:r w:rsidRPr="004503D3">
        <w:rPr>
          <w:rFonts w:ascii="Times New Roman" w:hAnsi="Times New Roman"/>
          <w:b/>
          <w:bCs/>
        </w:rPr>
        <w:t>задачи</w:t>
      </w:r>
      <w:r w:rsidRPr="004503D3">
        <w:rPr>
          <w:rFonts w:ascii="Times New Roman" w:hAnsi="Times New Roman"/>
          <w:b/>
        </w:rPr>
        <w:t>:</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1</w:t>
      </w:r>
      <w:r w:rsidRPr="004503D3">
        <w:rPr>
          <w:rFonts w:ascii="Times New Roman" w:hAnsi="Times New Roman"/>
          <w:b/>
          <w:bCs/>
        </w:rPr>
        <w:t>.</w:t>
      </w:r>
      <w:r w:rsidRPr="004503D3">
        <w:rPr>
          <w:rFonts w:ascii="Times New Roman" w:hAnsi="Times New Roman"/>
          <w:b/>
          <w:bCs/>
          <w:lang w:val="en-US"/>
        </w:rPr>
        <w:t> </w:t>
      </w:r>
      <w:r w:rsidRPr="004503D3">
        <w:rPr>
          <w:rFonts w:ascii="Times New Roman" w:hAnsi="Times New Roman"/>
          <w:b/>
        </w:rPr>
        <w:t>создать атмосферу взаимопонимания между детьми, учителями и родителями в образовательной и воспитательной среде;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2. изучить</w:t>
      </w:r>
      <w:r w:rsidRPr="004503D3">
        <w:rPr>
          <w:rFonts w:ascii="Times New Roman" w:hAnsi="Times New Roman"/>
          <w:b/>
          <w:lang w:val="en-US"/>
        </w:rPr>
        <w:t> </w:t>
      </w:r>
      <w:r w:rsidRPr="004503D3">
        <w:rPr>
          <w:rFonts w:ascii="Times New Roman" w:hAnsi="Times New Roman"/>
          <w:b/>
        </w:rPr>
        <w:t xml:space="preserve"> семьи учащихся и условия воспитания ребёнка в семье;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3. установить тесную и плодотворную связь с родителями, привлекать их к учебной деятельности детей и внеурочной, внеклассной работе;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4. способствовать формированию доверительных и доброжелательных отношений между родителями и детьми, педагогами и родителями;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5. обозначить проблемы</w:t>
      </w:r>
      <w:r w:rsidRPr="004503D3">
        <w:rPr>
          <w:rFonts w:ascii="Times New Roman" w:hAnsi="Times New Roman"/>
          <w:b/>
          <w:lang w:val="en-US"/>
        </w:rPr>
        <w:t> </w:t>
      </w:r>
      <w:r w:rsidRPr="004503D3">
        <w:rPr>
          <w:rFonts w:ascii="Times New Roman" w:hAnsi="Times New Roman"/>
          <w:b/>
        </w:rPr>
        <w:t xml:space="preserve"> и способы содействия развитию личности детей;</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6. воспитывать уважительное отношение ко всем членам семьи;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7. развивать интерес к истории своей семьи, её традициям;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8. изучить мнение</w:t>
      </w:r>
      <w:r w:rsidRPr="004503D3">
        <w:rPr>
          <w:rFonts w:ascii="Times New Roman" w:hAnsi="Times New Roman"/>
          <w:b/>
          <w:lang w:val="en-US"/>
        </w:rPr>
        <w:t> </w:t>
      </w:r>
      <w:r w:rsidRPr="004503D3">
        <w:rPr>
          <w:rFonts w:ascii="Times New Roman" w:hAnsi="Times New Roman"/>
          <w:b/>
        </w:rPr>
        <w:t xml:space="preserve"> семей обучающихся о школе и к уровню образовательных услуг.</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Для решения поставленных задач </w:t>
      </w:r>
      <w:r w:rsidRPr="004503D3">
        <w:rPr>
          <w:rFonts w:ascii="Times New Roman" w:hAnsi="Times New Roman"/>
          <w:b/>
          <w:lang w:val="en-US"/>
        </w:rPr>
        <w:t> </w:t>
      </w:r>
      <w:r w:rsidRPr="004503D3">
        <w:rPr>
          <w:rFonts w:ascii="Times New Roman" w:hAnsi="Times New Roman"/>
          <w:b/>
        </w:rPr>
        <w:t>работа была организована в школе по следующим</w:t>
      </w:r>
      <w:r w:rsidRPr="004503D3">
        <w:rPr>
          <w:rFonts w:ascii="Times New Roman" w:hAnsi="Times New Roman"/>
          <w:b/>
          <w:lang w:val="en-US"/>
        </w:rPr>
        <w:t> </w:t>
      </w:r>
      <w:r w:rsidRPr="004503D3">
        <w:rPr>
          <w:rFonts w:ascii="Times New Roman" w:hAnsi="Times New Roman"/>
          <w:b/>
          <w:bCs/>
          <w:i/>
          <w:iCs/>
        </w:rPr>
        <w:t>направлениям: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психолого-педагогическое и информационное</w:t>
      </w:r>
      <w:r w:rsidRPr="004503D3">
        <w:rPr>
          <w:rFonts w:ascii="Times New Roman" w:hAnsi="Times New Roman"/>
          <w:b/>
          <w:lang w:val="en-US"/>
        </w:rPr>
        <w:t> </w:t>
      </w:r>
      <w:r w:rsidRPr="004503D3">
        <w:rPr>
          <w:rFonts w:ascii="Times New Roman" w:hAnsi="Times New Roman"/>
          <w:b/>
        </w:rPr>
        <w:t xml:space="preserve"> обеспечение родителей;</w:t>
      </w:r>
      <w:r w:rsidRPr="004503D3">
        <w:rPr>
          <w:rFonts w:ascii="Times New Roman" w:hAnsi="Times New Roman"/>
          <w:b/>
          <w:lang w:val="en-US"/>
        </w:rPr>
        <w:t>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вовлечение родителей в учебно-воспитательный процесс;</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участие родителей в управлении лицеем;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изучение семей обучающихся.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 соответствии с данными направлениями были выбраны разнообразные формы работы.</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bCs/>
        </w:rPr>
        <w:t>Формы работы:</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родительские собрания,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посещение семей учащихся,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совместные мероприятия,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индивидуальные беседы,</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анкетирование,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семейные праздники,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походы.</w:t>
      </w:r>
    </w:p>
    <w:p w:rsidR="004503D3" w:rsidRPr="004503D3" w:rsidRDefault="004503D3" w:rsidP="004503D3">
      <w:pPr>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методикой,</w:t>
      </w:r>
      <w:r w:rsidRPr="004503D3">
        <w:rPr>
          <w:rFonts w:ascii="Times New Roman" w:hAnsi="Times New Roman"/>
          <w:b/>
          <w:lang w:val="en-US"/>
        </w:rPr>
        <w:t> </w:t>
      </w:r>
      <w:r w:rsidRPr="004503D3">
        <w:rPr>
          <w:rFonts w:ascii="Times New Roman" w:hAnsi="Times New Roman"/>
          <w:b/>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 течение всего года</w:t>
      </w:r>
      <w:r w:rsidRPr="004503D3">
        <w:rPr>
          <w:rFonts w:ascii="Times New Roman" w:hAnsi="Times New Roman"/>
          <w:b/>
          <w:lang w:val="en-US"/>
        </w:rPr>
        <w:t> </w:t>
      </w:r>
      <w:r w:rsidRPr="004503D3">
        <w:rPr>
          <w:rFonts w:ascii="Times New Roman" w:hAnsi="Times New Roman"/>
          <w:b/>
        </w:rPr>
        <w:t xml:space="preserve"> 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4503D3">
        <w:rPr>
          <w:rFonts w:ascii="Times New Roman" w:hAnsi="Times New Roman"/>
          <w:b/>
          <w:lang w:val="en-US"/>
        </w:rPr>
        <w:t> </w:t>
      </w:r>
      <w:r w:rsidRPr="004503D3">
        <w:rPr>
          <w:rFonts w:ascii="Times New Roman" w:hAnsi="Times New Roman"/>
          <w:b/>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Работа педагогов школы с родителями невозможна без сотрудничества и активного вовлечения родителей в учебно-воспитательный процесс.</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По плану школы были проведены</w:t>
      </w:r>
      <w:r w:rsidRPr="004503D3">
        <w:rPr>
          <w:rFonts w:ascii="Times New Roman" w:hAnsi="Times New Roman"/>
          <w:b/>
          <w:lang w:val="en-US"/>
        </w:rPr>
        <w:t> </w:t>
      </w:r>
      <w:r w:rsidRPr="004503D3">
        <w:rPr>
          <w:rFonts w:ascii="Times New Roman" w:hAnsi="Times New Roman"/>
          <w:b/>
        </w:rPr>
        <w:t xml:space="preserve">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В некоторых классах были проведены родительские собрания вместе с учащимися.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lang w:val="en-US"/>
        </w:rPr>
        <w:t> </w:t>
      </w:r>
      <w:r w:rsidRPr="004503D3">
        <w:rPr>
          <w:rFonts w:ascii="Times New Roman" w:hAnsi="Times New Roman"/>
          <w:b/>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4503D3">
        <w:rPr>
          <w:rFonts w:ascii="Times New Roman" w:hAnsi="Times New Roman"/>
          <w:b/>
          <w:lang w:val="en-US"/>
        </w:rPr>
        <w:t> </w:t>
      </w:r>
      <w:r w:rsidRPr="004503D3">
        <w:rPr>
          <w:rFonts w:ascii="Times New Roman" w:hAnsi="Times New Roman"/>
          <w:b/>
        </w:rPr>
        <w:t>А у родителей появилась ещё раз</w:t>
      </w:r>
      <w:r w:rsidRPr="004503D3">
        <w:rPr>
          <w:rFonts w:ascii="Times New Roman" w:hAnsi="Times New Roman"/>
          <w:b/>
          <w:lang w:val="en-US"/>
        </w:rPr>
        <w:t> </w:t>
      </w:r>
      <w:r w:rsidRPr="004503D3">
        <w:rPr>
          <w:rFonts w:ascii="Times New Roman" w:hAnsi="Times New Roman"/>
          <w:b/>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Система работы школы с родителями предусматривает их вовлечение в школьное самоуправление.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В течение этого учебного года проводились</w:t>
      </w:r>
      <w:r w:rsidRPr="004503D3">
        <w:rPr>
          <w:rFonts w:ascii="Times New Roman" w:hAnsi="Times New Roman"/>
          <w:b/>
          <w:lang w:val="en-US"/>
        </w:rPr>
        <w:t> </w:t>
      </w:r>
      <w:r w:rsidRPr="004503D3">
        <w:rPr>
          <w:rFonts w:ascii="Times New Roman" w:hAnsi="Times New Roman"/>
          <w:b/>
        </w:rPr>
        <w:t xml:space="preserve"> заседания общешкольного родительского комитета, где обсуждались</w:t>
      </w:r>
      <w:r w:rsidRPr="004503D3">
        <w:rPr>
          <w:rFonts w:ascii="Times New Roman" w:hAnsi="Times New Roman"/>
          <w:b/>
          <w:lang w:val="en-US"/>
        </w:rPr>
        <w:t> </w:t>
      </w:r>
      <w:r w:rsidRPr="004503D3">
        <w:rPr>
          <w:rFonts w:ascii="Times New Roman" w:hAnsi="Times New Roman"/>
          <w:b/>
        </w:rPr>
        <w:t xml:space="preserve"> проблемы</w:t>
      </w:r>
      <w:r w:rsidRPr="004503D3">
        <w:rPr>
          <w:rFonts w:ascii="Times New Roman" w:hAnsi="Times New Roman"/>
          <w:b/>
          <w:lang w:val="en-US"/>
        </w:rPr>
        <w:t> </w:t>
      </w:r>
      <w:r w:rsidRPr="004503D3">
        <w:rPr>
          <w:rFonts w:ascii="Times New Roman" w:hAnsi="Times New Roman"/>
          <w:b/>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4503D3">
        <w:rPr>
          <w:rFonts w:ascii="Times New Roman" w:hAnsi="Times New Roman"/>
          <w:b/>
          <w:lang w:val="en-US"/>
        </w:rPr>
        <w:t> </w:t>
      </w:r>
      <w:r w:rsidRPr="004503D3">
        <w:rPr>
          <w:rFonts w:ascii="Times New Roman" w:hAnsi="Times New Roman"/>
          <w:b/>
        </w:rPr>
        <w:t xml:space="preserve"> работы. Родители имели возможность получить план важных мероприятий в школе, в классах.</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Изучение семей обучающихся,</w:t>
      </w:r>
      <w:r w:rsidRPr="004503D3">
        <w:rPr>
          <w:rFonts w:ascii="Times New Roman" w:hAnsi="Times New Roman"/>
          <w:b/>
          <w:lang w:val="en-US"/>
        </w:rPr>
        <w:t> </w:t>
      </w:r>
      <w:r w:rsidRPr="004503D3">
        <w:rPr>
          <w:rFonts w:ascii="Times New Roman" w:hAnsi="Times New Roman"/>
          <w:b/>
        </w:rPr>
        <w:t xml:space="preserve"> их мнений о школе,</w:t>
      </w:r>
      <w:r w:rsidRPr="004503D3">
        <w:rPr>
          <w:rFonts w:ascii="Times New Roman" w:hAnsi="Times New Roman"/>
          <w:b/>
          <w:lang w:val="en-US"/>
        </w:rPr>
        <w:t> </w:t>
      </w:r>
      <w:r w:rsidRPr="004503D3">
        <w:rPr>
          <w:rFonts w:ascii="Times New Roman" w:hAnsi="Times New Roman"/>
          <w:b/>
        </w:rPr>
        <w:t xml:space="preserve"> их притязаний к уровню образовательных услуг</w:t>
      </w:r>
      <w:r w:rsidRPr="004503D3">
        <w:rPr>
          <w:rFonts w:ascii="Times New Roman" w:hAnsi="Times New Roman"/>
          <w:b/>
          <w:lang w:val="en-US"/>
        </w:rPr>
        <w:t> </w:t>
      </w:r>
      <w:r w:rsidRPr="004503D3">
        <w:rPr>
          <w:rFonts w:ascii="Times New Roman" w:hAnsi="Times New Roman"/>
          <w:b/>
        </w:rPr>
        <w:t xml:space="preserve"> была одной из главных задач классных руководителей.</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В этом направлении был проведен ряд родительских собраний и анкетирование. </w:t>
      </w:r>
      <w:r w:rsidRPr="004503D3">
        <w:rPr>
          <w:rFonts w:ascii="Times New Roman" w:hAnsi="Times New Roman"/>
          <w:b/>
          <w:lang w:val="en-US"/>
        </w:rPr>
        <w:t> </w:t>
      </w:r>
      <w:r w:rsidRPr="004503D3">
        <w:rPr>
          <w:rFonts w:ascii="Times New Roman" w:hAnsi="Times New Roman"/>
          <w:b/>
        </w:rPr>
        <w:t xml:space="preserve">Проведённые анкеты и собрания </w:t>
      </w:r>
      <w:r w:rsidRPr="004503D3">
        <w:rPr>
          <w:rFonts w:ascii="Times New Roman" w:hAnsi="Times New Roman"/>
          <w:b/>
          <w:lang w:val="en-US"/>
        </w:rPr>
        <w:t> </w:t>
      </w:r>
      <w:r w:rsidRPr="004503D3">
        <w:rPr>
          <w:rFonts w:ascii="Times New Roman" w:hAnsi="Times New Roman"/>
          <w:b/>
        </w:rPr>
        <w:t>помогли классным руководителям спланировать работу с учащимися и выявить их индивидуальные особенности.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rsidR="004503D3" w:rsidRPr="004503D3" w:rsidRDefault="004503D3" w:rsidP="00806DFD">
      <w:pPr>
        <w:numPr>
          <w:ilvl w:val="0"/>
          <w:numId w:val="75"/>
        </w:numPr>
        <w:spacing w:after="0" w:line="240" w:lineRule="auto"/>
        <w:contextualSpacing/>
        <w:jc w:val="both"/>
        <w:rPr>
          <w:rFonts w:ascii="Times New Roman" w:hAnsi="Times New Roman"/>
          <w:b/>
        </w:rPr>
      </w:pPr>
      <w:r w:rsidRPr="004503D3">
        <w:rPr>
          <w:rFonts w:ascii="Times New Roman" w:hAnsi="Times New Roman"/>
          <w:b/>
        </w:rPr>
        <w:t xml:space="preserve">1кл. – «Мы теперь не просо дети – мы теперь ученики», «Прощание с азбукой» </w:t>
      </w:r>
    </w:p>
    <w:p w:rsidR="004503D3" w:rsidRPr="004503D3" w:rsidRDefault="004503D3" w:rsidP="00806DFD">
      <w:pPr>
        <w:numPr>
          <w:ilvl w:val="0"/>
          <w:numId w:val="75"/>
        </w:numPr>
        <w:spacing w:after="0" w:line="240" w:lineRule="auto"/>
        <w:contextualSpacing/>
        <w:jc w:val="both"/>
        <w:rPr>
          <w:rFonts w:ascii="Times New Roman" w:hAnsi="Times New Roman"/>
          <w:b/>
        </w:rPr>
      </w:pPr>
      <w:r w:rsidRPr="004503D3">
        <w:rPr>
          <w:rFonts w:ascii="Times New Roman" w:hAnsi="Times New Roman"/>
          <w:b/>
        </w:rPr>
        <w:t xml:space="preserve">2 кл. – «Осень, осень, в гости просим», «Новогодние праздники», «Мамочка моя» </w:t>
      </w:r>
    </w:p>
    <w:p w:rsidR="004503D3" w:rsidRPr="004503D3" w:rsidRDefault="004503D3" w:rsidP="00806DFD">
      <w:pPr>
        <w:numPr>
          <w:ilvl w:val="0"/>
          <w:numId w:val="75"/>
        </w:numPr>
        <w:spacing w:after="0" w:line="240" w:lineRule="auto"/>
        <w:contextualSpacing/>
        <w:jc w:val="both"/>
        <w:rPr>
          <w:rFonts w:ascii="Times New Roman" w:hAnsi="Times New Roman"/>
          <w:b/>
        </w:rPr>
      </w:pPr>
      <w:r w:rsidRPr="004503D3">
        <w:rPr>
          <w:rFonts w:ascii="Times New Roman" w:hAnsi="Times New Roman"/>
          <w:b/>
        </w:rPr>
        <w:t>3кл.- «Букет для мамы».</w:t>
      </w:r>
    </w:p>
    <w:p w:rsidR="004503D3" w:rsidRPr="004503D3" w:rsidRDefault="004503D3" w:rsidP="00806DFD">
      <w:pPr>
        <w:numPr>
          <w:ilvl w:val="0"/>
          <w:numId w:val="75"/>
        </w:numPr>
        <w:spacing w:after="0" w:line="240" w:lineRule="auto"/>
        <w:contextualSpacing/>
        <w:jc w:val="both"/>
        <w:rPr>
          <w:rFonts w:ascii="Times New Roman" w:hAnsi="Times New Roman"/>
          <w:b/>
        </w:rPr>
      </w:pPr>
      <w:r w:rsidRPr="004503D3">
        <w:rPr>
          <w:rFonts w:ascii="Times New Roman" w:hAnsi="Times New Roman"/>
          <w:b/>
        </w:rPr>
        <w:t>4кл.- «Прощание  с начальной школой» 5б – «8 марта»  .</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lang w:val="en-US"/>
        </w:rPr>
        <w:t>  </w:t>
      </w:r>
      <w:r w:rsidRPr="004503D3">
        <w:rPr>
          <w:rFonts w:ascii="Times New Roman" w:hAnsi="Times New Roman"/>
          <w:b/>
        </w:rPr>
        <w:t xml:space="preserve"> Важным условием эффективности использования потенциала семьи в воспитании детей является работа по изучению семьи школьника</w:t>
      </w:r>
      <w:r w:rsidRPr="004503D3">
        <w:rPr>
          <w:rFonts w:ascii="Times New Roman" w:hAnsi="Times New Roman"/>
          <w:b/>
          <w:lang w:val="en-US"/>
        </w:rPr>
        <w:t> </w:t>
      </w:r>
      <w:r w:rsidRPr="004503D3">
        <w:rPr>
          <w:rFonts w:ascii="Times New Roman" w:hAnsi="Times New Roman"/>
          <w:b/>
          <w:u w:val="single"/>
        </w:rPr>
        <w:t>(</w:t>
      </w:r>
      <w:r w:rsidRPr="004503D3">
        <w:rPr>
          <w:rFonts w:ascii="Times New Roman" w:hAnsi="Times New Roman"/>
          <w:b/>
          <w:i/>
          <w:iCs/>
          <w:u w:val="single"/>
        </w:rPr>
        <w:t>демографической характеристики семьи</w:t>
      </w:r>
      <w:r w:rsidRPr="004503D3">
        <w:rPr>
          <w:rFonts w:ascii="Times New Roman" w:hAnsi="Times New Roman"/>
          <w:b/>
          <w:u w:val="single"/>
        </w:rPr>
        <w:t>,</w:t>
      </w:r>
      <w:r w:rsidRPr="004503D3">
        <w:rPr>
          <w:rFonts w:ascii="Times New Roman" w:hAnsi="Times New Roman"/>
          <w:b/>
          <w:u w:val="single"/>
          <w:lang w:val="en-US"/>
        </w:rPr>
        <w:t> </w:t>
      </w:r>
      <w:r w:rsidRPr="004503D3">
        <w:rPr>
          <w:rFonts w:ascii="Times New Roman" w:hAnsi="Times New Roman"/>
          <w:b/>
          <w:i/>
          <w:iCs/>
          <w:u w:val="single"/>
        </w:rPr>
        <w:t>жилищно-бытовых (социально-экономических) условий семьи, социально-культурной характеристики семьи</w:t>
      </w:r>
      <w:r w:rsidRPr="004503D3">
        <w:rPr>
          <w:rFonts w:ascii="Times New Roman" w:hAnsi="Times New Roman"/>
          <w:b/>
          <w:i/>
          <w:iCs/>
        </w:rPr>
        <w:t>)</w:t>
      </w:r>
      <w:r w:rsidRPr="004503D3">
        <w:rPr>
          <w:rFonts w:ascii="Times New Roman" w:hAnsi="Times New Roman"/>
          <w:b/>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4503D3">
        <w:rPr>
          <w:rFonts w:ascii="Times New Roman" w:hAnsi="Times New Roman"/>
          <w:b/>
          <w:lang w:val="en-US"/>
        </w:rPr>
        <w:t> </w:t>
      </w:r>
      <w:r w:rsidRPr="004503D3">
        <w:rPr>
          <w:rFonts w:ascii="Times New Roman" w:hAnsi="Times New Roman"/>
          <w:b/>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 xml:space="preserve">  Но со всеми родителями пока этого не получается. Некоторые родители очень неохотно идут на контакт с классным руководителем. Мало интересуются</w:t>
      </w:r>
      <w:r w:rsidRPr="004503D3">
        <w:rPr>
          <w:rFonts w:ascii="Times New Roman" w:hAnsi="Times New Roman"/>
          <w:b/>
          <w:lang w:val="en-US"/>
        </w:rPr>
        <w:t> </w:t>
      </w:r>
      <w:r w:rsidRPr="004503D3">
        <w:rPr>
          <w:rFonts w:ascii="Times New Roman" w:hAnsi="Times New Roman"/>
          <w:b/>
        </w:rPr>
        <w:t xml:space="preserve"> проблемами своего ребёнка, редко посещают родительские собрания, классные и общешкольные мероприятия.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bCs/>
        </w:rPr>
        <w:t>Предложения по работе с родителями на следующий год:</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Проводить открытые классные мероприятия.</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Привлекать родителей к проведению родительских собраний и различных мероприятий.</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Больше проводить мероприятий, объединяющих учеников и родителей.</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Больше информировать родителей о достижениях школы за</w:t>
      </w:r>
      <w:r w:rsidRPr="004503D3">
        <w:rPr>
          <w:rFonts w:ascii="Times New Roman" w:hAnsi="Times New Roman"/>
          <w:b/>
          <w:lang w:val="en-US"/>
        </w:rPr>
        <w:t> </w:t>
      </w:r>
      <w:r w:rsidRPr="004503D3">
        <w:rPr>
          <w:rFonts w:ascii="Times New Roman" w:hAnsi="Times New Roman"/>
          <w:b/>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rsidR="004503D3" w:rsidRPr="004503D3" w:rsidRDefault="004503D3" w:rsidP="004503D3">
      <w:pPr>
        <w:spacing w:after="0"/>
        <w:contextualSpacing/>
        <w:jc w:val="both"/>
        <w:rPr>
          <w:rFonts w:ascii="Times New Roman" w:hAnsi="Times New Roman"/>
          <w:b/>
        </w:rPr>
      </w:pPr>
      <w:r w:rsidRPr="004503D3">
        <w:rPr>
          <w:rFonts w:ascii="Times New Roman" w:hAnsi="Times New Roman"/>
          <w:b/>
        </w:rPr>
        <w:t>Применять новые формы в работе с родителями (родительские посиделки, конференция семейных проектов).</w:t>
      </w:r>
    </w:p>
    <w:p w:rsidR="004503D3" w:rsidRPr="00673F46" w:rsidRDefault="004503D3" w:rsidP="004503D3">
      <w:pPr>
        <w:spacing w:after="0"/>
        <w:contextualSpacing/>
        <w:jc w:val="both"/>
        <w:rPr>
          <w:rFonts w:ascii="Times New Roman" w:hAnsi="Times New Roman"/>
          <w:sz w:val="28"/>
          <w:szCs w:val="28"/>
        </w:rPr>
      </w:pPr>
      <w:r w:rsidRPr="004503D3">
        <w:rPr>
          <w:rFonts w:ascii="Times New Roman" w:hAnsi="Times New Roman"/>
          <w:b/>
        </w:rPr>
        <w:t>Совместные субботники по уборке территории школы.</w:t>
      </w:r>
      <w:r w:rsidRPr="004503D3">
        <w:rPr>
          <w:rFonts w:ascii="Times New Roman" w:hAnsi="Times New Roman"/>
          <w:sz w:val="28"/>
          <w:szCs w:val="28"/>
        </w:rPr>
        <w:t xml:space="preserve"> </w:t>
      </w:r>
    </w:p>
    <w:p w:rsidR="004503D3" w:rsidRPr="004503D3" w:rsidRDefault="004503D3" w:rsidP="004503D3">
      <w:pPr>
        <w:spacing w:after="0"/>
        <w:contextualSpacing/>
        <w:jc w:val="both"/>
        <w:rPr>
          <w:rFonts w:ascii="Times New Roman" w:hAnsi="Times New Roman"/>
          <w:b/>
          <w:color w:val="000000"/>
        </w:rPr>
      </w:pPr>
      <w:r w:rsidRPr="004503D3">
        <w:rPr>
          <w:rFonts w:ascii="Times New Roman" w:hAnsi="Times New Roman"/>
          <w:b/>
        </w:rPr>
        <w:t xml:space="preserve">            Все выше перечисленное дает право оценить воспитательную работу за  2019-2020 учебный год положительно.  </w:t>
      </w:r>
    </w:p>
    <w:p w:rsidR="004503D3" w:rsidRPr="004503D3" w:rsidRDefault="004503D3" w:rsidP="004503D3">
      <w:pPr>
        <w:spacing w:after="0"/>
        <w:ind w:firstLine="708"/>
        <w:contextualSpacing/>
        <w:jc w:val="both"/>
        <w:rPr>
          <w:rFonts w:ascii="Times New Roman" w:hAnsi="Times New Roman"/>
          <w:b/>
        </w:rPr>
      </w:pPr>
      <w:r w:rsidRPr="004503D3">
        <w:rPr>
          <w:rFonts w:ascii="Times New Roman" w:hAnsi="Times New Roman"/>
          <w:b/>
        </w:rPr>
        <w:t>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4503D3" w:rsidRPr="004503D3" w:rsidRDefault="004503D3" w:rsidP="004503D3">
      <w:pPr>
        <w:pStyle w:val="ad"/>
        <w:ind w:firstLine="360"/>
        <w:contextualSpacing/>
        <w:jc w:val="both"/>
        <w:rPr>
          <w:b/>
        </w:rPr>
      </w:pPr>
      <w:r w:rsidRPr="004503D3">
        <w:rPr>
          <w:b/>
        </w:rPr>
        <w:t>За последние годы наиболее важными достижениями коллектива школы являются следующие:</w:t>
      </w:r>
    </w:p>
    <w:p w:rsidR="004503D3" w:rsidRPr="004503D3" w:rsidRDefault="004503D3" w:rsidP="00806DFD">
      <w:pPr>
        <w:pStyle w:val="ad"/>
        <w:numPr>
          <w:ilvl w:val="0"/>
          <w:numId w:val="76"/>
        </w:numPr>
        <w:contextualSpacing/>
        <w:jc w:val="both"/>
        <w:rPr>
          <w:b/>
        </w:rPr>
      </w:pPr>
      <w:r w:rsidRPr="004503D3">
        <w:rPr>
          <w:b/>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4503D3" w:rsidRPr="004503D3" w:rsidRDefault="004503D3" w:rsidP="00806DFD">
      <w:pPr>
        <w:pStyle w:val="ad"/>
        <w:numPr>
          <w:ilvl w:val="0"/>
          <w:numId w:val="76"/>
        </w:numPr>
        <w:contextualSpacing/>
        <w:jc w:val="both"/>
        <w:rPr>
          <w:b/>
        </w:rPr>
      </w:pPr>
      <w:r w:rsidRPr="004503D3">
        <w:rPr>
          <w:b/>
        </w:rPr>
        <w:t>происходит интеграция учебного и воспитательного процессов в разрешении целей и задач воспитания;</w:t>
      </w:r>
    </w:p>
    <w:p w:rsidR="004503D3" w:rsidRPr="004503D3" w:rsidRDefault="004503D3" w:rsidP="00806DFD">
      <w:pPr>
        <w:pStyle w:val="ad"/>
        <w:numPr>
          <w:ilvl w:val="0"/>
          <w:numId w:val="76"/>
        </w:numPr>
        <w:contextualSpacing/>
        <w:jc w:val="both"/>
        <w:rPr>
          <w:b/>
        </w:rPr>
      </w:pPr>
      <w:r w:rsidRPr="004503D3">
        <w:rPr>
          <w:b/>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4503D3" w:rsidRPr="004503D3" w:rsidRDefault="004503D3" w:rsidP="00806DFD">
      <w:pPr>
        <w:pStyle w:val="ad"/>
        <w:numPr>
          <w:ilvl w:val="0"/>
          <w:numId w:val="76"/>
        </w:numPr>
        <w:contextualSpacing/>
        <w:jc w:val="both"/>
        <w:rPr>
          <w:b/>
        </w:rPr>
      </w:pPr>
      <w:r w:rsidRPr="004503D3">
        <w:rPr>
          <w:b/>
        </w:rPr>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4503D3" w:rsidRPr="004503D3" w:rsidRDefault="004503D3" w:rsidP="00806DFD">
      <w:pPr>
        <w:pStyle w:val="ad"/>
        <w:numPr>
          <w:ilvl w:val="0"/>
          <w:numId w:val="76"/>
        </w:numPr>
        <w:contextualSpacing/>
        <w:jc w:val="both"/>
        <w:rPr>
          <w:b/>
        </w:rPr>
      </w:pPr>
      <w:r w:rsidRPr="004503D3">
        <w:rPr>
          <w:b/>
        </w:rPr>
        <w:t>бережно сохраняются и преумножаются традиции школы;</w:t>
      </w:r>
    </w:p>
    <w:p w:rsidR="004503D3" w:rsidRPr="004503D3" w:rsidRDefault="004503D3" w:rsidP="004503D3">
      <w:pPr>
        <w:widowControl w:val="0"/>
        <w:autoSpaceDE w:val="0"/>
        <w:autoSpaceDN w:val="0"/>
        <w:adjustRightInd w:val="0"/>
        <w:spacing w:after="0"/>
        <w:ind w:firstLine="360"/>
        <w:contextualSpacing/>
        <w:jc w:val="both"/>
        <w:rPr>
          <w:rFonts w:ascii="Times New Roman" w:hAnsi="Times New Roman"/>
          <w:b/>
        </w:rPr>
      </w:pPr>
      <w:r w:rsidRPr="004503D3">
        <w:rPr>
          <w:rFonts w:ascii="Times New Roman" w:hAnsi="Times New Roman"/>
          <w:b/>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4503D3" w:rsidRPr="004503D3" w:rsidRDefault="004503D3" w:rsidP="004503D3">
      <w:pPr>
        <w:widowControl w:val="0"/>
        <w:autoSpaceDE w:val="0"/>
        <w:autoSpaceDN w:val="0"/>
        <w:adjustRightInd w:val="0"/>
        <w:spacing w:after="0"/>
        <w:ind w:firstLine="708"/>
        <w:contextualSpacing/>
        <w:jc w:val="both"/>
        <w:rPr>
          <w:rFonts w:ascii="Times New Roman" w:hAnsi="Times New Roman"/>
          <w:b/>
        </w:rPr>
      </w:pPr>
      <w:r w:rsidRPr="004503D3">
        <w:rPr>
          <w:rFonts w:ascii="Times New Roman" w:hAnsi="Times New Roman"/>
          <w:b/>
        </w:rPr>
        <w:t>Анализ воспитательной работы позволил определить ряд задач на будущий учебный год:</w:t>
      </w:r>
    </w:p>
    <w:p w:rsidR="004503D3" w:rsidRPr="004503D3" w:rsidRDefault="004503D3" w:rsidP="004503D3">
      <w:pPr>
        <w:pStyle w:val="2"/>
        <w:ind w:left="1980"/>
        <w:contextualSpacing/>
        <w:rPr>
          <w:b/>
        </w:rPr>
      </w:pPr>
    </w:p>
    <w:p w:rsidR="004503D3" w:rsidRPr="004503D3" w:rsidRDefault="004503D3" w:rsidP="004503D3">
      <w:pPr>
        <w:pStyle w:val="2"/>
        <w:numPr>
          <w:ilvl w:val="0"/>
          <w:numId w:val="6"/>
        </w:numPr>
        <w:contextualSpacing/>
        <w:rPr>
          <w:b/>
        </w:rPr>
      </w:pPr>
      <w:r w:rsidRPr="004503D3">
        <w:rPr>
          <w:b/>
        </w:rPr>
        <w:t>Совершенствование воспитательной системы на основе традиционных классических и новейших достижений в этой области, выход на  качественно новый уровень воспитательной работы по всем направлениям.</w:t>
      </w:r>
    </w:p>
    <w:p w:rsidR="004503D3" w:rsidRPr="004503D3" w:rsidRDefault="004503D3" w:rsidP="004503D3">
      <w:pPr>
        <w:pStyle w:val="2"/>
        <w:numPr>
          <w:ilvl w:val="0"/>
          <w:numId w:val="6"/>
        </w:numPr>
        <w:contextualSpacing/>
        <w:rPr>
          <w:b/>
        </w:rPr>
      </w:pPr>
      <w:r w:rsidRPr="004503D3">
        <w:rPr>
          <w:b/>
        </w:rPr>
        <w:t>Создание условий для творческой реализации, как педагогов, так и учащихся через поиск новых форм взаимодействия.</w:t>
      </w:r>
    </w:p>
    <w:p w:rsidR="004503D3" w:rsidRPr="004503D3" w:rsidRDefault="004503D3" w:rsidP="004503D3">
      <w:pPr>
        <w:pStyle w:val="2"/>
        <w:numPr>
          <w:ilvl w:val="0"/>
          <w:numId w:val="6"/>
        </w:numPr>
        <w:contextualSpacing/>
        <w:rPr>
          <w:b/>
        </w:rPr>
      </w:pPr>
      <w:r w:rsidRPr="004503D3">
        <w:rPr>
          <w:b/>
        </w:rPr>
        <w:t>Широкое использование в воспитательном процессе в соответствии с программой развития учреждения информационно-коммуникационных технологий.</w:t>
      </w:r>
    </w:p>
    <w:p w:rsidR="004503D3" w:rsidRPr="004503D3" w:rsidRDefault="004503D3" w:rsidP="004503D3">
      <w:pPr>
        <w:widowControl w:val="0"/>
        <w:autoSpaceDE w:val="0"/>
        <w:autoSpaceDN w:val="0"/>
        <w:adjustRightInd w:val="0"/>
        <w:spacing w:after="0"/>
        <w:contextualSpacing/>
        <w:jc w:val="both"/>
        <w:rPr>
          <w:rFonts w:ascii="Times New Roman" w:hAnsi="Times New Roman"/>
          <w:b/>
        </w:rPr>
      </w:pPr>
    </w:p>
    <w:p w:rsidR="004503D3" w:rsidRPr="004503D3" w:rsidRDefault="004503D3" w:rsidP="004503D3">
      <w:pPr>
        <w:spacing w:after="0"/>
        <w:contextualSpacing/>
        <w:jc w:val="both"/>
        <w:rPr>
          <w:rFonts w:ascii="Times New Roman" w:hAnsi="Times New Roman"/>
          <w:b/>
          <w:iCs/>
        </w:rPr>
      </w:pPr>
      <w:r w:rsidRPr="004503D3">
        <w:rPr>
          <w:rFonts w:ascii="Times New Roman" w:hAnsi="Times New Roman"/>
          <w:b/>
          <w:iCs/>
        </w:rPr>
        <w:t xml:space="preserve">Наряду с успехами в воспитательной работе имеются негативные тенденции: </w:t>
      </w:r>
    </w:p>
    <w:p w:rsidR="004503D3" w:rsidRPr="004503D3" w:rsidRDefault="004503D3" w:rsidP="00806DFD">
      <w:pPr>
        <w:numPr>
          <w:ilvl w:val="0"/>
          <w:numId w:val="77"/>
        </w:numPr>
        <w:spacing w:after="0" w:line="240" w:lineRule="auto"/>
        <w:contextualSpacing/>
        <w:jc w:val="both"/>
        <w:rPr>
          <w:rFonts w:ascii="Times New Roman" w:hAnsi="Times New Roman"/>
          <w:b/>
          <w:iCs/>
        </w:rPr>
      </w:pPr>
      <w:r w:rsidRPr="004503D3">
        <w:rPr>
          <w:rFonts w:ascii="Times New Roman" w:hAnsi="Times New Roman"/>
          <w:b/>
          <w:iCs/>
        </w:rPr>
        <w:t xml:space="preserve">снижение интереса учащихся, родителей к массовым досуговым программам; </w:t>
      </w:r>
    </w:p>
    <w:p w:rsidR="004503D3" w:rsidRPr="004503D3" w:rsidRDefault="004503D3" w:rsidP="00806DFD">
      <w:pPr>
        <w:numPr>
          <w:ilvl w:val="0"/>
          <w:numId w:val="77"/>
        </w:numPr>
        <w:spacing w:after="0" w:line="240" w:lineRule="auto"/>
        <w:contextualSpacing/>
        <w:jc w:val="both"/>
        <w:rPr>
          <w:rFonts w:ascii="Times New Roman" w:hAnsi="Times New Roman"/>
          <w:b/>
          <w:iCs/>
        </w:rPr>
      </w:pPr>
      <w:r w:rsidRPr="004503D3">
        <w:rPr>
          <w:rFonts w:ascii="Times New Roman" w:hAnsi="Times New Roman"/>
          <w:b/>
          <w:iCs/>
        </w:rPr>
        <w:t xml:space="preserve"> снижение духовности подростков, нет реализации ценностей.</w:t>
      </w:r>
    </w:p>
    <w:p w:rsidR="004503D3" w:rsidRPr="004503D3" w:rsidRDefault="004503D3" w:rsidP="004503D3">
      <w:pPr>
        <w:spacing w:after="0"/>
        <w:ind w:left="1140"/>
        <w:contextualSpacing/>
        <w:jc w:val="both"/>
        <w:rPr>
          <w:rFonts w:ascii="Times New Roman" w:hAnsi="Times New Roman"/>
          <w:b/>
          <w:iCs/>
        </w:rPr>
      </w:pPr>
    </w:p>
    <w:p w:rsidR="004503D3" w:rsidRPr="004503D3" w:rsidRDefault="004503D3" w:rsidP="004503D3">
      <w:pPr>
        <w:pStyle w:val="western"/>
        <w:ind w:firstLine="708"/>
        <w:contextualSpacing/>
        <w:jc w:val="both"/>
        <w:rPr>
          <w:b/>
        </w:rPr>
      </w:pPr>
      <w:r w:rsidRPr="004503D3">
        <w:rPr>
          <w:b/>
          <w:iCs/>
        </w:rPr>
        <w:t>Задачи, поставленные школой по воспитательной работе на 2019– 2020 уч.год, в целом выполнены.</w:t>
      </w:r>
    </w:p>
    <w:p w:rsidR="004503D3" w:rsidRPr="004503D3" w:rsidRDefault="004503D3" w:rsidP="004503D3">
      <w:pPr>
        <w:spacing w:after="0"/>
        <w:contextualSpacing/>
        <w:rPr>
          <w:rFonts w:ascii="Times New Roman" w:hAnsi="Times New Roman"/>
          <w:b/>
          <w:bCs/>
        </w:rPr>
      </w:pPr>
      <w:r w:rsidRPr="004503D3">
        <w:rPr>
          <w:rFonts w:ascii="Times New Roman" w:hAnsi="Times New Roman"/>
          <w:b/>
        </w:rPr>
        <w:tab/>
      </w:r>
      <w:r w:rsidRPr="004503D3">
        <w:rPr>
          <w:rFonts w:ascii="Times New Roman" w:hAnsi="Times New Roman"/>
          <w:b/>
          <w:color w:val="FF0000"/>
        </w:rPr>
        <w:t>Целевая  установка  2020-2021  годы</w:t>
      </w:r>
      <w:r w:rsidRPr="004503D3">
        <w:rPr>
          <w:rFonts w:ascii="Times New Roman" w:hAnsi="Times New Roman"/>
          <w:b/>
          <w:bCs/>
        </w:rPr>
        <w:t>:</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и воспитанника.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Основные задачи: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-Развитие общей культуры школьников через традиционные мероприятия школы, выявление и работа с одаренными детьми.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-Создание условий, направленных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-Повышение социальной активности учащихся, их самостоятельности и ответственности в организации жизни детского коллектива и социума.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-Пропаганда здорового образа жизни, профилактика безнадзорности и правонарушений, социально-опасных явлений.</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-Создавать условия для активного и полезного взаимодействия школы и семьи по вопросам воспитания учащихся.</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Практические задачи:</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-Выстраивание системы воспитательной работы согласно основным положениям Стратегии развития воспитания в</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Российской Федерации до 2025 года;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-Формировать у детей уважение к своей семье, обществу, государству, к духовно-нравственным ценностям, к национальному, культурному и историческому наследию;</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-Организовать работу, направленную на популяризацию традиционных российских нравственных и семейных ценностей; создать условия для сохранения и поддержки этнических культурных традиций, народного творчества;</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-Формировать у учащихся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-Способствовать развитию у ребенка экологической культуры, бережного отношения к природе; развивать у детей стремление беречь и охранять природу;</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-Вести работу, направленную на профилактику правонарушений и безнадзорности, социально-опасных явлений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-Воспитывать у детей уважение к труду, людям труда, трудовым достижениям; содействовать профессиональному самоопределению учащихся;</w:t>
      </w:r>
    </w:p>
    <w:p w:rsidR="004503D3" w:rsidRPr="004503D3" w:rsidRDefault="004503D3" w:rsidP="004503D3">
      <w:pPr>
        <w:spacing w:after="0"/>
        <w:contextualSpacing/>
        <w:rPr>
          <w:rFonts w:ascii="Times New Roman" w:hAnsi="Times New Roman"/>
          <w:b/>
          <w:bCs/>
        </w:rPr>
      </w:pPr>
      <w:r w:rsidRPr="004503D3">
        <w:rPr>
          <w:rFonts w:ascii="Times New Roman" w:hAnsi="Times New Roman"/>
          <w:b/>
          <w:bCs/>
        </w:rPr>
        <w:t>-Продолжить работу по приобщению детей к социально-значимой деятельности, создать условия для воспитания у учащихся активной жизненной позиции и ответственности;</w:t>
      </w:r>
    </w:p>
    <w:p w:rsidR="004503D3" w:rsidRPr="004503D3" w:rsidRDefault="004503D3" w:rsidP="004503D3">
      <w:pPr>
        <w:spacing w:after="0"/>
        <w:contextualSpacing/>
        <w:rPr>
          <w:rFonts w:ascii="Times New Roman" w:hAnsi="Times New Roman"/>
          <w:b/>
          <w:bCs/>
        </w:rPr>
      </w:pPr>
    </w:p>
    <w:p w:rsidR="004503D3" w:rsidRPr="004503D3" w:rsidRDefault="004503D3" w:rsidP="004503D3">
      <w:pPr>
        <w:spacing w:after="0"/>
        <w:contextualSpacing/>
        <w:rPr>
          <w:rFonts w:ascii="Times New Roman" w:hAnsi="Times New Roman"/>
          <w:b/>
          <w:bCs/>
        </w:rPr>
      </w:pPr>
    </w:p>
    <w:p w:rsidR="004503D3" w:rsidRPr="004503D3" w:rsidRDefault="004503D3" w:rsidP="004503D3">
      <w:pPr>
        <w:spacing w:after="0"/>
        <w:contextualSpacing/>
        <w:rPr>
          <w:rFonts w:ascii="Times New Roman" w:eastAsia="Calibri" w:hAnsi="Times New Roman"/>
          <w:b/>
          <w:color w:val="000000"/>
        </w:rPr>
      </w:pPr>
    </w:p>
    <w:p w:rsidR="004503D3" w:rsidRPr="004503D3" w:rsidRDefault="004503D3" w:rsidP="004503D3">
      <w:pPr>
        <w:spacing w:after="0"/>
        <w:contextualSpacing/>
        <w:rPr>
          <w:rFonts w:ascii="Times New Roman" w:hAnsi="Times New Roman"/>
          <w:b/>
        </w:rPr>
      </w:pPr>
      <w:r w:rsidRPr="004503D3">
        <w:rPr>
          <w:rFonts w:ascii="Times New Roman" w:hAnsi="Times New Roman"/>
          <w:b/>
        </w:rPr>
        <w:t xml:space="preserve">                                                             Директор МКОУ «Краснооктябрьская СОШ» им. Р. Гамзатова/___________________Исмаилов Г.А. </w:t>
      </w:r>
    </w:p>
    <w:p w:rsidR="004503D3" w:rsidRPr="004503D3" w:rsidRDefault="004503D3" w:rsidP="004503D3">
      <w:pPr>
        <w:spacing w:after="0"/>
        <w:contextualSpacing/>
        <w:jc w:val="right"/>
        <w:rPr>
          <w:rFonts w:ascii="Times New Roman" w:hAnsi="Times New Roman"/>
          <w:b/>
        </w:rPr>
      </w:pPr>
      <w:r w:rsidRPr="004503D3">
        <w:rPr>
          <w:rFonts w:ascii="Times New Roman" w:hAnsi="Times New Roman"/>
          <w:b/>
        </w:rPr>
        <w:t>Зам.дир. по ВР / ________________Арабиева П.Д.</w:t>
      </w:r>
    </w:p>
    <w:p w:rsidR="004503D3" w:rsidRPr="00C82D18" w:rsidRDefault="004503D3" w:rsidP="004503D3">
      <w:pPr>
        <w:tabs>
          <w:tab w:val="left" w:pos="3165"/>
        </w:tabs>
        <w:spacing w:after="0"/>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4503D3" w:rsidRPr="00C82D18" w:rsidRDefault="004503D3" w:rsidP="004503D3">
      <w:pPr>
        <w:tabs>
          <w:tab w:val="left" w:pos="3165"/>
        </w:tabs>
      </w:pPr>
    </w:p>
    <w:p w:rsidR="00B465A5" w:rsidRPr="00B465A5" w:rsidRDefault="00B465A5" w:rsidP="008952E4">
      <w:pPr>
        <w:spacing w:after="0"/>
        <w:contextualSpacing/>
        <w:rPr>
          <w:rFonts w:ascii="Times New Roman" w:hAnsi="Times New Roman"/>
          <w:bCs/>
        </w:rPr>
      </w:pPr>
    </w:p>
    <w:p w:rsidR="00271DBE" w:rsidRPr="002C6EE8" w:rsidRDefault="009D5D8D" w:rsidP="008952E4">
      <w:pPr>
        <w:spacing w:after="0"/>
        <w:ind w:left="2124" w:firstLine="708"/>
        <w:contextualSpacing/>
        <w:rPr>
          <w:rFonts w:ascii="Times New Roman" w:hAnsi="Times New Roman"/>
          <w:sz w:val="24"/>
          <w:szCs w:val="24"/>
        </w:rPr>
      </w:pPr>
      <w:r>
        <w:rPr>
          <w:rFonts w:ascii="Times New Roman" w:hAnsi="Times New Roman"/>
          <w:sz w:val="24"/>
          <w:szCs w:val="24"/>
        </w:rPr>
        <w:t xml:space="preserve">                       </w:t>
      </w:r>
      <w:r w:rsidR="00FB3006">
        <w:rPr>
          <w:rFonts w:ascii="Times New Roman" w:hAnsi="Times New Roman"/>
          <w:sz w:val="24"/>
          <w:szCs w:val="24"/>
        </w:rPr>
        <w:t xml:space="preserve">   </w:t>
      </w:r>
      <w:r>
        <w:rPr>
          <w:rFonts w:ascii="Times New Roman" w:hAnsi="Times New Roman"/>
          <w:sz w:val="24"/>
          <w:szCs w:val="24"/>
        </w:rPr>
        <w:t xml:space="preserve"> </w:t>
      </w:r>
      <w:r w:rsidR="00271DBE" w:rsidRPr="002C6EE8">
        <w:rPr>
          <w:rFonts w:ascii="Times New Roman" w:hAnsi="Times New Roman"/>
          <w:sz w:val="24"/>
          <w:szCs w:val="24"/>
        </w:rPr>
        <w:t xml:space="preserve"> Сведения о руководящих кадрах (администрация)</w:t>
      </w:r>
    </w:p>
    <w:p w:rsidR="00271DBE" w:rsidRPr="002C6EE8" w:rsidRDefault="00271DBE" w:rsidP="008952E4">
      <w:pPr>
        <w:tabs>
          <w:tab w:val="left" w:pos="2850"/>
        </w:tabs>
        <w:spacing w:after="0"/>
        <w:contextualSpacing/>
        <w:rPr>
          <w:rFonts w:ascii="Times New Roman" w:hAnsi="Times New Roman"/>
          <w:sz w:val="24"/>
          <w:szCs w:val="24"/>
        </w:rPr>
      </w:pPr>
      <w:r w:rsidRPr="002C6EE8">
        <w:rPr>
          <w:rFonts w:ascii="Times New Roman" w:hAnsi="Times New Roman"/>
          <w:sz w:val="24"/>
          <w:szCs w:val="24"/>
        </w:rPr>
        <w:t xml:space="preserve">                                                                         МКОУ « Краснооктябрьская  СОШ им.Р.Гамзатова»</w:t>
      </w:r>
    </w:p>
    <w:p w:rsidR="00A212FB" w:rsidRPr="00FB3006" w:rsidRDefault="00271DBE" w:rsidP="008952E4">
      <w:pPr>
        <w:tabs>
          <w:tab w:val="left" w:pos="3540"/>
        </w:tabs>
        <w:spacing w:after="0"/>
        <w:contextualSpacing/>
        <w:rPr>
          <w:rFonts w:ascii="Times New Roman" w:hAnsi="Times New Roman"/>
          <w:sz w:val="24"/>
          <w:szCs w:val="24"/>
        </w:rPr>
      </w:pPr>
      <w:r>
        <w:rPr>
          <w:rFonts w:ascii="Times New Roman" w:hAnsi="Times New Roman"/>
          <w:sz w:val="24"/>
          <w:szCs w:val="24"/>
        </w:rPr>
        <w:t xml:space="preserve">                            </w:t>
      </w:r>
      <w:r w:rsidR="00CB654B">
        <w:rPr>
          <w:rFonts w:ascii="Times New Roman" w:hAnsi="Times New Roman"/>
          <w:sz w:val="24"/>
          <w:szCs w:val="24"/>
        </w:rPr>
        <w:t xml:space="preserve">                      </w:t>
      </w:r>
      <w:r w:rsidR="00A212FB">
        <w:rPr>
          <w:rFonts w:ascii="Times New Roman" w:hAnsi="Times New Roman"/>
          <w:sz w:val="24"/>
          <w:szCs w:val="24"/>
        </w:rPr>
        <w:t xml:space="preserve">  </w:t>
      </w:r>
      <w:r w:rsidR="00CB654B">
        <w:rPr>
          <w:rFonts w:ascii="Times New Roman" w:hAnsi="Times New Roman"/>
          <w:sz w:val="24"/>
          <w:szCs w:val="24"/>
        </w:rPr>
        <w:t xml:space="preserve">     </w:t>
      </w:r>
      <w:r w:rsidR="00FB3006">
        <w:rPr>
          <w:rFonts w:ascii="Times New Roman" w:hAnsi="Times New Roman"/>
          <w:sz w:val="24"/>
          <w:szCs w:val="24"/>
        </w:rPr>
        <w:t xml:space="preserve">                        </w:t>
      </w:r>
      <w:r w:rsidRPr="002C6EE8">
        <w:rPr>
          <w:rFonts w:ascii="Times New Roman" w:hAnsi="Times New Roman"/>
          <w:sz w:val="24"/>
          <w:szCs w:val="24"/>
        </w:rPr>
        <w:t xml:space="preserve">  </w:t>
      </w:r>
      <w:r w:rsidR="00FB3006">
        <w:rPr>
          <w:rFonts w:ascii="Times New Roman" w:hAnsi="Times New Roman"/>
          <w:sz w:val="24"/>
          <w:szCs w:val="24"/>
        </w:rPr>
        <w:t xml:space="preserve">     </w:t>
      </w:r>
      <w:r w:rsidRPr="002C6EE8">
        <w:rPr>
          <w:rFonts w:ascii="Times New Roman" w:hAnsi="Times New Roman"/>
          <w:sz w:val="24"/>
          <w:szCs w:val="24"/>
        </w:rPr>
        <w:t xml:space="preserve">  н</w:t>
      </w:r>
      <w:r>
        <w:rPr>
          <w:rFonts w:ascii="Times New Roman" w:hAnsi="Times New Roman"/>
          <w:sz w:val="24"/>
          <w:szCs w:val="24"/>
        </w:rPr>
        <w:t>а 201</w:t>
      </w:r>
      <w:r w:rsidR="00FB3006">
        <w:rPr>
          <w:rFonts w:ascii="Times New Roman" w:hAnsi="Times New Roman"/>
          <w:sz w:val="24"/>
          <w:szCs w:val="24"/>
        </w:rPr>
        <w:t>8</w:t>
      </w:r>
      <w:r>
        <w:rPr>
          <w:rFonts w:ascii="Times New Roman" w:hAnsi="Times New Roman"/>
          <w:sz w:val="24"/>
          <w:szCs w:val="24"/>
        </w:rPr>
        <w:t>-201</w:t>
      </w:r>
      <w:r w:rsidR="00FB3006">
        <w:rPr>
          <w:rFonts w:ascii="Times New Roman" w:hAnsi="Times New Roman"/>
          <w:sz w:val="24"/>
          <w:szCs w:val="24"/>
        </w:rPr>
        <w:t>9</w:t>
      </w:r>
      <w:r w:rsidRPr="002C6EE8">
        <w:rPr>
          <w:rFonts w:ascii="Times New Roman" w:hAnsi="Times New Roman"/>
          <w:sz w:val="24"/>
          <w:szCs w:val="24"/>
        </w:rPr>
        <w:t xml:space="preserve"> учебный год.</w:t>
      </w:r>
    </w:p>
    <w:tbl>
      <w:tblPr>
        <w:tblpPr w:leftFromText="180" w:rightFromText="180" w:vertAnchor="text" w:tblpX="-701" w:tblpY="961"/>
        <w:tblW w:w="16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268"/>
        <w:gridCol w:w="850"/>
        <w:gridCol w:w="1418"/>
        <w:gridCol w:w="1134"/>
        <w:gridCol w:w="1275"/>
        <w:gridCol w:w="993"/>
        <w:gridCol w:w="992"/>
        <w:gridCol w:w="992"/>
        <w:gridCol w:w="851"/>
        <w:gridCol w:w="992"/>
        <w:gridCol w:w="1276"/>
        <w:gridCol w:w="992"/>
        <w:gridCol w:w="1593"/>
      </w:tblGrid>
      <w:tr w:rsidR="00271DBE" w:rsidRPr="002C6EE8" w:rsidTr="00CB6AD3">
        <w:trPr>
          <w:trHeight w:val="705"/>
        </w:trPr>
        <w:tc>
          <w:tcPr>
            <w:tcW w:w="534"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п/п</w:t>
            </w:r>
          </w:p>
        </w:tc>
        <w:tc>
          <w:tcPr>
            <w:tcW w:w="2268"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Фамилия</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Имя</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Отчество</w:t>
            </w:r>
          </w:p>
        </w:tc>
        <w:tc>
          <w:tcPr>
            <w:tcW w:w="850"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Год</w:t>
            </w:r>
          </w:p>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рожден.</w:t>
            </w:r>
          </w:p>
        </w:tc>
        <w:tc>
          <w:tcPr>
            <w:tcW w:w="1418" w:type="dxa"/>
            <w:vMerge w:val="restart"/>
          </w:tcPr>
          <w:p w:rsidR="00271DBE" w:rsidRPr="002C6EE8" w:rsidRDefault="00D86C6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Должност</w:t>
            </w:r>
            <w:r w:rsidR="00271DBE" w:rsidRPr="002C6EE8">
              <w:rPr>
                <w:rFonts w:ascii="Times New Roman" w:hAnsi="Times New Roman"/>
                <w:sz w:val="24"/>
                <w:szCs w:val="24"/>
              </w:rPr>
              <w:t>ь по штатному расписанию</w:t>
            </w:r>
          </w:p>
        </w:tc>
        <w:tc>
          <w:tcPr>
            <w:tcW w:w="1134"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Образование</w:t>
            </w:r>
          </w:p>
        </w:tc>
        <w:tc>
          <w:tcPr>
            <w:tcW w:w="1275"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Ученая степень и звание,</w:t>
            </w:r>
            <w:r w:rsidRPr="002C6EE8">
              <w:rPr>
                <w:rFonts w:ascii="Times New Roman" w:hAnsi="Times New Roman"/>
                <w:sz w:val="24"/>
                <w:szCs w:val="24"/>
              </w:rPr>
              <w:br/>
              <w:t xml:space="preserve">почетное </w:t>
            </w:r>
            <w:r w:rsidRPr="002C6EE8">
              <w:rPr>
                <w:rFonts w:ascii="Times New Roman" w:hAnsi="Times New Roman"/>
                <w:sz w:val="24"/>
                <w:szCs w:val="24"/>
              </w:rPr>
              <w:br/>
              <w:t>звание</w:t>
            </w:r>
            <w:r w:rsidRPr="002C6EE8">
              <w:rPr>
                <w:rFonts w:ascii="Times New Roman" w:hAnsi="Times New Roman"/>
                <w:sz w:val="24"/>
                <w:szCs w:val="24"/>
              </w:rPr>
              <w:br/>
              <w:t>Награды</w:t>
            </w:r>
          </w:p>
        </w:tc>
        <w:tc>
          <w:tcPr>
            <w:tcW w:w="2977" w:type="dxa"/>
            <w:gridSpan w:val="3"/>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Стаж работы</w:t>
            </w:r>
          </w:p>
        </w:tc>
        <w:tc>
          <w:tcPr>
            <w:tcW w:w="851"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Категория</w:t>
            </w:r>
          </w:p>
        </w:tc>
        <w:tc>
          <w:tcPr>
            <w:tcW w:w="992"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 xml:space="preserve">Последний год прохождения </w:t>
            </w:r>
            <w:r w:rsidRPr="002C6EE8">
              <w:rPr>
                <w:rFonts w:ascii="Times New Roman" w:hAnsi="Times New Roman"/>
                <w:sz w:val="24"/>
                <w:szCs w:val="24"/>
              </w:rPr>
              <w:br/>
              <w:t>курсов</w:t>
            </w:r>
          </w:p>
        </w:tc>
        <w:tc>
          <w:tcPr>
            <w:tcW w:w="1276"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Дата</w:t>
            </w:r>
          </w:p>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аттестации</w:t>
            </w:r>
          </w:p>
        </w:tc>
        <w:tc>
          <w:tcPr>
            <w:tcW w:w="992"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Нагрузка в школе</w:t>
            </w:r>
          </w:p>
        </w:tc>
        <w:tc>
          <w:tcPr>
            <w:tcW w:w="1593" w:type="dxa"/>
            <w:vMerge w:val="restart"/>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Номер телефона</w:t>
            </w:r>
          </w:p>
        </w:tc>
      </w:tr>
      <w:tr w:rsidR="00CB6AD3" w:rsidRPr="002C6EE8" w:rsidTr="00CB6AD3">
        <w:trPr>
          <w:trHeight w:val="1116"/>
        </w:trPr>
        <w:tc>
          <w:tcPr>
            <w:tcW w:w="534"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2268"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850"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418"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134"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275"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Общий</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Педагогический</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По должности</w:t>
            </w:r>
            <w:r w:rsidRPr="002C6EE8">
              <w:rPr>
                <w:rFonts w:ascii="Times New Roman" w:hAnsi="Times New Roman"/>
                <w:sz w:val="24"/>
                <w:szCs w:val="24"/>
              </w:rPr>
              <w:br/>
            </w:r>
          </w:p>
        </w:tc>
        <w:tc>
          <w:tcPr>
            <w:tcW w:w="851"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276"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c>
          <w:tcPr>
            <w:tcW w:w="1593" w:type="dxa"/>
            <w:vMerge/>
          </w:tcPr>
          <w:p w:rsidR="00271DBE" w:rsidRPr="002C6EE8" w:rsidRDefault="00271DBE" w:rsidP="008952E4">
            <w:pPr>
              <w:tabs>
                <w:tab w:val="left" w:pos="3360"/>
              </w:tabs>
              <w:spacing w:after="0"/>
              <w:contextualSpacing/>
              <w:jc w:val="center"/>
              <w:rPr>
                <w:rFonts w:ascii="Times New Roman" w:hAnsi="Times New Roman"/>
                <w:sz w:val="24"/>
                <w:szCs w:val="24"/>
              </w:rPr>
            </w:pPr>
          </w:p>
        </w:tc>
      </w:tr>
      <w:tr w:rsidR="00CB6AD3" w:rsidRPr="002C6EE8" w:rsidTr="00CB6AD3">
        <w:trPr>
          <w:trHeight w:val="49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1.</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Исмаилов Гаджимурад Алиевич</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1974</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Директор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Почетный работник РФ</w:t>
            </w:r>
          </w:p>
        </w:tc>
        <w:tc>
          <w:tcPr>
            <w:tcW w:w="993"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5</w:t>
            </w:r>
          </w:p>
        </w:tc>
        <w:tc>
          <w:tcPr>
            <w:tcW w:w="992" w:type="dxa"/>
          </w:tcPr>
          <w:p w:rsidR="00271DBE" w:rsidRPr="002C6EE8" w:rsidRDefault="006F17A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4</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9C38A0"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7</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B465A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89604172486</w:t>
            </w:r>
          </w:p>
        </w:tc>
      </w:tr>
      <w:tr w:rsidR="00CB6AD3" w:rsidRPr="002C6EE8" w:rsidTr="00CB6AD3">
        <w:trPr>
          <w:trHeight w:val="37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2.</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Махмудова Эльмира Махмудовна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1976</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Зам.по УВР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5</w:t>
            </w:r>
          </w:p>
        </w:tc>
        <w:tc>
          <w:tcPr>
            <w:tcW w:w="992" w:type="dxa"/>
          </w:tcPr>
          <w:p w:rsidR="00271DBE" w:rsidRPr="002C6EE8" w:rsidRDefault="009C38A0"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4</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8</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E576D4"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B465A5">
              <w:rPr>
                <w:rFonts w:ascii="Times New Roman" w:hAnsi="Times New Roman"/>
                <w:sz w:val="24"/>
                <w:szCs w:val="24"/>
              </w:rPr>
              <w:t>2</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89285541021</w:t>
            </w:r>
          </w:p>
        </w:tc>
      </w:tr>
      <w:tr w:rsidR="00CB6AD3" w:rsidRPr="002C6EE8" w:rsidTr="00CB6AD3">
        <w:trPr>
          <w:trHeight w:val="25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3.</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Кленкова Елена Валентиновна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1974</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Зам.по УВР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271DBE"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7</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6</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2018</w:t>
            </w:r>
          </w:p>
        </w:tc>
        <w:tc>
          <w:tcPr>
            <w:tcW w:w="1276" w:type="dxa"/>
          </w:tcPr>
          <w:p w:rsidR="00271DBE" w:rsidRPr="002C6EE8" w:rsidRDefault="000A7642" w:rsidP="008952E4">
            <w:pPr>
              <w:tabs>
                <w:tab w:val="left" w:pos="3360"/>
              </w:tabs>
              <w:spacing w:after="0"/>
              <w:contextualSpacing/>
              <w:rPr>
                <w:rFonts w:ascii="Times New Roman" w:hAnsi="Times New Roman"/>
                <w:sz w:val="24"/>
                <w:szCs w:val="24"/>
              </w:rPr>
            </w:pPr>
            <w:r>
              <w:rPr>
                <w:rFonts w:ascii="Times New Roman" w:hAnsi="Times New Roman"/>
                <w:sz w:val="24"/>
                <w:szCs w:val="24"/>
              </w:rPr>
              <w:t>-</w:t>
            </w:r>
            <w:r w:rsidR="00CB6AD3">
              <w:rPr>
                <w:rFonts w:ascii="Times New Roman" w:hAnsi="Times New Roman"/>
                <w:sz w:val="24"/>
                <w:szCs w:val="24"/>
              </w:rPr>
              <w:t xml:space="preserve">   </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w:t>
            </w:r>
            <w:r w:rsidR="00B465A5">
              <w:rPr>
                <w:rFonts w:ascii="Times New Roman" w:hAnsi="Times New Roman"/>
                <w:sz w:val="24"/>
                <w:szCs w:val="24"/>
              </w:rPr>
              <w:t>2</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89285140273</w:t>
            </w:r>
          </w:p>
        </w:tc>
      </w:tr>
      <w:tr w:rsidR="00CB6AD3" w:rsidRPr="002C6EE8" w:rsidTr="00CB6AD3">
        <w:trPr>
          <w:trHeight w:val="300"/>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4.</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Арабиева Патимат Джаватхановна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1969</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 .по ВР</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271DBE"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673F46">
              <w:rPr>
                <w:rFonts w:ascii="Times New Roman" w:hAnsi="Times New Roman"/>
                <w:sz w:val="24"/>
                <w:szCs w:val="24"/>
              </w:rPr>
              <w:t>8</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r w:rsidR="00924D08">
              <w:rPr>
                <w:rFonts w:ascii="Times New Roman" w:hAnsi="Times New Roman"/>
                <w:sz w:val="24"/>
                <w:szCs w:val="24"/>
              </w:rPr>
              <w:t>7</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9C38A0" w:rsidP="008952E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0A7642">
              <w:rPr>
                <w:rFonts w:ascii="Times New Roman" w:hAnsi="Times New Roman"/>
                <w:sz w:val="24"/>
                <w:szCs w:val="24"/>
              </w:rPr>
              <w:t>8</w:t>
            </w:r>
          </w:p>
        </w:tc>
        <w:tc>
          <w:tcPr>
            <w:tcW w:w="1276"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12</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89285953618</w:t>
            </w:r>
          </w:p>
        </w:tc>
      </w:tr>
      <w:tr w:rsidR="00CB6AD3" w:rsidRPr="002C6EE8" w:rsidTr="00CB6AD3">
        <w:trPr>
          <w:trHeight w:val="31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5.</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Гаджиев Мурад Алиевич</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1970</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Зам по АХЧ</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7</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992" w:type="dxa"/>
          </w:tcPr>
          <w:p w:rsidR="00271DBE" w:rsidRPr="002C6EE8" w:rsidRDefault="006F17A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p>
        </w:tc>
        <w:tc>
          <w:tcPr>
            <w:tcW w:w="851"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1276"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271DB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89285115025</w:t>
            </w:r>
          </w:p>
        </w:tc>
      </w:tr>
      <w:tr w:rsidR="00CB6AD3" w:rsidRPr="002C6EE8" w:rsidTr="00CB6AD3">
        <w:trPr>
          <w:trHeight w:val="1013"/>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6.</w:t>
            </w:r>
          </w:p>
        </w:tc>
        <w:tc>
          <w:tcPr>
            <w:tcW w:w="226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Магомедов Рамазан Ибрагимхалилович</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1984</w:t>
            </w:r>
          </w:p>
        </w:tc>
        <w:tc>
          <w:tcPr>
            <w:tcW w:w="1418"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Зам.дир.по безоп.</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924D08">
              <w:rPr>
                <w:rFonts w:ascii="Times New Roman" w:hAnsi="Times New Roman"/>
                <w:sz w:val="24"/>
                <w:szCs w:val="24"/>
              </w:rPr>
              <w:t>3</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11</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w:t>
            </w:r>
          </w:p>
        </w:tc>
        <w:tc>
          <w:tcPr>
            <w:tcW w:w="851" w:type="dxa"/>
          </w:tcPr>
          <w:p w:rsidR="00271DBE" w:rsidRPr="002C6EE8" w:rsidRDefault="009C38A0" w:rsidP="008952E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2C6EE8" w:rsidRDefault="00271DBE" w:rsidP="00673F46">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201</w:t>
            </w:r>
            <w:r w:rsidR="00673F46">
              <w:rPr>
                <w:rFonts w:ascii="Times New Roman" w:hAnsi="Times New Roman"/>
                <w:sz w:val="24"/>
                <w:szCs w:val="24"/>
              </w:rPr>
              <w:t>9</w:t>
            </w:r>
          </w:p>
        </w:tc>
        <w:tc>
          <w:tcPr>
            <w:tcW w:w="1276" w:type="dxa"/>
          </w:tcPr>
          <w:p w:rsidR="00271DBE" w:rsidRPr="002C6EE8" w:rsidRDefault="009C38A0"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17.11.14г.</w:t>
            </w:r>
          </w:p>
        </w:tc>
        <w:tc>
          <w:tcPr>
            <w:tcW w:w="992" w:type="dxa"/>
          </w:tcPr>
          <w:p w:rsidR="00271DBE" w:rsidRPr="002C6EE8" w:rsidRDefault="00B465A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13</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89034243299</w:t>
            </w:r>
          </w:p>
        </w:tc>
      </w:tr>
      <w:tr w:rsidR="00CB6AD3" w:rsidRPr="002C6EE8" w:rsidTr="00CB6AD3">
        <w:trPr>
          <w:trHeight w:val="285"/>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7.</w:t>
            </w:r>
          </w:p>
        </w:tc>
        <w:tc>
          <w:tcPr>
            <w:tcW w:w="2268" w:type="dxa"/>
          </w:tcPr>
          <w:p w:rsidR="00271DBE" w:rsidRPr="002C6EE8" w:rsidRDefault="006F17A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Давудбегова Куржан Магомедовна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1989</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Соц.педагог</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высшее</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E576D4"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673F46">
              <w:rPr>
                <w:rFonts w:ascii="Times New Roman" w:hAnsi="Times New Roman"/>
                <w:sz w:val="24"/>
                <w:szCs w:val="24"/>
              </w:rPr>
              <w:t>9</w:t>
            </w:r>
          </w:p>
        </w:tc>
        <w:tc>
          <w:tcPr>
            <w:tcW w:w="992" w:type="dxa"/>
          </w:tcPr>
          <w:p w:rsidR="00271DBE" w:rsidRPr="002C6EE8" w:rsidRDefault="00E576D4"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r w:rsidR="00673F46">
              <w:rPr>
                <w:rFonts w:ascii="Times New Roman" w:hAnsi="Times New Roman"/>
                <w:sz w:val="24"/>
                <w:szCs w:val="24"/>
              </w:rPr>
              <w:t>9</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851" w:type="dxa"/>
          </w:tcPr>
          <w:p w:rsidR="00271DBE" w:rsidRPr="002C6EE8" w:rsidRDefault="00B465A5" w:rsidP="008952E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2C6EE8" w:rsidRDefault="000A7642"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201</w:t>
            </w:r>
            <w:r w:rsidR="00673F46">
              <w:rPr>
                <w:rFonts w:ascii="Times New Roman" w:hAnsi="Times New Roman"/>
                <w:sz w:val="24"/>
                <w:szCs w:val="24"/>
              </w:rPr>
              <w:t>9</w:t>
            </w:r>
          </w:p>
        </w:tc>
        <w:tc>
          <w:tcPr>
            <w:tcW w:w="1276" w:type="dxa"/>
          </w:tcPr>
          <w:p w:rsidR="00271DBE" w:rsidRPr="002C6EE8" w:rsidRDefault="000A7642"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19.07.17г.</w:t>
            </w:r>
          </w:p>
        </w:tc>
        <w:tc>
          <w:tcPr>
            <w:tcW w:w="992" w:type="dxa"/>
          </w:tcPr>
          <w:p w:rsidR="00271DBE" w:rsidRPr="002C6EE8" w:rsidRDefault="00B465A5"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18</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8928</w:t>
            </w:r>
            <w:r w:rsidR="00E576D4">
              <w:rPr>
                <w:rFonts w:ascii="Times New Roman" w:hAnsi="Times New Roman"/>
                <w:sz w:val="24"/>
                <w:szCs w:val="24"/>
              </w:rPr>
              <w:t>2534074</w:t>
            </w:r>
          </w:p>
        </w:tc>
      </w:tr>
      <w:tr w:rsidR="00CC3CA1" w:rsidRPr="002C6EE8" w:rsidTr="00CB6AD3">
        <w:trPr>
          <w:trHeight w:val="285"/>
        </w:trPr>
        <w:tc>
          <w:tcPr>
            <w:tcW w:w="534" w:type="dxa"/>
          </w:tcPr>
          <w:p w:rsidR="00CC3CA1" w:rsidRPr="002C6EE8" w:rsidRDefault="00CC3CA1" w:rsidP="008952E4">
            <w:pPr>
              <w:spacing w:after="0"/>
              <w:contextualSpacing/>
              <w:jc w:val="center"/>
              <w:rPr>
                <w:rFonts w:ascii="Times New Roman" w:hAnsi="Times New Roman"/>
                <w:sz w:val="24"/>
                <w:szCs w:val="24"/>
              </w:rPr>
            </w:pPr>
            <w:r>
              <w:rPr>
                <w:rFonts w:ascii="Times New Roman" w:hAnsi="Times New Roman"/>
                <w:sz w:val="24"/>
                <w:szCs w:val="24"/>
              </w:rPr>
              <w:t>8.</w:t>
            </w:r>
          </w:p>
        </w:tc>
        <w:tc>
          <w:tcPr>
            <w:tcW w:w="2268"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Тагирова Патимат Рамазановна</w:t>
            </w:r>
          </w:p>
        </w:tc>
        <w:tc>
          <w:tcPr>
            <w:tcW w:w="850"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1992</w:t>
            </w:r>
          </w:p>
        </w:tc>
        <w:tc>
          <w:tcPr>
            <w:tcW w:w="1418" w:type="dxa"/>
          </w:tcPr>
          <w:p w:rsidR="00CC3CA1" w:rsidRPr="002C6EE8"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Педагог-психолог</w:t>
            </w:r>
          </w:p>
        </w:tc>
        <w:tc>
          <w:tcPr>
            <w:tcW w:w="1134"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3"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CC3CA1"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w:t>
            </w:r>
          </w:p>
        </w:tc>
        <w:tc>
          <w:tcPr>
            <w:tcW w:w="851" w:type="dxa"/>
          </w:tcPr>
          <w:p w:rsidR="00CC3CA1" w:rsidRPr="002C6EE8" w:rsidRDefault="008307AE"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276"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9</w:t>
            </w:r>
          </w:p>
        </w:tc>
        <w:tc>
          <w:tcPr>
            <w:tcW w:w="1593"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89289802777</w:t>
            </w:r>
          </w:p>
        </w:tc>
      </w:tr>
      <w:tr w:rsidR="00CC3CA1" w:rsidRPr="002C6EE8" w:rsidTr="00CB6AD3">
        <w:trPr>
          <w:trHeight w:val="285"/>
        </w:trPr>
        <w:tc>
          <w:tcPr>
            <w:tcW w:w="534" w:type="dxa"/>
          </w:tcPr>
          <w:p w:rsidR="00CC3CA1" w:rsidRPr="002C6EE8" w:rsidRDefault="00CC3CA1" w:rsidP="008952E4">
            <w:pPr>
              <w:spacing w:after="0"/>
              <w:contextualSpacing/>
              <w:jc w:val="center"/>
              <w:rPr>
                <w:rFonts w:ascii="Times New Roman" w:hAnsi="Times New Roman"/>
                <w:sz w:val="24"/>
                <w:szCs w:val="24"/>
              </w:rPr>
            </w:pPr>
            <w:r>
              <w:rPr>
                <w:rFonts w:ascii="Times New Roman" w:hAnsi="Times New Roman"/>
                <w:sz w:val="24"/>
                <w:szCs w:val="24"/>
              </w:rPr>
              <w:t>9.</w:t>
            </w:r>
          </w:p>
        </w:tc>
        <w:tc>
          <w:tcPr>
            <w:tcW w:w="2268" w:type="dxa"/>
          </w:tcPr>
          <w:p w:rsidR="00CC3CA1"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Омарова Патимат Омаровна</w:t>
            </w:r>
          </w:p>
        </w:tc>
        <w:tc>
          <w:tcPr>
            <w:tcW w:w="850" w:type="dxa"/>
          </w:tcPr>
          <w:p w:rsidR="00CC3CA1" w:rsidRPr="002C6EE8" w:rsidRDefault="00CC3CA1" w:rsidP="008952E4">
            <w:pPr>
              <w:tabs>
                <w:tab w:val="left" w:pos="3360"/>
              </w:tabs>
              <w:spacing w:after="0"/>
              <w:contextualSpacing/>
              <w:jc w:val="center"/>
              <w:rPr>
                <w:rFonts w:ascii="Times New Roman" w:hAnsi="Times New Roman"/>
                <w:sz w:val="24"/>
                <w:szCs w:val="24"/>
              </w:rPr>
            </w:pPr>
          </w:p>
        </w:tc>
        <w:tc>
          <w:tcPr>
            <w:tcW w:w="1418" w:type="dxa"/>
          </w:tcPr>
          <w:p w:rsidR="00CC3CA1" w:rsidRPr="002C6EE8" w:rsidRDefault="00CC3CA1"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Старшая вожатая</w:t>
            </w:r>
          </w:p>
        </w:tc>
        <w:tc>
          <w:tcPr>
            <w:tcW w:w="1134"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высшее</w:t>
            </w:r>
          </w:p>
        </w:tc>
        <w:tc>
          <w:tcPr>
            <w:tcW w:w="1275"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3"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4</w:t>
            </w:r>
          </w:p>
        </w:tc>
        <w:tc>
          <w:tcPr>
            <w:tcW w:w="992" w:type="dxa"/>
          </w:tcPr>
          <w:p w:rsidR="00CC3CA1"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4</w:t>
            </w:r>
          </w:p>
        </w:tc>
        <w:tc>
          <w:tcPr>
            <w:tcW w:w="992" w:type="dxa"/>
          </w:tcPr>
          <w:p w:rsidR="00CC3CA1"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851" w:type="dxa"/>
          </w:tcPr>
          <w:p w:rsidR="00CC3CA1" w:rsidRPr="002C6EE8" w:rsidRDefault="008307AE" w:rsidP="008952E4">
            <w:pPr>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276"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992" w:type="dxa"/>
          </w:tcPr>
          <w:p w:rsidR="00CC3CA1"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w:t>
            </w:r>
          </w:p>
        </w:tc>
        <w:tc>
          <w:tcPr>
            <w:tcW w:w="1593" w:type="dxa"/>
          </w:tcPr>
          <w:p w:rsidR="00CC3CA1" w:rsidRPr="002C6EE8" w:rsidRDefault="008307AE"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89654911515</w:t>
            </w:r>
          </w:p>
        </w:tc>
      </w:tr>
      <w:tr w:rsidR="00CB6AD3" w:rsidRPr="002C6EE8" w:rsidTr="00CB6AD3">
        <w:trPr>
          <w:trHeight w:val="556"/>
        </w:trPr>
        <w:tc>
          <w:tcPr>
            <w:tcW w:w="534"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10.</w:t>
            </w:r>
          </w:p>
        </w:tc>
        <w:tc>
          <w:tcPr>
            <w:tcW w:w="2268" w:type="dxa"/>
          </w:tcPr>
          <w:p w:rsidR="00271DBE" w:rsidRPr="002C6EE8" w:rsidRDefault="00673F46"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Агапова Олеся Ивановна</w:t>
            </w:r>
          </w:p>
        </w:tc>
        <w:tc>
          <w:tcPr>
            <w:tcW w:w="850"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1981</w:t>
            </w:r>
          </w:p>
        </w:tc>
        <w:tc>
          <w:tcPr>
            <w:tcW w:w="1418"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Педагог-библиотекарь</w:t>
            </w:r>
          </w:p>
        </w:tc>
        <w:tc>
          <w:tcPr>
            <w:tcW w:w="1134"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Средне-спец.</w:t>
            </w:r>
          </w:p>
        </w:tc>
        <w:tc>
          <w:tcPr>
            <w:tcW w:w="1275"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3"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992" w:type="dxa"/>
          </w:tcPr>
          <w:p w:rsidR="00271DBE" w:rsidRPr="002C6EE8" w:rsidRDefault="00924D08"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6</w:t>
            </w:r>
          </w:p>
        </w:tc>
        <w:tc>
          <w:tcPr>
            <w:tcW w:w="851" w:type="dxa"/>
          </w:tcPr>
          <w:p w:rsidR="00271DBE" w:rsidRPr="002C6EE8" w:rsidRDefault="00271DBE" w:rsidP="008952E4">
            <w:pPr>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9C38A0" w:rsidP="00673F46">
            <w:pPr>
              <w:tabs>
                <w:tab w:val="left" w:pos="3360"/>
              </w:tabs>
              <w:spacing w:after="0"/>
              <w:contextualSpacing/>
              <w:jc w:val="center"/>
              <w:rPr>
                <w:rFonts w:ascii="Times New Roman" w:hAnsi="Times New Roman"/>
                <w:sz w:val="24"/>
                <w:szCs w:val="24"/>
              </w:rPr>
            </w:pPr>
            <w:r>
              <w:rPr>
                <w:rFonts w:ascii="Times New Roman" w:hAnsi="Times New Roman"/>
                <w:sz w:val="24"/>
                <w:szCs w:val="24"/>
              </w:rPr>
              <w:t>20</w:t>
            </w:r>
            <w:r w:rsidR="00673F46">
              <w:rPr>
                <w:rFonts w:ascii="Times New Roman" w:hAnsi="Times New Roman"/>
                <w:sz w:val="24"/>
                <w:szCs w:val="24"/>
              </w:rPr>
              <w:t>19</w:t>
            </w:r>
          </w:p>
        </w:tc>
        <w:tc>
          <w:tcPr>
            <w:tcW w:w="1276"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w:t>
            </w:r>
          </w:p>
        </w:tc>
        <w:tc>
          <w:tcPr>
            <w:tcW w:w="992" w:type="dxa"/>
          </w:tcPr>
          <w:p w:rsidR="00271DBE" w:rsidRPr="002C6EE8" w:rsidRDefault="00E576D4"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16</w:t>
            </w:r>
          </w:p>
        </w:tc>
        <w:tc>
          <w:tcPr>
            <w:tcW w:w="1593" w:type="dxa"/>
          </w:tcPr>
          <w:p w:rsidR="00271DBE" w:rsidRPr="002C6EE8" w:rsidRDefault="00271DBE" w:rsidP="008952E4">
            <w:pPr>
              <w:tabs>
                <w:tab w:val="left" w:pos="3360"/>
              </w:tabs>
              <w:spacing w:after="0"/>
              <w:contextualSpacing/>
              <w:jc w:val="center"/>
              <w:rPr>
                <w:rFonts w:ascii="Times New Roman" w:hAnsi="Times New Roman"/>
                <w:sz w:val="24"/>
                <w:szCs w:val="24"/>
              </w:rPr>
            </w:pPr>
            <w:r w:rsidRPr="002C6EE8">
              <w:rPr>
                <w:rFonts w:ascii="Times New Roman" w:hAnsi="Times New Roman"/>
                <w:sz w:val="24"/>
                <w:szCs w:val="24"/>
              </w:rPr>
              <w:t>89633721279</w:t>
            </w:r>
          </w:p>
        </w:tc>
      </w:tr>
    </w:tbl>
    <w:p w:rsidR="00300FB7" w:rsidRPr="0085307F" w:rsidRDefault="00300FB7" w:rsidP="008952E4">
      <w:pPr>
        <w:tabs>
          <w:tab w:val="left" w:pos="3165"/>
        </w:tabs>
        <w:contextualSpacing/>
      </w:pPr>
    </w:p>
    <w:p w:rsidR="00300FB7" w:rsidRPr="0085307F" w:rsidRDefault="00300FB7" w:rsidP="008952E4">
      <w:pPr>
        <w:tabs>
          <w:tab w:val="left" w:pos="3165"/>
        </w:tabs>
        <w:contextualSpacing/>
      </w:pPr>
    </w:p>
    <w:p w:rsidR="00300FB7" w:rsidRPr="0085307F" w:rsidRDefault="00300FB7" w:rsidP="008952E4">
      <w:pPr>
        <w:tabs>
          <w:tab w:val="left" w:pos="3165"/>
        </w:tabs>
        <w:contextualSpacing/>
      </w:pPr>
    </w:p>
    <w:p w:rsidR="00576714" w:rsidRPr="00576714" w:rsidRDefault="00576714" w:rsidP="008952E4">
      <w:pPr>
        <w:spacing w:after="0" w:line="240" w:lineRule="auto"/>
        <w:contextualSpacing/>
        <w:outlineLvl w:val="0"/>
        <w:rPr>
          <w:rFonts w:ascii="Times New Roman" w:hAnsi="Times New Roman"/>
          <w:smallCaps/>
          <w:color w:val="94D2D3"/>
          <w:kern w:val="36"/>
          <w:sz w:val="24"/>
          <w:szCs w:val="24"/>
        </w:rPr>
      </w:pPr>
    </w:p>
    <w:sectPr w:rsidR="00576714" w:rsidRPr="00576714" w:rsidSect="00851770">
      <w:pgSz w:w="16838" w:h="11906" w:orient="landscape"/>
      <w:pgMar w:top="709" w:right="1134"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2E8" w:rsidRDefault="002F52E8" w:rsidP="00572406">
      <w:pPr>
        <w:spacing w:after="0" w:line="240" w:lineRule="auto"/>
      </w:pPr>
      <w:r>
        <w:separator/>
      </w:r>
    </w:p>
  </w:endnote>
  <w:endnote w:type="continuationSeparator" w:id="1">
    <w:p w:rsidR="002F52E8" w:rsidRDefault="002F52E8" w:rsidP="00572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altName w:val="Times New Roman"/>
    <w:charset w:val="CC"/>
    <w:family w:val="roman"/>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2E8" w:rsidRDefault="002F52E8" w:rsidP="00572406">
      <w:pPr>
        <w:spacing w:after="0" w:line="240" w:lineRule="auto"/>
      </w:pPr>
      <w:r>
        <w:separator/>
      </w:r>
    </w:p>
  </w:footnote>
  <w:footnote w:type="continuationSeparator" w:id="1">
    <w:p w:rsidR="002F52E8" w:rsidRDefault="002F52E8" w:rsidP="005724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153C"/>
    <w:multiLevelType w:val="hybridMultilevel"/>
    <w:tmpl w:val="E960B74C"/>
    <w:lvl w:ilvl="0" w:tplc="70D87916">
      <w:start w:val="1"/>
      <w:numFmt w:val="decimal"/>
      <w:lvlText w:val="%1."/>
      <w:lvlJc w:val="left"/>
    </w:lvl>
    <w:lvl w:ilvl="1" w:tplc="B210810A">
      <w:start w:val="1"/>
      <w:numFmt w:val="bullet"/>
      <w:lvlText w:val=""/>
      <w:lvlJc w:val="left"/>
    </w:lvl>
    <w:lvl w:ilvl="2" w:tplc="F0547382">
      <w:numFmt w:val="decimal"/>
      <w:lvlText w:val=""/>
      <w:lvlJc w:val="left"/>
    </w:lvl>
    <w:lvl w:ilvl="3" w:tplc="C6261298">
      <w:numFmt w:val="decimal"/>
      <w:lvlText w:val=""/>
      <w:lvlJc w:val="left"/>
    </w:lvl>
    <w:lvl w:ilvl="4" w:tplc="B5FAED00">
      <w:numFmt w:val="decimal"/>
      <w:lvlText w:val=""/>
      <w:lvlJc w:val="left"/>
    </w:lvl>
    <w:lvl w:ilvl="5" w:tplc="DDCA49D4">
      <w:numFmt w:val="decimal"/>
      <w:lvlText w:val=""/>
      <w:lvlJc w:val="left"/>
    </w:lvl>
    <w:lvl w:ilvl="6" w:tplc="A928052E">
      <w:numFmt w:val="decimal"/>
      <w:lvlText w:val=""/>
      <w:lvlJc w:val="left"/>
    </w:lvl>
    <w:lvl w:ilvl="7" w:tplc="EEE20644">
      <w:numFmt w:val="decimal"/>
      <w:lvlText w:val=""/>
      <w:lvlJc w:val="left"/>
    </w:lvl>
    <w:lvl w:ilvl="8" w:tplc="CEC87562">
      <w:numFmt w:val="decimal"/>
      <w:lvlText w:val=""/>
      <w:lvlJc w:val="left"/>
    </w:lvl>
  </w:abstractNum>
  <w:abstractNum w:abstractNumId="7">
    <w:nsid w:val="0000390C"/>
    <w:multiLevelType w:val="hybridMultilevel"/>
    <w:tmpl w:val="BAF4CD2A"/>
    <w:lvl w:ilvl="0" w:tplc="38BE6170">
      <w:start w:val="1"/>
      <w:numFmt w:val="bullet"/>
      <w:lvlText w:val=""/>
      <w:lvlJc w:val="left"/>
    </w:lvl>
    <w:lvl w:ilvl="1" w:tplc="7F928D28">
      <w:numFmt w:val="decimal"/>
      <w:lvlText w:val=""/>
      <w:lvlJc w:val="left"/>
    </w:lvl>
    <w:lvl w:ilvl="2" w:tplc="C4B28826">
      <w:numFmt w:val="decimal"/>
      <w:lvlText w:val=""/>
      <w:lvlJc w:val="left"/>
    </w:lvl>
    <w:lvl w:ilvl="3" w:tplc="BECABAE6">
      <w:numFmt w:val="decimal"/>
      <w:lvlText w:val=""/>
      <w:lvlJc w:val="left"/>
    </w:lvl>
    <w:lvl w:ilvl="4" w:tplc="844AB276">
      <w:numFmt w:val="decimal"/>
      <w:lvlText w:val=""/>
      <w:lvlJc w:val="left"/>
    </w:lvl>
    <w:lvl w:ilvl="5" w:tplc="0720A5E0">
      <w:numFmt w:val="decimal"/>
      <w:lvlText w:val=""/>
      <w:lvlJc w:val="left"/>
    </w:lvl>
    <w:lvl w:ilvl="6" w:tplc="2120275E">
      <w:numFmt w:val="decimal"/>
      <w:lvlText w:val=""/>
      <w:lvlJc w:val="left"/>
    </w:lvl>
    <w:lvl w:ilvl="7" w:tplc="B9B4D6D0">
      <w:numFmt w:val="decimal"/>
      <w:lvlText w:val=""/>
      <w:lvlJc w:val="left"/>
    </w:lvl>
    <w:lvl w:ilvl="8" w:tplc="873A1BE2">
      <w:numFmt w:val="decimal"/>
      <w:lvlText w:val=""/>
      <w:lvlJc w:val="left"/>
    </w:lvl>
  </w:abstractNum>
  <w:abstractNum w:abstractNumId="8">
    <w:nsid w:val="00007E87"/>
    <w:multiLevelType w:val="hybridMultilevel"/>
    <w:tmpl w:val="B0F66032"/>
    <w:lvl w:ilvl="0" w:tplc="D2E413B2">
      <w:start w:val="4"/>
      <w:numFmt w:val="decimal"/>
      <w:lvlText w:val="%1."/>
      <w:lvlJc w:val="left"/>
    </w:lvl>
    <w:lvl w:ilvl="1" w:tplc="E0FA6C50">
      <w:start w:val="1"/>
      <w:numFmt w:val="bullet"/>
      <w:lvlText w:val=""/>
      <w:lvlJc w:val="left"/>
    </w:lvl>
    <w:lvl w:ilvl="2" w:tplc="B4F6CEEE">
      <w:numFmt w:val="decimal"/>
      <w:lvlText w:val=""/>
      <w:lvlJc w:val="left"/>
    </w:lvl>
    <w:lvl w:ilvl="3" w:tplc="318C471E">
      <w:numFmt w:val="decimal"/>
      <w:lvlText w:val=""/>
      <w:lvlJc w:val="left"/>
    </w:lvl>
    <w:lvl w:ilvl="4" w:tplc="D44CE08E">
      <w:numFmt w:val="decimal"/>
      <w:lvlText w:val=""/>
      <w:lvlJc w:val="left"/>
    </w:lvl>
    <w:lvl w:ilvl="5" w:tplc="33944622">
      <w:numFmt w:val="decimal"/>
      <w:lvlText w:val=""/>
      <w:lvlJc w:val="left"/>
    </w:lvl>
    <w:lvl w:ilvl="6" w:tplc="19DC512A">
      <w:numFmt w:val="decimal"/>
      <w:lvlText w:val=""/>
      <w:lvlJc w:val="left"/>
    </w:lvl>
    <w:lvl w:ilvl="7" w:tplc="21BCA4DE">
      <w:numFmt w:val="decimal"/>
      <w:lvlText w:val=""/>
      <w:lvlJc w:val="left"/>
    </w:lvl>
    <w:lvl w:ilvl="8" w:tplc="5DC23AA2">
      <w:numFmt w:val="decimal"/>
      <w:lvlText w:val=""/>
      <w:lvlJc w:val="left"/>
    </w:lvl>
  </w:abstractNum>
  <w:abstractNum w:abstractNumId="9">
    <w:nsid w:val="001F5983"/>
    <w:multiLevelType w:val="hybridMultilevel"/>
    <w:tmpl w:val="95708B1C"/>
    <w:lvl w:ilvl="0" w:tplc="B3067796">
      <w:start w:val="1"/>
      <w:numFmt w:val="bullet"/>
      <w:lvlText w:val=""/>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nsid w:val="045C5B0B"/>
    <w:multiLevelType w:val="hybridMultilevel"/>
    <w:tmpl w:val="6D84C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AF68AD"/>
    <w:multiLevelType w:val="multilevel"/>
    <w:tmpl w:val="0D0AB0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04F130E0"/>
    <w:multiLevelType w:val="hybridMultilevel"/>
    <w:tmpl w:val="43268348"/>
    <w:lvl w:ilvl="0" w:tplc="FAA08F7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7E62554"/>
    <w:multiLevelType w:val="multilevel"/>
    <w:tmpl w:val="656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8402EF5"/>
    <w:multiLevelType w:val="hybridMultilevel"/>
    <w:tmpl w:val="1786C6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D5A5614"/>
    <w:multiLevelType w:val="multilevel"/>
    <w:tmpl w:val="1726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3">
    <w:nsid w:val="18DB4784"/>
    <w:multiLevelType w:val="multilevel"/>
    <w:tmpl w:val="9BB0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5">
    <w:nsid w:val="1A835BFC"/>
    <w:multiLevelType w:val="hybridMultilevel"/>
    <w:tmpl w:val="89946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DD317B"/>
    <w:multiLevelType w:val="hybridMultilevel"/>
    <w:tmpl w:val="DFB24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EB3D96"/>
    <w:multiLevelType w:val="multilevel"/>
    <w:tmpl w:val="EC76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5532E0"/>
    <w:multiLevelType w:val="hybridMultilevel"/>
    <w:tmpl w:val="FA4CF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41563DA"/>
    <w:multiLevelType w:val="hybridMultilevel"/>
    <w:tmpl w:val="029A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72B48A9"/>
    <w:multiLevelType w:val="hybridMultilevel"/>
    <w:tmpl w:val="029A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905520E"/>
    <w:multiLevelType w:val="hybridMultilevel"/>
    <w:tmpl w:val="3EB40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19664B"/>
    <w:multiLevelType w:val="multilevel"/>
    <w:tmpl w:val="4986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B51750D"/>
    <w:multiLevelType w:val="multilevel"/>
    <w:tmpl w:val="85BAD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C834B85"/>
    <w:multiLevelType w:val="hybridMultilevel"/>
    <w:tmpl w:val="D9BCA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38">
    <w:nsid w:val="2F8F3C38"/>
    <w:multiLevelType w:val="hybridMultilevel"/>
    <w:tmpl w:val="C0AAB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216413A"/>
    <w:multiLevelType w:val="multilevel"/>
    <w:tmpl w:val="0B7E2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932059C"/>
    <w:multiLevelType w:val="multilevel"/>
    <w:tmpl w:val="A900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C1F239B"/>
    <w:multiLevelType w:val="hybridMultilevel"/>
    <w:tmpl w:val="8A021A1E"/>
    <w:lvl w:ilvl="0" w:tplc="FB44236E">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32E0084"/>
    <w:multiLevelType w:val="multilevel"/>
    <w:tmpl w:val="C950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65B5AAE"/>
    <w:multiLevelType w:val="hybridMultilevel"/>
    <w:tmpl w:val="D4962B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46B25E2A"/>
    <w:multiLevelType w:val="multilevel"/>
    <w:tmpl w:val="537E9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87160C9"/>
    <w:multiLevelType w:val="hybridMultilevel"/>
    <w:tmpl w:val="B3CC2E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3A08F9"/>
    <w:multiLevelType w:val="hybridMultilevel"/>
    <w:tmpl w:val="B04E0FC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D882E71"/>
    <w:multiLevelType w:val="multilevel"/>
    <w:tmpl w:val="DCB6CEC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4DC40C75"/>
    <w:multiLevelType w:val="multilevel"/>
    <w:tmpl w:val="2EBE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51974AFC"/>
    <w:multiLevelType w:val="hybridMultilevel"/>
    <w:tmpl w:val="D5E66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nsid w:val="5352448B"/>
    <w:multiLevelType w:val="hybridMultilevel"/>
    <w:tmpl w:val="83AC0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3C86855"/>
    <w:multiLevelType w:val="multilevel"/>
    <w:tmpl w:val="AED260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550C7321"/>
    <w:multiLevelType w:val="hybridMultilevel"/>
    <w:tmpl w:val="FF7CC574"/>
    <w:lvl w:ilvl="0" w:tplc="ACCEDFFE">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B14163"/>
    <w:multiLevelType w:val="hybridMultilevel"/>
    <w:tmpl w:val="4326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58870B01"/>
    <w:multiLevelType w:val="multilevel"/>
    <w:tmpl w:val="A7864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AD86AF1"/>
    <w:multiLevelType w:val="hybridMultilevel"/>
    <w:tmpl w:val="E23C92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C59F141"/>
    <w:multiLevelType w:val="multilevel"/>
    <w:tmpl w:val="5FB781D9"/>
    <w:lvl w:ilvl="0">
      <w:numFmt w:val="bullet"/>
      <w:lvlText w:val=""/>
      <w:lvlJc w:val="left"/>
      <w:pPr>
        <w:tabs>
          <w:tab w:val="num" w:pos="720"/>
        </w:tabs>
        <w:ind w:left="720" w:hanging="360"/>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5">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5E484DA1"/>
    <w:multiLevelType w:val="multilevel"/>
    <w:tmpl w:val="C46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11533D2"/>
    <w:multiLevelType w:val="hybridMultilevel"/>
    <w:tmpl w:val="2D1E6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43A545B"/>
    <w:multiLevelType w:val="multilevel"/>
    <w:tmpl w:val="BBE6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1">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6E11065"/>
    <w:multiLevelType w:val="multilevel"/>
    <w:tmpl w:val="0D861BA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3">
    <w:nsid w:val="6AE949F1"/>
    <w:multiLevelType w:val="multilevel"/>
    <w:tmpl w:val="B9D6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746512F9"/>
    <w:multiLevelType w:val="hybridMultilevel"/>
    <w:tmpl w:val="D30C2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75D12EE2"/>
    <w:multiLevelType w:val="multilevel"/>
    <w:tmpl w:val="7A94F6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nsid w:val="7748545D"/>
    <w:multiLevelType w:val="hybridMultilevel"/>
    <w:tmpl w:val="8D184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7D382F35"/>
    <w:multiLevelType w:val="hybridMultilevel"/>
    <w:tmpl w:val="5BA88E40"/>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7E293891"/>
    <w:multiLevelType w:val="hybridMultilevel"/>
    <w:tmpl w:val="0204C6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8"/>
  </w:num>
  <w:num w:numId="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41"/>
  </w:num>
  <w:num w:numId="15">
    <w:abstractNumId w:val="32"/>
  </w:num>
  <w:num w:numId="16">
    <w:abstractNumId w:val="76"/>
  </w:num>
  <w:num w:numId="17">
    <w:abstractNumId w:val="1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num>
  <w:num w:numId="20">
    <w:abstractNumId w:val="25"/>
  </w:num>
  <w:num w:numId="2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59"/>
  </w:num>
  <w:num w:numId="24">
    <w:abstractNumId w:val="72"/>
  </w:num>
  <w:num w:numId="25">
    <w:abstractNumId w:val="51"/>
  </w:num>
  <w:num w:numId="26">
    <w:abstractNumId w:val="16"/>
  </w:num>
  <w:num w:numId="27">
    <w:abstractNumId w:val="6"/>
  </w:num>
  <w:num w:numId="28">
    <w:abstractNumId w:val="8"/>
  </w:num>
  <w:num w:numId="29">
    <w:abstractNumId w:val="7"/>
  </w:num>
  <w:num w:numId="30">
    <w:abstractNumId w:val="77"/>
  </w:num>
  <w:num w:numId="31">
    <w:abstractNumId w:val="36"/>
  </w:num>
  <w:num w:numId="32">
    <w:abstractNumId w:val="4"/>
  </w:num>
  <w:num w:numId="33">
    <w:abstractNumId w:val="21"/>
  </w:num>
  <w:num w:numId="34">
    <w:abstractNumId w:val="28"/>
  </w:num>
  <w:num w:numId="35">
    <w:abstractNumId w:val="24"/>
  </w:num>
  <w:num w:numId="36">
    <w:abstractNumId w:val="37"/>
  </w:num>
  <w:num w:numId="37">
    <w:abstractNumId w:val="56"/>
  </w:num>
  <w:num w:numId="38">
    <w:abstractNumId w:val="63"/>
  </w:num>
  <w:num w:numId="39">
    <w:abstractNumId w:val="21"/>
    <w:lvlOverride w:ilvl="0">
      <w:startOverride w:val="1"/>
    </w:lvlOverride>
    <w:lvlOverride w:ilvl="1"/>
    <w:lvlOverride w:ilvl="2"/>
    <w:lvlOverride w:ilvl="3"/>
    <w:lvlOverride w:ilvl="4"/>
    <w:lvlOverride w:ilvl="5"/>
    <w:lvlOverride w:ilvl="6"/>
    <w:lvlOverride w:ilvl="7"/>
    <w:lvlOverride w:ilvl="8"/>
  </w:num>
  <w:num w:numId="40">
    <w:abstractNumId w:val="28"/>
    <w:lvlOverride w:ilvl="0">
      <w:startOverride w:val="1"/>
    </w:lvlOverride>
    <w:lvlOverride w:ilvl="1"/>
    <w:lvlOverride w:ilvl="2"/>
    <w:lvlOverride w:ilvl="3"/>
    <w:lvlOverride w:ilvl="4"/>
    <w:lvlOverride w:ilvl="5"/>
    <w:lvlOverride w:ilvl="6"/>
    <w:lvlOverride w:ilvl="7"/>
    <w:lvlOverride w:ilvl="8"/>
  </w:num>
  <w:num w:numId="41">
    <w:abstractNumId w:val="0"/>
    <w:lvlOverride w:ilvl="0">
      <w:startOverride w:val="1"/>
    </w:lvlOverride>
  </w:num>
  <w:num w:numId="42">
    <w:abstractNumId w:val="48"/>
  </w:num>
  <w:num w:numId="43">
    <w:abstractNumId w:val="14"/>
  </w:num>
  <w:num w:numId="44">
    <w:abstractNumId w:val="52"/>
  </w:num>
  <w:num w:numId="45">
    <w:abstractNumId w:val="47"/>
  </w:num>
  <w:num w:numId="46">
    <w:abstractNumId w:val="67"/>
  </w:num>
  <w:num w:numId="47">
    <w:abstractNumId w:val="17"/>
  </w:num>
  <w:num w:numId="48">
    <w:abstractNumId w:val="33"/>
  </w:num>
  <w:num w:numId="49">
    <w:abstractNumId w:val="40"/>
  </w:num>
  <w:num w:numId="50">
    <w:abstractNumId w:val="35"/>
  </w:num>
  <w:num w:numId="51">
    <w:abstractNumId w:val="62"/>
  </w:num>
  <w:num w:numId="52">
    <w:abstractNumId w:val="60"/>
  </w:num>
  <w:num w:numId="53">
    <w:abstractNumId w:val="55"/>
  </w:num>
  <w:num w:numId="54">
    <w:abstractNumId w:val="29"/>
  </w:num>
  <w:num w:numId="55">
    <w:abstractNumId w:val="30"/>
  </w:num>
  <w:num w:numId="56">
    <w:abstractNumId w:val="31"/>
  </w:num>
  <w:num w:numId="57">
    <w:abstractNumId w:val="64"/>
  </w:num>
  <w:num w:numId="58">
    <w:abstractNumId w:val="81"/>
  </w:num>
  <w:num w:numId="59">
    <w:abstractNumId w:val="38"/>
  </w:num>
  <w:num w:numId="60">
    <w:abstractNumId w:val="9"/>
  </w:num>
  <w:num w:numId="61">
    <w:abstractNumId w:val="26"/>
  </w:num>
  <w:num w:numId="62">
    <w:abstractNumId w:val="10"/>
  </w:num>
  <w:num w:numId="63">
    <w:abstractNumId w:val="69"/>
  </w:num>
  <w:num w:numId="64">
    <w:abstractNumId w:val="19"/>
  </w:num>
  <w:num w:numId="65">
    <w:abstractNumId w:val="66"/>
  </w:num>
  <w:num w:numId="66">
    <w:abstractNumId w:val="23"/>
  </w:num>
  <w:num w:numId="67">
    <w:abstractNumId w:val="27"/>
  </w:num>
  <w:num w:numId="68">
    <w:abstractNumId w:val="42"/>
  </w:num>
  <w:num w:numId="6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num>
  <w:num w:numId="74">
    <w:abstractNumId w:val="5"/>
  </w:num>
  <w:num w:numId="7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lvlOverride w:ilvl="3"/>
    <w:lvlOverride w:ilvl="4"/>
    <w:lvlOverride w:ilvl="5"/>
    <w:lvlOverride w:ilvl="6"/>
    <w:lvlOverride w:ilvl="7"/>
    <w:lvlOverride w:ilvl="8"/>
  </w:num>
  <w:num w:numId="79">
    <w:abstractNumId w:val="20"/>
  </w:num>
  <w:num w:numId="80">
    <w:abstractNumId w:val="70"/>
  </w:num>
  <w:num w:numId="81">
    <w:abstractNumId w:val="78"/>
  </w:num>
  <w:num w:numId="82">
    <w:abstractNumId w:val="44"/>
  </w:num>
  <w:num w:numId="8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num>
  <w:num w:numId="85">
    <w:abstractNumId w:val="45"/>
  </w:num>
  <w:num w:numId="86">
    <w:abstractNumId w:val="73"/>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C96F68"/>
    <w:rsid w:val="0000359E"/>
    <w:rsid w:val="00004D16"/>
    <w:rsid w:val="000058CC"/>
    <w:rsid w:val="00011CE3"/>
    <w:rsid w:val="00012934"/>
    <w:rsid w:val="00020CE5"/>
    <w:rsid w:val="00021EEA"/>
    <w:rsid w:val="0002604A"/>
    <w:rsid w:val="0002652F"/>
    <w:rsid w:val="000335CA"/>
    <w:rsid w:val="000356D8"/>
    <w:rsid w:val="00036CE6"/>
    <w:rsid w:val="0004023F"/>
    <w:rsid w:val="00043FB5"/>
    <w:rsid w:val="0004432D"/>
    <w:rsid w:val="000452F1"/>
    <w:rsid w:val="00063974"/>
    <w:rsid w:val="00065A9D"/>
    <w:rsid w:val="00081EA0"/>
    <w:rsid w:val="00093CC4"/>
    <w:rsid w:val="000A309B"/>
    <w:rsid w:val="000A49FA"/>
    <w:rsid w:val="000A64BC"/>
    <w:rsid w:val="000A7642"/>
    <w:rsid w:val="000B10CE"/>
    <w:rsid w:val="000B47FB"/>
    <w:rsid w:val="000B4C5E"/>
    <w:rsid w:val="000B50CD"/>
    <w:rsid w:val="000C04FF"/>
    <w:rsid w:val="000D130A"/>
    <w:rsid w:val="000D2C56"/>
    <w:rsid w:val="000E6A31"/>
    <w:rsid w:val="000F20BF"/>
    <w:rsid w:val="00102F94"/>
    <w:rsid w:val="00105897"/>
    <w:rsid w:val="00111600"/>
    <w:rsid w:val="00111847"/>
    <w:rsid w:val="00121992"/>
    <w:rsid w:val="00121D0E"/>
    <w:rsid w:val="00130499"/>
    <w:rsid w:val="00131BEC"/>
    <w:rsid w:val="00140C0C"/>
    <w:rsid w:val="00142AC7"/>
    <w:rsid w:val="00144718"/>
    <w:rsid w:val="00153EC9"/>
    <w:rsid w:val="001545B3"/>
    <w:rsid w:val="001552B4"/>
    <w:rsid w:val="001630BA"/>
    <w:rsid w:val="001667BD"/>
    <w:rsid w:val="00166838"/>
    <w:rsid w:val="00166EF7"/>
    <w:rsid w:val="00173BDE"/>
    <w:rsid w:val="00181C61"/>
    <w:rsid w:val="00183B87"/>
    <w:rsid w:val="00184B9F"/>
    <w:rsid w:val="00193D76"/>
    <w:rsid w:val="00194593"/>
    <w:rsid w:val="00196540"/>
    <w:rsid w:val="001A18CA"/>
    <w:rsid w:val="001A492F"/>
    <w:rsid w:val="001A6F93"/>
    <w:rsid w:val="001A7F4E"/>
    <w:rsid w:val="001B0D4B"/>
    <w:rsid w:val="001B431F"/>
    <w:rsid w:val="001B6BFC"/>
    <w:rsid w:val="001B7439"/>
    <w:rsid w:val="001C076C"/>
    <w:rsid w:val="001C2D36"/>
    <w:rsid w:val="001C544B"/>
    <w:rsid w:val="001D3298"/>
    <w:rsid w:val="001E0940"/>
    <w:rsid w:val="001E387D"/>
    <w:rsid w:val="001E78E0"/>
    <w:rsid w:val="001F0326"/>
    <w:rsid w:val="001F06BC"/>
    <w:rsid w:val="001F17DE"/>
    <w:rsid w:val="001F5396"/>
    <w:rsid w:val="001F61E1"/>
    <w:rsid w:val="001F69E0"/>
    <w:rsid w:val="00202305"/>
    <w:rsid w:val="00204451"/>
    <w:rsid w:val="0021087B"/>
    <w:rsid w:val="00210D4A"/>
    <w:rsid w:val="00211143"/>
    <w:rsid w:val="00215DB7"/>
    <w:rsid w:val="00220C60"/>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813E8"/>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6EE8"/>
    <w:rsid w:val="002D0C53"/>
    <w:rsid w:val="002D3E6D"/>
    <w:rsid w:val="002E262D"/>
    <w:rsid w:val="002E62AA"/>
    <w:rsid w:val="002E7690"/>
    <w:rsid w:val="002F1725"/>
    <w:rsid w:val="002F52E8"/>
    <w:rsid w:val="002F5ED2"/>
    <w:rsid w:val="00300FB6"/>
    <w:rsid w:val="00300FB7"/>
    <w:rsid w:val="00304D3B"/>
    <w:rsid w:val="00307624"/>
    <w:rsid w:val="003133F3"/>
    <w:rsid w:val="003211CE"/>
    <w:rsid w:val="00322457"/>
    <w:rsid w:val="00324B8E"/>
    <w:rsid w:val="00326608"/>
    <w:rsid w:val="0032713C"/>
    <w:rsid w:val="00332EA2"/>
    <w:rsid w:val="0033474D"/>
    <w:rsid w:val="00334E5C"/>
    <w:rsid w:val="00335C95"/>
    <w:rsid w:val="003375BF"/>
    <w:rsid w:val="00340D9E"/>
    <w:rsid w:val="003423E4"/>
    <w:rsid w:val="00342705"/>
    <w:rsid w:val="00342AF7"/>
    <w:rsid w:val="00343B5A"/>
    <w:rsid w:val="003510E6"/>
    <w:rsid w:val="0035273C"/>
    <w:rsid w:val="00357BF7"/>
    <w:rsid w:val="003614F8"/>
    <w:rsid w:val="00362EE5"/>
    <w:rsid w:val="00370455"/>
    <w:rsid w:val="00371980"/>
    <w:rsid w:val="00373DE9"/>
    <w:rsid w:val="0037464B"/>
    <w:rsid w:val="00390B80"/>
    <w:rsid w:val="003A3F79"/>
    <w:rsid w:val="003A4414"/>
    <w:rsid w:val="003B37F2"/>
    <w:rsid w:val="003B5718"/>
    <w:rsid w:val="003C0408"/>
    <w:rsid w:val="003C0A9D"/>
    <w:rsid w:val="003C1B0B"/>
    <w:rsid w:val="003C1FBE"/>
    <w:rsid w:val="003C32A7"/>
    <w:rsid w:val="003C4503"/>
    <w:rsid w:val="003C717C"/>
    <w:rsid w:val="003D0897"/>
    <w:rsid w:val="003E3FE1"/>
    <w:rsid w:val="003F5ACA"/>
    <w:rsid w:val="003F6285"/>
    <w:rsid w:val="003F7B48"/>
    <w:rsid w:val="003F7F0D"/>
    <w:rsid w:val="00404D88"/>
    <w:rsid w:val="00404FAE"/>
    <w:rsid w:val="00413F31"/>
    <w:rsid w:val="0041571F"/>
    <w:rsid w:val="00422E44"/>
    <w:rsid w:val="00422FCD"/>
    <w:rsid w:val="00425B22"/>
    <w:rsid w:val="004303F4"/>
    <w:rsid w:val="0043280E"/>
    <w:rsid w:val="004345F8"/>
    <w:rsid w:val="004400C7"/>
    <w:rsid w:val="004410FB"/>
    <w:rsid w:val="004503D3"/>
    <w:rsid w:val="00453C9F"/>
    <w:rsid w:val="00461C89"/>
    <w:rsid w:val="00463841"/>
    <w:rsid w:val="0047353C"/>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6569"/>
    <w:rsid w:val="004D352B"/>
    <w:rsid w:val="004D35DA"/>
    <w:rsid w:val="004D5E5B"/>
    <w:rsid w:val="004D7E8E"/>
    <w:rsid w:val="004E4258"/>
    <w:rsid w:val="004E4733"/>
    <w:rsid w:val="004E75E8"/>
    <w:rsid w:val="004F1405"/>
    <w:rsid w:val="004F2150"/>
    <w:rsid w:val="004F6016"/>
    <w:rsid w:val="005016CB"/>
    <w:rsid w:val="005016E5"/>
    <w:rsid w:val="00507C03"/>
    <w:rsid w:val="00514ABA"/>
    <w:rsid w:val="005155D2"/>
    <w:rsid w:val="005178FE"/>
    <w:rsid w:val="0052532A"/>
    <w:rsid w:val="00532C4D"/>
    <w:rsid w:val="0053573C"/>
    <w:rsid w:val="005357A8"/>
    <w:rsid w:val="00543835"/>
    <w:rsid w:val="00544BB2"/>
    <w:rsid w:val="00546B58"/>
    <w:rsid w:val="005550D9"/>
    <w:rsid w:val="00556195"/>
    <w:rsid w:val="005568AE"/>
    <w:rsid w:val="0056043B"/>
    <w:rsid w:val="00561A3A"/>
    <w:rsid w:val="00566378"/>
    <w:rsid w:val="00570226"/>
    <w:rsid w:val="00572406"/>
    <w:rsid w:val="00575E37"/>
    <w:rsid w:val="00576714"/>
    <w:rsid w:val="0058141C"/>
    <w:rsid w:val="005868E2"/>
    <w:rsid w:val="005913DF"/>
    <w:rsid w:val="0059361D"/>
    <w:rsid w:val="00596B7A"/>
    <w:rsid w:val="00597673"/>
    <w:rsid w:val="005A04A6"/>
    <w:rsid w:val="005D06EA"/>
    <w:rsid w:val="005D2B16"/>
    <w:rsid w:val="005D44D4"/>
    <w:rsid w:val="005D7A81"/>
    <w:rsid w:val="005E390E"/>
    <w:rsid w:val="005E4BD2"/>
    <w:rsid w:val="005E6F38"/>
    <w:rsid w:val="005E7746"/>
    <w:rsid w:val="005F37DE"/>
    <w:rsid w:val="005F54BA"/>
    <w:rsid w:val="0060392E"/>
    <w:rsid w:val="00605477"/>
    <w:rsid w:val="006100E3"/>
    <w:rsid w:val="0061068D"/>
    <w:rsid w:val="00610F01"/>
    <w:rsid w:val="00615BF4"/>
    <w:rsid w:val="006167BA"/>
    <w:rsid w:val="006217AF"/>
    <w:rsid w:val="0062408A"/>
    <w:rsid w:val="00624DD2"/>
    <w:rsid w:val="00630A8C"/>
    <w:rsid w:val="00632B60"/>
    <w:rsid w:val="0063433D"/>
    <w:rsid w:val="00636B79"/>
    <w:rsid w:val="00643681"/>
    <w:rsid w:val="00645FD6"/>
    <w:rsid w:val="00650396"/>
    <w:rsid w:val="0065053A"/>
    <w:rsid w:val="006570E9"/>
    <w:rsid w:val="006616EF"/>
    <w:rsid w:val="00662027"/>
    <w:rsid w:val="00662572"/>
    <w:rsid w:val="0066360A"/>
    <w:rsid w:val="00663B18"/>
    <w:rsid w:val="00664130"/>
    <w:rsid w:val="00664B64"/>
    <w:rsid w:val="006676C5"/>
    <w:rsid w:val="00667E41"/>
    <w:rsid w:val="00671237"/>
    <w:rsid w:val="0067345E"/>
    <w:rsid w:val="00673F46"/>
    <w:rsid w:val="00673F85"/>
    <w:rsid w:val="006747C6"/>
    <w:rsid w:val="006765DB"/>
    <w:rsid w:val="00676B03"/>
    <w:rsid w:val="00676E2D"/>
    <w:rsid w:val="00682D7A"/>
    <w:rsid w:val="00690E85"/>
    <w:rsid w:val="00693EC4"/>
    <w:rsid w:val="006A50C6"/>
    <w:rsid w:val="006A6402"/>
    <w:rsid w:val="006A6BEB"/>
    <w:rsid w:val="006B2C67"/>
    <w:rsid w:val="006C15BA"/>
    <w:rsid w:val="006C64E4"/>
    <w:rsid w:val="006D30ED"/>
    <w:rsid w:val="006D6EBA"/>
    <w:rsid w:val="006E18A5"/>
    <w:rsid w:val="006F17A2"/>
    <w:rsid w:val="006F5ED2"/>
    <w:rsid w:val="006F6F16"/>
    <w:rsid w:val="006F70B4"/>
    <w:rsid w:val="007062CE"/>
    <w:rsid w:val="0072228F"/>
    <w:rsid w:val="00734A01"/>
    <w:rsid w:val="00741503"/>
    <w:rsid w:val="00741ED3"/>
    <w:rsid w:val="00744E54"/>
    <w:rsid w:val="00756292"/>
    <w:rsid w:val="00756E48"/>
    <w:rsid w:val="00757D45"/>
    <w:rsid w:val="00763DDF"/>
    <w:rsid w:val="00773DDA"/>
    <w:rsid w:val="007768D2"/>
    <w:rsid w:val="0077757D"/>
    <w:rsid w:val="00777EEA"/>
    <w:rsid w:val="007823A1"/>
    <w:rsid w:val="00787EDA"/>
    <w:rsid w:val="0079223C"/>
    <w:rsid w:val="00794AD0"/>
    <w:rsid w:val="00794B01"/>
    <w:rsid w:val="007A7D70"/>
    <w:rsid w:val="007B0BCF"/>
    <w:rsid w:val="007B285E"/>
    <w:rsid w:val="007B403B"/>
    <w:rsid w:val="007C1DFA"/>
    <w:rsid w:val="007D62A5"/>
    <w:rsid w:val="007D6757"/>
    <w:rsid w:val="007D6911"/>
    <w:rsid w:val="007E2E2E"/>
    <w:rsid w:val="007E3D14"/>
    <w:rsid w:val="007E6A85"/>
    <w:rsid w:val="007F0FFB"/>
    <w:rsid w:val="007F25E7"/>
    <w:rsid w:val="007F454B"/>
    <w:rsid w:val="007F53EA"/>
    <w:rsid w:val="00800DAD"/>
    <w:rsid w:val="00801555"/>
    <w:rsid w:val="0080246B"/>
    <w:rsid w:val="008043B0"/>
    <w:rsid w:val="00806DFD"/>
    <w:rsid w:val="00811414"/>
    <w:rsid w:val="0082140B"/>
    <w:rsid w:val="00825ECC"/>
    <w:rsid w:val="008307AE"/>
    <w:rsid w:val="00833AD3"/>
    <w:rsid w:val="00834B28"/>
    <w:rsid w:val="00840557"/>
    <w:rsid w:val="008428E7"/>
    <w:rsid w:val="0085020A"/>
    <w:rsid w:val="008509A1"/>
    <w:rsid w:val="00851770"/>
    <w:rsid w:val="00862870"/>
    <w:rsid w:val="008679F7"/>
    <w:rsid w:val="00867A66"/>
    <w:rsid w:val="008770FE"/>
    <w:rsid w:val="008800F4"/>
    <w:rsid w:val="00882D00"/>
    <w:rsid w:val="00883834"/>
    <w:rsid w:val="00885F0D"/>
    <w:rsid w:val="00887E2B"/>
    <w:rsid w:val="00893F2C"/>
    <w:rsid w:val="008945A2"/>
    <w:rsid w:val="00894D74"/>
    <w:rsid w:val="008952E4"/>
    <w:rsid w:val="00895A28"/>
    <w:rsid w:val="008A686F"/>
    <w:rsid w:val="008B2C2A"/>
    <w:rsid w:val="008B6D70"/>
    <w:rsid w:val="008B7C2D"/>
    <w:rsid w:val="008C0C4D"/>
    <w:rsid w:val="008C76F2"/>
    <w:rsid w:val="008D1788"/>
    <w:rsid w:val="008D1C29"/>
    <w:rsid w:val="008D2BFF"/>
    <w:rsid w:val="008D777B"/>
    <w:rsid w:val="008E3935"/>
    <w:rsid w:val="008E5930"/>
    <w:rsid w:val="008F0E4B"/>
    <w:rsid w:val="008F3969"/>
    <w:rsid w:val="008F4398"/>
    <w:rsid w:val="00903463"/>
    <w:rsid w:val="00904E45"/>
    <w:rsid w:val="0091090E"/>
    <w:rsid w:val="009219F7"/>
    <w:rsid w:val="00924D08"/>
    <w:rsid w:val="00932183"/>
    <w:rsid w:val="00934AAE"/>
    <w:rsid w:val="00934F18"/>
    <w:rsid w:val="00936BA3"/>
    <w:rsid w:val="009426A4"/>
    <w:rsid w:val="009427AF"/>
    <w:rsid w:val="009511CA"/>
    <w:rsid w:val="00951867"/>
    <w:rsid w:val="009537C0"/>
    <w:rsid w:val="009623CA"/>
    <w:rsid w:val="009870D8"/>
    <w:rsid w:val="00987140"/>
    <w:rsid w:val="009967F1"/>
    <w:rsid w:val="009A56A3"/>
    <w:rsid w:val="009B4EB8"/>
    <w:rsid w:val="009B5DAC"/>
    <w:rsid w:val="009B5E04"/>
    <w:rsid w:val="009B638C"/>
    <w:rsid w:val="009B6D00"/>
    <w:rsid w:val="009C38A0"/>
    <w:rsid w:val="009C4C84"/>
    <w:rsid w:val="009C6520"/>
    <w:rsid w:val="009C67A9"/>
    <w:rsid w:val="009D1F21"/>
    <w:rsid w:val="009D5D8D"/>
    <w:rsid w:val="009E0967"/>
    <w:rsid w:val="009E2575"/>
    <w:rsid w:val="009E4D45"/>
    <w:rsid w:val="009E4E3F"/>
    <w:rsid w:val="009F108E"/>
    <w:rsid w:val="009F7EFB"/>
    <w:rsid w:val="00A016CB"/>
    <w:rsid w:val="00A022FC"/>
    <w:rsid w:val="00A1037D"/>
    <w:rsid w:val="00A13DC8"/>
    <w:rsid w:val="00A13E2C"/>
    <w:rsid w:val="00A212FB"/>
    <w:rsid w:val="00A3050E"/>
    <w:rsid w:val="00A34421"/>
    <w:rsid w:val="00A37BB2"/>
    <w:rsid w:val="00A402BC"/>
    <w:rsid w:val="00A403AE"/>
    <w:rsid w:val="00A44FA8"/>
    <w:rsid w:val="00A539EB"/>
    <w:rsid w:val="00A55968"/>
    <w:rsid w:val="00A57952"/>
    <w:rsid w:val="00A6280D"/>
    <w:rsid w:val="00A6309C"/>
    <w:rsid w:val="00A71BBC"/>
    <w:rsid w:val="00A7213A"/>
    <w:rsid w:val="00A731CF"/>
    <w:rsid w:val="00A83AFF"/>
    <w:rsid w:val="00A847EB"/>
    <w:rsid w:val="00A92B7E"/>
    <w:rsid w:val="00A97293"/>
    <w:rsid w:val="00AA0516"/>
    <w:rsid w:val="00AB1F5E"/>
    <w:rsid w:val="00AB4962"/>
    <w:rsid w:val="00AB6E11"/>
    <w:rsid w:val="00AB73C0"/>
    <w:rsid w:val="00AC40BF"/>
    <w:rsid w:val="00AC5EE1"/>
    <w:rsid w:val="00AC73C0"/>
    <w:rsid w:val="00AD3A10"/>
    <w:rsid w:val="00AD603F"/>
    <w:rsid w:val="00AD7AE0"/>
    <w:rsid w:val="00AE3F70"/>
    <w:rsid w:val="00AF16BB"/>
    <w:rsid w:val="00AF1E71"/>
    <w:rsid w:val="00AF1F30"/>
    <w:rsid w:val="00B022C7"/>
    <w:rsid w:val="00B02784"/>
    <w:rsid w:val="00B10EE9"/>
    <w:rsid w:val="00B11E02"/>
    <w:rsid w:val="00B12B4B"/>
    <w:rsid w:val="00B2091C"/>
    <w:rsid w:val="00B20EE6"/>
    <w:rsid w:val="00B259B2"/>
    <w:rsid w:val="00B31C99"/>
    <w:rsid w:val="00B31E14"/>
    <w:rsid w:val="00B4494E"/>
    <w:rsid w:val="00B465A5"/>
    <w:rsid w:val="00B46ABE"/>
    <w:rsid w:val="00B47E59"/>
    <w:rsid w:val="00B60DCC"/>
    <w:rsid w:val="00B62085"/>
    <w:rsid w:val="00B62FCA"/>
    <w:rsid w:val="00B662FD"/>
    <w:rsid w:val="00B66EC8"/>
    <w:rsid w:val="00B71D02"/>
    <w:rsid w:val="00B72402"/>
    <w:rsid w:val="00B76229"/>
    <w:rsid w:val="00B9604E"/>
    <w:rsid w:val="00BA1C78"/>
    <w:rsid w:val="00BA283B"/>
    <w:rsid w:val="00BB5478"/>
    <w:rsid w:val="00BC2A15"/>
    <w:rsid w:val="00BD2812"/>
    <w:rsid w:val="00BD51F1"/>
    <w:rsid w:val="00BD65E3"/>
    <w:rsid w:val="00BE77F6"/>
    <w:rsid w:val="00BF39E2"/>
    <w:rsid w:val="00BF47CA"/>
    <w:rsid w:val="00C03CA7"/>
    <w:rsid w:val="00C136F9"/>
    <w:rsid w:val="00C1587F"/>
    <w:rsid w:val="00C261B4"/>
    <w:rsid w:val="00C2675F"/>
    <w:rsid w:val="00C27853"/>
    <w:rsid w:val="00C27939"/>
    <w:rsid w:val="00C40CA4"/>
    <w:rsid w:val="00C41B7C"/>
    <w:rsid w:val="00C452A2"/>
    <w:rsid w:val="00C46DA9"/>
    <w:rsid w:val="00C510BA"/>
    <w:rsid w:val="00C52E2C"/>
    <w:rsid w:val="00C56904"/>
    <w:rsid w:val="00C56DD9"/>
    <w:rsid w:val="00C6181B"/>
    <w:rsid w:val="00C62A0E"/>
    <w:rsid w:val="00C6516A"/>
    <w:rsid w:val="00C65245"/>
    <w:rsid w:val="00C70F5D"/>
    <w:rsid w:val="00C818EF"/>
    <w:rsid w:val="00C9064D"/>
    <w:rsid w:val="00C94B67"/>
    <w:rsid w:val="00C96F68"/>
    <w:rsid w:val="00C9768B"/>
    <w:rsid w:val="00C97FAC"/>
    <w:rsid w:val="00CA0FAE"/>
    <w:rsid w:val="00CB03DB"/>
    <w:rsid w:val="00CB5134"/>
    <w:rsid w:val="00CB654B"/>
    <w:rsid w:val="00CB6AD3"/>
    <w:rsid w:val="00CC2AC2"/>
    <w:rsid w:val="00CC3879"/>
    <w:rsid w:val="00CC3CA1"/>
    <w:rsid w:val="00CD49ED"/>
    <w:rsid w:val="00CD6032"/>
    <w:rsid w:val="00CD78AD"/>
    <w:rsid w:val="00CE2B3D"/>
    <w:rsid w:val="00CE6D59"/>
    <w:rsid w:val="00CF63A1"/>
    <w:rsid w:val="00CF6BE9"/>
    <w:rsid w:val="00CF7FF6"/>
    <w:rsid w:val="00D046F9"/>
    <w:rsid w:val="00D07FC7"/>
    <w:rsid w:val="00D234F3"/>
    <w:rsid w:val="00D2592E"/>
    <w:rsid w:val="00D25C5A"/>
    <w:rsid w:val="00D340CD"/>
    <w:rsid w:val="00D37DF4"/>
    <w:rsid w:val="00D4290C"/>
    <w:rsid w:val="00D45A40"/>
    <w:rsid w:val="00D47354"/>
    <w:rsid w:val="00D523DF"/>
    <w:rsid w:val="00D54F3D"/>
    <w:rsid w:val="00D62465"/>
    <w:rsid w:val="00D77299"/>
    <w:rsid w:val="00D81540"/>
    <w:rsid w:val="00D82FBB"/>
    <w:rsid w:val="00D86C65"/>
    <w:rsid w:val="00D87E1E"/>
    <w:rsid w:val="00D90E1B"/>
    <w:rsid w:val="00D91A29"/>
    <w:rsid w:val="00D9385F"/>
    <w:rsid w:val="00D93B4C"/>
    <w:rsid w:val="00D94628"/>
    <w:rsid w:val="00D94EFA"/>
    <w:rsid w:val="00D972E5"/>
    <w:rsid w:val="00DA06A7"/>
    <w:rsid w:val="00DA5BA1"/>
    <w:rsid w:val="00DB02E8"/>
    <w:rsid w:val="00DB1840"/>
    <w:rsid w:val="00DB283A"/>
    <w:rsid w:val="00DB2A1B"/>
    <w:rsid w:val="00DD0961"/>
    <w:rsid w:val="00DE061E"/>
    <w:rsid w:val="00DE5E40"/>
    <w:rsid w:val="00E041A7"/>
    <w:rsid w:val="00E21F5B"/>
    <w:rsid w:val="00E261FF"/>
    <w:rsid w:val="00E3101B"/>
    <w:rsid w:val="00E419E2"/>
    <w:rsid w:val="00E42081"/>
    <w:rsid w:val="00E43BD5"/>
    <w:rsid w:val="00E476C4"/>
    <w:rsid w:val="00E5016B"/>
    <w:rsid w:val="00E576D4"/>
    <w:rsid w:val="00E57AFE"/>
    <w:rsid w:val="00E627B9"/>
    <w:rsid w:val="00E66FF6"/>
    <w:rsid w:val="00E7415A"/>
    <w:rsid w:val="00E77082"/>
    <w:rsid w:val="00E823A8"/>
    <w:rsid w:val="00E85B2E"/>
    <w:rsid w:val="00E871EB"/>
    <w:rsid w:val="00E905AC"/>
    <w:rsid w:val="00E91BBA"/>
    <w:rsid w:val="00EA699C"/>
    <w:rsid w:val="00EB427C"/>
    <w:rsid w:val="00EB42CB"/>
    <w:rsid w:val="00EB46C8"/>
    <w:rsid w:val="00EB5F3A"/>
    <w:rsid w:val="00EC4D54"/>
    <w:rsid w:val="00EC5CE6"/>
    <w:rsid w:val="00EC66D9"/>
    <w:rsid w:val="00EC793E"/>
    <w:rsid w:val="00ED0A66"/>
    <w:rsid w:val="00ED1DB7"/>
    <w:rsid w:val="00ED7974"/>
    <w:rsid w:val="00EE212E"/>
    <w:rsid w:val="00EE548F"/>
    <w:rsid w:val="00EF0860"/>
    <w:rsid w:val="00EF43A7"/>
    <w:rsid w:val="00EF7F1E"/>
    <w:rsid w:val="00F021F0"/>
    <w:rsid w:val="00F04106"/>
    <w:rsid w:val="00F1139E"/>
    <w:rsid w:val="00F214A1"/>
    <w:rsid w:val="00F23472"/>
    <w:rsid w:val="00F241C3"/>
    <w:rsid w:val="00F308AB"/>
    <w:rsid w:val="00F31494"/>
    <w:rsid w:val="00F358A4"/>
    <w:rsid w:val="00F5138F"/>
    <w:rsid w:val="00F550E8"/>
    <w:rsid w:val="00F64F92"/>
    <w:rsid w:val="00F66BAA"/>
    <w:rsid w:val="00F7049C"/>
    <w:rsid w:val="00F71CAE"/>
    <w:rsid w:val="00F73DD1"/>
    <w:rsid w:val="00F804E7"/>
    <w:rsid w:val="00F80970"/>
    <w:rsid w:val="00F87E92"/>
    <w:rsid w:val="00F96E92"/>
    <w:rsid w:val="00F9713C"/>
    <w:rsid w:val="00FA3170"/>
    <w:rsid w:val="00FA3686"/>
    <w:rsid w:val="00FB3006"/>
    <w:rsid w:val="00FB7A49"/>
    <w:rsid w:val="00FB7ECD"/>
    <w:rsid w:val="00FC28CE"/>
    <w:rsid w:val="00FC6BE4"/>
    <w:rsid w:val="00FD54B7"/>
    <w:rsid w:val="00FD613E"/>
    <w:rsid w:val="00FE0F2E"/>
    <w:rsid w:val="00FE15D1"/>
    <w:rsid w:val="00FE21E1"/>
    <w:rsid w:val="00FE3657"/>
    <w:rsid w:val="00FE3A06"/>
    <w:rsid w:val="00FE4F7E"/>
    <w:rsid w:val="00FE532C"/>
    <w:rsid w:val="00FE58D6"/>
    <w:rsid w:val="00FF10A4"/>
    <w:rsid w:val="00FF138D"/>
    <w:rsid w:val="00FF3743"/>
    <w:rsid w:val="00FF45D2"/>
    <w:rsid w:val="00FF4CFA"/>
    <w:rsid w:val="00FF5D38"/>
    <w:rsid w:val="00FF5D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
    <w:name w:val="Body Text Indent 2"/>
    <w:basedOn w:val="a"/>
    <w:link w:val="20"/>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0">
    <w:name w:val="Основной текст с отступом 2 Знак"/>
    <w:basedOn w:val="a0"/>
    <w:link w:val="2"/>
    <w:rsid w:val="00C97FAC"/>
    <w:rPr>
      <w:rFonts w:ascii="Times New Roman" w:eastAsia="Times New Roman" w:hAnsi="Times New Roman" w:cs="Times New Roman"/>
      <w:color w:val="000000"/>
      <w:sz w:val="24"/>
      <w:szCs w:val="24"/>
      <w:u w:color="CCFFCC"/>
    </w:rPr>
  </w:style>
  <w:style w:type="paragraph" w:styleId="a6">
    <w:name w:val="List Paragraph"/>
    <w:basedOn w:val="a"/>
    <w:qFormat/>
    <w:rsid w:val="00C97FAC"/>
    <w:pPr>
      <w:spacing w:after="0" w:line="240" w:lineRule="auto"/>
      <w:ind w:left="720"/>
      <w:contextualSpacing/>
    </w:pPr>
    <w:rPr>
      <w:rFonts w:ascii="Times New Roman" w:hAnsi="Times New Roman"/>
      <w:color w:val="000000"/>
      <w:sz w:val="24"/>
      <w:szCs w:val="24"/>
      <w:u w:color="CCFFCC"/>
    </w:rPr>
  </w:style>
  <w:style w:type="paragraph" w:styleId="a7">
    <w:name w:val="Body Text"/>
    <w:basedOn w:val="a"/>
    <w:link w:val="a8"/>
    <w:qFormat/>
    <w:rsid w:val="00C97FAC"/>
    <w:pPr>
      <w:spacing w:after="120" w:line="240" w:lineRule="auto"/>
    </w:pPr>
    <w:rPr>
      <w:rFonts w:ascii="Times New Roman" w:eastAsia="Calibri" w:hAnsi="Times New Roman"/>
      <w:sz w:val="24"/>
      <w:szCs w:val="24"/>
    </w:rPr>
  </w:style>
  <w:style w:type="character" w:customStyle="1" w:styleId="a8">
    <w:name w:val="Основной текст Знак"/>
    <w:basedOn w:val="a0"/>
    <w:link w:val="a7"/>
    <w:rsid w:val="00C97FAC"/>
    <w:rPr>
      <w:rFonts w:ascii="Times New Roman" w:eastAsia="Calibri" w:hAnsi="Times New Roman" w:cs="Times New Roman"/>
      <w:sz w:val="24"/>
      <w:szCs w:val="24"/>
    </w:rPr>
  </w:style>
  <w:style w:type="paragraph" w:styleId="a9">
    <w:name w:val="header"/>
    <w:basedOn w:val="a"/>
    <w:link w:val="aa"/>
    <w:rsid w:val="00C97FAC"/>
    <w:pPr>
      <w:tabs>
        <w:tab w:val="center" w:pos="4153"/>
        <w:tab w:val="right" w:pos="8306"/>
      </w:tabs>
      <w:spacing w:after="0" w:line="240" w:lineRule="auto"/>
    </w:pPr>
    <w:rPr>
      <w:sz w:val="24"/>
      <w:szCs w:val="24"/>
    </w:rPr>
  </w:style>
  <w:style w:type="character" w:customStyle="1" w:styleId="aa">
    <w:name w:val="Верхний колонтитул Знак"/>
    <w:basedOn w:val="a0"/>
    <w:link w:val="a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b">
    <w:name w:val="Body Text Indent"/>
    <w:basedOn w:val="a"/>
    <w:link w:val="ac"/>
    <w:unhideWhenUsed/>
    <w:rsid w:val="00C97FAC"/>
    <w:pPr>
      <w:spacing w:after="120"/>
      <w:ind w:left="283"/>
    </w:pPr>
  </w:style>
  <w:style w:type="character" w:customStyle="1" w:styleId="ac">
    <w:name w:val="Основной текст с отступом Знак"/>
    <w:basedOn w:val="a0"/>
    <w:link w:val="ab"/>
    <w:uiPriority w:val="99"/>
    <w:semiHidden/>
    <w:rsid w:val="00C97FAC"/>
  </w:style>
  <w:style w:type="paragraph" w:styleId="21">
    <w:name w:val="Body Text 2"/>
    <w:basedOn w:val="a"/>
    <w:link w:val="22"/>
    <w:rsid w:val="00C97FAC"/>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97FAC"/>
    <w:rPr>
      <w:rFonts w:ascii="Times New Roman" w:eastAsia="Times New Roman" w:hAnsi="Times New Roman" w:cs="Times New Roman"/>
      <w:sz w:val="24"/>
      <w:szCs w:val="24"/>
    </w:rPr>
  </w:style>
  <w:style w:type="paragraph" w:styleId="ad">
    <w:name w:val="No Spacing"/>
    <w:link w:val="ae"/>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
    <w:name w:val="Table Grid"/>
    <w:basedOn w:val="a1"/>
    <w:uiPriority w:val="59"/>
    <w:rsid w:val="00166EF7"/>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basedOn w:val="a0"/>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1">
    <w:name w:val="footer"/>
    <w:basedOn w:val="a"/>
    <w:link w:val="af2"/>
    <w:uiPriority w:val="99"/>
    <w:unhideWhenUsed/>
    <w:rsid w:val="00572406"/>
    <w:pPr>
      <w:tabs>
        <w:tab w:val="center" w:pos="4677"/>
        <w:tab w:val="right" w:pos="9355"/>
      </w:tabs>
    </w:pPr>
  </w:style>
  <w:style w:type="character" w:customStyle="1" w:styleId="af2">
    <w:name w:val="Нижний колонтитул Знак"/>
    <w:basedOn w:val="a0"/>
    <w:link w:val="af1"/>
    <w:uiPriority w:val="99"/>
    <w:rsid w:val="00572406"/>
    <w:rPr>
      <w:sz w:val="22"/>
      <w:szCs w:val="22"/>
    </w:rPr>
  </w:style>
  <w:style w:type="paragraph" w:customStyle="1" w:styleId="af3">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4">
    <w:name w:val="Title"/>
    <w:basedOn w:val="a"/>
    <w:link w:val="af5"/>
    <w:qFormat/>
    <w:rsid w:val="00261126"/>
    <w:pPr>
      <w:spacing w:after="0" w:line="240" w:lineRule="auto"/>
      <w:jc w:val="center"/>
    </w:pPr>
    <w:rPr>
      <w:rFonts w:ascii="Times New Roman" w:hAnsi="Times New Roman"/>
      <w:b/>
      <w:sz w:val="28"/>
      <w:szCs w:val="20"/>
    </w:rPr>
  </w:style>
  <w:style w:type="character" w:customStyle="1" w:styleId="af5">
    <w:name w:val="Название Знак"/>
    <w:basedOn w:val="a0"/>
    <w:link w:val="af4"/>
    <w:rsid w:val="00261126"/>
    <w:rPr>
      <w:rFonts w:ascii="Times New Roman" w:hAnsi="Times New Roman"/>
      <w:b/>
      <w:sz w:val="28"/>
    </w:rPr>
  </w:style>
  <w:style w:type="character" w:styleId="af6">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7">
    <w:name w:val="Balloon Text"/>
    <w:basedOn w:val="a"/>
    <w:link w:val="af8"/>
    <w:unhideWhenUsed/>
    <w:rsid w:val="00D2592E"/>
    <w:pPr>
      <w:spacing w:after="0" w:line="240" w:lineRule="auto"/>
    </w:pPr>
    <w:rPr>
      <w:rFonts w:ascii="Tahoma" w:hAnsi="Tahoma" w:cs="Tahoma"/>
      <w:sz w:val="16"/>
      <w:szCs w:val="16"/>
    </w:rPr>
  </w:style>
  <w:style w:type="character" w:customStyle="1" w:styleId="af8">
    <w:name w:val="Текст выноски Знак"/>
    <w:basedOn w:val="a0"/>
    <w:link w:val="af7"/>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9">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a">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b">
    <w:name w:val="Document Map"/>
    <w:basedOn w:val="a"/>
    <w:link w:val="afc"/>
    <w:semiHidden/>
    <w:rsid w:val="00B022C7"/>
    <w:pPr>
      <w:shd w:val="clear" w:color="auto" w:fill="000080"/>
      <w:spacing w:after="0" w:line="240" w:lineRule="auto"/>
    </w:pPr>
    <w:rPr>
      <w:rFonts w:ascii="Tahoma" w:eastAsia="Calibri" w:hAnsi="Tahoma" w:cs="Tahoma"/>
      <w:sz w:val="20"/>
      <w:szCs w:val="20"/>
    </w:rPr>
  </w:style>
  <w:style w:type="character" w:customStyle="1" w:styleId="afc">
    <w:name w:val="Схема документа Знак"/>
    <w:basedOn w:val="a0"/>
    <w:link w:val="afb"/>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3">
    <w:name w:val="Основной текст (2)"/>
    <w:link w:val="210"/>
    <w:rsid w:val="00B022C7"/>
    <w:rPr>
      <w:sz w:val="24"/>
      <w:szCs w:val="24"/>
      <w:shd w:val="clear" w:color="auto" w:fill="FFFFFF"/>
    </w:rPr>
  </w:style>
  <w:style w:type="paragraph" w:customStyle="1" w:styleId="210">
    <w:name w:val="Основной текст (2)1"/>
    <w:basedOn w:val="a"/>
    <w:link w:val="23"/>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e">
    <w:name w:val="Без интервала Знак"/>
    <w:link w:val="ad"/>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d">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e">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e"/>
    <w:rsid w:val="00B465A5"/>
    <w:pPr>
      <w:shd w:val="clear" w:color="auto" w:fill="FFFFFF"/>
      <w:spacing w:before="360" w:after="360" w:line="0" w:lineRule="atLeast"/>
      <w:ind w:hanging="340"/>
    </w:pPr>
    <w:rPr>
      <w:sz w:val="23"/>
      <w:szCs w:val="23"/>
    </w:rPr>
  </w:style>
  <w:style w:type="character" w:customStyle="1" w:styleId="24">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rsid w:val="00FA3686"/>
    <w:rPr>
      <w:rFonts w:ascii="Cambria" w:hAnsi="Cambria"/>
      <w:b/>
      <w:bCs/>
      <w:sz w:val="26"/>
      <w:szCs w:val="26"/>
    </w:rPr>
  </w:style>
  <w:style w:type="paragraph" w:customStyle="1" w:styleId="25">
    <w:name w:val="Без интервала2"/>
    <w:rsid w:val="00FA3686"/>
    <w:pPr>
      <w:suppressAutoHyphens/>
    </w:pPr>
    <w:rPr>
      <w:rFonts w:eastAsia="Calibri" w:cs="Calibri"/>
      <w:sz w:val="22"/>
      <w:szCs w:val="22"/>
      <w:lang w:eastAsia="zh-CN"/>
    </w:rPr>
  </w:style>
  <w:style w:type="character" w:styleId="aff">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0">
    <w:name w:val="List"/>
    <w:basedOn w:val="Textbody"/>
    <w:rsid w:val="009537C0"/>
    <w:rPr>
      <w:rFonts w:eastAsia="Andale Sans UI" w:cs="Tahoma"/>
      <w:lang w:val="de-DE" w:eastAsia="ja-JP" w:bidi="fa-IR"/>
    </w:rPr>
  </w:style>
  <w:style w:type="paragraph" w:customStyle="1" w:styleId="Caption">
    <w:name w:val="Caption"/>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1">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35"/>
      </w:numPr>
    </w:pPr>
  </w:style>
  <w:style w:type="numbering" w:customStyle="1" w:styleId="WW8Num2">
    <w:name w:val="WW8Num2"/>
    <w:basedOn w:val="a2"/>
    <w:rsid w:val="009537C0"/>
    <w:pPr>
      <w:numPr>
        <w:numId w:val="36"/>
      </w:numPr>
    </w:pPr>
  </w:style>
  <w:style w:type="numbering" w:customStyle="1" w:styleId="WW8Num1">
    <w:name w:val="WW8Num1"/>
    <w:basedOn w:val="a2"/>
    <w:rsid w:val="009537C0"/>
    <w:pPr>
      <w:numPr>
        <w:numId w:val="37"/>
      </w:numPr>
    </w:pPr>
  </w:style>
  <w:style w:type="table" w:customStyle="1" w:styleId="16">
    <w:name w:val="Светлая сетка1"/>
    <w:basedOn w:val="a1"/>
    <w:uiPriority w:val="62"/>
    <w:rsid w:val="009537C0"/>
    <w:rPr>
      <w:rFonts w:eastAsia="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
    <w:name w:val="Сетка таблицы1"/>
    <w:basedOn w:val="a1"/>
    <w:next w:val="af"/>
    <w:uiPriority w:val="59"/>
    <w:rsid w:val="009537C0"/>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6">
    <w:name w:val="Сетка таблицы2"/>
    <w:basedOn w:val="a1"/>
    <w:uiPriority w:val="59"/>
    <w:rsid w:val="006E18A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2">
    <w:name w:val="Intense Quote"/>
    <w:basedOn w:val="a"/>
    <w:next w:val="a"/>
    <w:link w:val="aff3"/>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3">
    <w:name w:val="Выделенная цитата Знак"/>
    <w:basedOn w:val="a0"/>
    <w:link w:val="aff2"/>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s>
</file>

<file path=word/webSettings.xml><?xml version="1.0" encoding="utf-8"?>
<w:webSettings xmlns:r="http://schemas.openxmlformats.org/officeDocument/2006/relationships" xmlns:w="http://schemas.openxmlformats.org/wordprocessingml/2006/main">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a.edu.ru/ru/"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veinternet.ru/community/1547340/quotes/page16.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gminobr.ru/documenty/informacionnie_pisma/pismo_064730010919_ot_07_maya_2019g"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xn--i1abbnckbmcl9fb.xn--p1ai/&#1089;&#1090;&#1072;&#1090;&#1100;&#1080;/604317/" TargetMode="External"/><Relationship Id="rId4" Type="http://schemas.openxmlformats.org/officeDocument/2006/relationships/settings" Target="settings.xml"/><Relationship Id="rId9" Type="http://schemas.openxmlformats.org/officeDocument/2006/relationships/hyperlink" Target="http://220-vol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4CFF8-81A9-48B5-BE77-DE3480AB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156</Pages>
  <Words>54246</Words>
  <Characters>309203</Characters>
  <Application>Microsoft Office Word</Application>
  <DocSecurity>0</DocSecurity>
  <Lines>2576</Lines>
  <Paragraphs>725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МЕТОДИЧЕСКАЯ ТЕМА: «Совершенствование методического обеспечения форм и методов о</vt:lpstr>
    </vt:vector>
  </TitlesOfParts>
  <Company>Reanimator Extreme Edition</Company>
  <LinksUpToDate>false</LinksUpToDate>
  <CharactersWithSpaces>362724</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123</cp:lastModifiedBy>
  <cp:revision>28</cp:revision>
  <cp:lastPrinted>2017-11-08T08:35:00Z</cp:lastPrinted>
  <dcterms:created xsi:type="dcterms:W3CDTF">2020-01-21T13:16:00Z</dcterms:created>
  <dcterms:modified xsi:type="dcterms:W3CDTF">2020-11-24T11:41:00Z</dcterms:modified>
</cp:coreProperties>
</file>